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colors1.xml" ContentType="application/vnd.ms-office.chartcolorsty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C5D" w:rsidRPr="00AE5C5D" w:rsidRDefault="00AE5C5D" w:rsidP="00AE5C5D">
      <w:pPr>
        <w:pStyle w:val="af3"/>
        <w:jc w:val="center"/>
        <w:rPr>
          <w:rFonts w:ascii="Times New Roman" w:hAnsi="Times New Roman" w:cs="Times New Roman"/>
        </w:rPr>
      </w:pPr>
      <w:r w:rsidRPr="00AE5C5D">
        <w:rPr>
          <w:rFonts w:ascii="Times New Roman" w:hAnsi="Times New Roman" w:cs="Times New Roman"/>
        </w:rPr>
        <w:t>Муниципальное бюджетное дошкольное образовательное учреждение</w:t>
      </w:r>
    </w:p>
    <w:p w:rsidR="00AE5C5D" w:rsidRPr="00AE5C5D" w:rsidRDefault="00AE5C5D" w:rsidP="00AE5C5D">
      <w:pPr>
        <w:pStyle w:val="af3"/>
        <w:jc w:val="center"/>
        <w:rPr>
          <w:rFonts w:ascii="Times New Roman" w:hAnsi="Times New Roman" w:cs="Times New Roman"/>
        </w:rPr>
      </w:pPr>
      <w:r w:rsidRPr="00AE5C5D">
        <w:rPr>
          <w:rFonts w:ascii="Times New Roman" w:hAnsi="Times New Roman" w:cs="Times New Roman"/>
        </w:rPr>
        <w:t>Центр развития ребенка - детский сад «Тюльпан»</w:t>
      </w:r>
    </w:p>
    <w:p w:rsidR="00AE5C5D" w:rsidRPr="00AE5C5D" w:rsidRDefault="00AE5C5D" w:rsidP="00AE5C5D">
      <w:pPr>
        <w:pStyle w:val="af3"/>
        <w:rPr>
          <w:rFonts w:ascii="Times New Roman" w:hAnsi="Times New Roman" w:cs="Times New Roman"/>
        </w:rPr>
      </w:pPr>
    </w:p>
    <w:p w:rsidR="00AE5C5D" w:rsidRPr="00AE5C5D" w:rsidRDefault="00AE5C5D" w:rsidP="00AE5C5D">
      <w:pPr>
        <w:pStyle w:val="af3"/>
        <w:rPr>
          <w:rFonts w:ascii="Times New Roman" w:hAnsi="Times New Roman" w:cs="Times New Roman"/>
        </w:rPr>
      </w:pPr>
    </w:p>
    <w:p w:rsidR="00AE5C5D" w:rsidRDefault="00AE5C5D" w:rsidP="00AE5C5D">
      <w:pPr>
        <w:pStyle w:val="af3"/>
        <w:rPr>
          <w:rFonts w:ascii="Times New Roman" w:hAnsi="Times New Roman" w:cs="Times New Roman"/>
          <w:b/>
        </w:rPr>
      </w:pPr>
      <w:r>
        <w:rPr>
          <w:rFonts w:ascii="Times New Roman" w:hAnsi="Times New Roman" w:cs="Times New Roman"/>
          <w:b/>
        </w:rPr>
        <w:t xml:space="preserve">ПРИНЯТО                                                                                                     </w:t>
      </w:r>
      <w:r w:rsidRPr="00AE5C5D">
        <w:rPr>
          <w:rFonts w:ascii="Times New Roman" w:hAnsi="Times New Roman" w:cs="Times New Roman"/>
          <w:b/>
        </w:rPr>
        <w:t>УТВЕРЖДЕНО:</w:t>
      </w:r>
    </w:p>
    <w:p w:rsidR="00B80B6E" w:rsidRDefault="005D69BF" w:rsidP="00AE5C5D">
      <w:pPr>
        <w:pStyle w:val="af3"/>
        <w:rPr>
          <w:rFonts w:ascii="Times New Roman" w:hAnsi="Times New Roman" w:cs="Times New Roman"/>
        </w:rPr>
      </w:pPr>
      <w:r>
        <w:rPr>
          <w:rFonts w:ascii="Times New Roman" w:hAnsi="Times New Roman" w:cs="Times New Roman"/>
        </w:rPr>
        <w:t>н</w:t>
      </w:r>
      <w:r w:rsidR="00AE5C5D" w:rsidRPr="00AE5C5D">
        <w:rPr>
          <w:rFonts w:ascii="Times New Roman" w:hAnsi="Times New Roman" w:cs="Times New Roman"/>
        </w:rPr>
        <w:t xml:space="preserve">а заседании педагогического совета: </w:t>
      </w:r>
      <w:r w:rsidR="002207A9">
        <w:rPr>
          <w:rFonts w:ascii="Times New Roman" w:hAnsi="Times New Roman" w:cs="Times New Roman"/>
        </w:rPr>
        <w:t xml:space="preserve">                            </w:t>
      </w:r>
      <w:r w:rsidR="007F3CF8">
        <w:rPr>
          <w:rFonts w:ascii="Times New Roman" w:hAnsi="Times New Roman" w:cs="Times New Roman"/>
        </w:rPr>
        <w:t>Заведующий</w:t>
      </w:r>
      <w:r w:rsidR="009C0B93">
        <w:rPr>
          <w:rFonts w:ascii="Times New Roman" w:hAnsi="Times New Roman" w:cs="Times New Roman"/>
        </w:rPr>
        <w:t xml:space="preserve"> МБДОУ Центра развития ребёнка</w:t>
      </w:r>
    </w:p>
    <w:p w:rsidR="009C0B93" w:rsidRDefault="002207A9" w:rsidP="00AE5C5D">
      <w:pPr>
        <w:pStyle w:val="af3"/>
        <w:rPr>
          <w:rFonts w:ascii="Times New Roman" w:hAnsi="Times New Roman" w:cs="Times New Roman"/>
          <w:b/>
        </w:rPr>
      </w:pPr>
      <w:r>
        <w:rPr>
          <w:rFonts w:ascii="Times New Roman" w:hAnsi="Times New Roman" w:cs="Times New Roman"/>
        </w:rPr>
        <w:t xml:space="preserve">                                                                                             </w:t>
      </w:r>
      <w:r w:rsidR="009C0B93">
        <w:rPr>
          <w:rFonts w:ascii="Times New Roman" w:hAnsi="Times New Roman" w:cs="Times New Roman"/>
        </w:rPr>
        <w:t>– детского сада «Тюльпан»</w:t>
      </w:r>
    </w:p>
    <w:p w:rsidR="00AE5C5D" w:rsidRDefault="005D69BF" w:rsidP="00AE5C5D">
      <w:pPr>
        <w:pStyle w:val="af3"/>
        <w:rPr>
          <w:rFonts w:ascii="Times New Roman" w:hAnsi="Times New Roman" w:cs="Times New Roman"/>
        </w:rPr>
      </w:pPr>
      <w:r>
        <w:rPr>
          <w:rFonts w:ascii="Times New Roman" w:hAnsi="Times New Roman" w:cs="Times New Roman"/>
        </w:rPr>
        <w:t>п</w:t>
      </w:r>
      <w:r w:rsidR="00AE5C5D" w:rsidRPr="00AE5C5D">
        <w:rPr>
          <w:rFonts w:ascii="Times New Roman" w:hAnsi="Times New Roman" w:cs="Times New Roman"/>
        </w:rPr>
        <w:t xml:space="preserve">ротокол №__ от «__» ________ 20__ г. </w:t>
      </w:r>
      <w:r w:rsidR="009C0B93">
        <w:rPr>
          <w:rFonts w:ascii="Times New Roman" w:hAnsi="Times New Roman" w:cs="Times New Roman"/>
        </w:rPr>
        <w:t xml:space="preserve">                        _______________ </w:t>
      </w:r>
      <w:proofErr w:type="spellStart"/>
      <w:r w:rsidR="009C0B93">
        <w:rPr>
          <w:rFonts w:ascii="Times New Roman" w:hAnsi="Times New Roman" w:cs="Times New Roman"/>
        </w:rPr>
        <w:t>Полеева</w:t>
      </w:r>
      <w:proofErr w:type="spellEnd"/>
      <w:r w:rsidR="009C0B93">
        <w:rPr>
          <w:rFonts w:ascii="Times New Roman" w:hAnsi="Times New Roman" w:cs="Times New Roman"/>
        </w:rPr>
        <w:t xml:space="preserve"> А.О.</w:t>
      </w:r>
    </w:p>
    <w:p w:rsidR="009C0B93" w:rsidRDefault="009C0B93" w:rsidP="00AE5C5D">
      <w:pPr>
        <w:pStyle w:val="af3"/>
        <w:rPr>
          <w:rFonts w:ascii="Times New Roman" w:hAnsi="Times New Roman" w:cs="Times New Roman"/>
        </w:rPr>
      </w:pPr>
      <w:r>
        <w:rPr>
          <w:rFonts w:ascii="Times New Roman" w:hAnsi="Times New Roman" w:cs="Times New Roman"/>
        </w:rPr>
        <w:t xml:space="preserve">                                                                                              Приказ №___ от «___</w:t>
      </w:r>
      <w:r w:rsidR="00B715DD">
        <w:rPr>
          <w:rFonts w:ascii="Times New Roman" w:hAnsi="Times New Roman" w:cs="Times New Roman"/>
        </w:rPr>
        <w:t>__</w:t>
      </w:r>
      <w:r>
        <w:rPr>
          <w:rFonts w:ascii="Times New Roman" w:hAnsi="Times New Roman" w:cs="Times New Roman"/>
        </w:rPr>
        <w:t>»</w:t>
      </w:r>
      <w:r w:rsidR="00B715DD">
        <w:rPr>
          <w:rFonts w:ascii="Times New Roman" w:hAnsi="Times New Roman" w:cs="Times New Roman"/>
        </w:rPr>
        <w:t>_____</w:t>
      </w:r>
      <w:r>
        <w:rPr>
          <w:rFonts w:ascii="Times New Roman" w:hAnsi="Times New Roman" w:cs="Times New Roman"/>
        </w:rPr>
        <w:t xml:space="preserve"> 20</w:t>
      </w:r>
      <w:r w:rsidR="007F7144">
        <w:rPr>
          <w:rFonts w:ascii="Times New Roman" w:hAnsi="Times New Roman" w:cs="Times New Roman"/>
        </w:rPr>
        <w:t>_</w:t>
      </w:r>
      <w:r>
        <w:rPr>
          <w:rFonts w:ascii="Times New Roman" w:hAnsi="Times New Roman" w:cs="Times New Roman"/>
        </w:rPr>
        <w:t>__</w:t>
      </w:r>
      <w:r w:rsidR="00B715DD">
        <w:rPr>
          <w:rFonts w:ascii="Times New Roman" w:hAnsi="Times New Roman" w:cs="Times New Roman"/>
        </w:rPr>
        <w:t>___</w:t>
      </w:r>
      <w:r>
        <w:rPr>
          <w:rFonts w:ascii="Times New Roman" w:hAnsi="Times New Roman" w:cs="Times New Roman"/>
        </w:rPr>
        <w:t>г.</w:t>
      </w: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AE5C5D">
      <w:pPr>
        <w:pStyle w:val="af3"/>
        <w:rPr>
          <w:rFonts w:ascii="Times New Roman" w:hAnsi="Times New Roman" w:cs="Times New Roman"/>
        </w:rPr>
      </w:pPr>
    </w:p>
    <w:p w:rsidR="009C0B93" w:rsidRDefault="009C0B93" w:rsidP="009C0B93">
      <w:pPr>
        <w:pStyle w:val="af3"/>
        <w:jc w:val="center"/>
        <w:rPr>
          <w:rFonts w:ascii="Times New Roman" w:hAnsi="Times New Roman" w:cs="Times New Roman"/>
          <w:b/>
          <w:sz w:val="56"/>
          <w:szCs w:val="56"/>
        </w:rPr>
      </w:pPr>
      <w:r w:rsidRPr="009C0B93">
        <w:rPr>
          <w:rFonts w:ascii="Times New Roman" w:hAnsi="Times New Roman" w:cs="Times New Roman"/>
          <w:b/>
          <w:sz w:val="56"/>
          <w:szCs w:val="56"/>
        </w:rPr>
        <w:t>ГОДОВОЙ ПЛАН РАБОТРЫ</w:t>
      </w:r>
    </w:p>
    <w:p w:rsidR="009C0B93" w:rsidRPr="009C0B93" w:rsidRDefault="009C0B93" w:rsidP="009C0B93">
      <w:pPr>
        <w:pStyle w:val="af3"/>
        <w:jc w:val="center"/>
        <w:rPr>
          <w:rFonts w:ascii="Times New Roman" w:hAnsi="Times New Roman" w:cs="Times New Roman"/>
          <w:sz w:val="32"/>
          <w:szCs w:val="32"/>
        </w:rPr>
      </w:pPr>
      <w:r w:rsidRPr="009C0B93">
        <w:rPr>
          <w:rFonts w:ascii="Times New Roman" w:hAnsi="Times New Roman" w:cs="Times New Roman"/>
          <w:sz w:val="32"/>
          <w:szCs w:val="32"/>
        </w:rPr>
        <w:t xml:space="preserve">муниципального бюджетного дошкольного образовательного учреждения Центра развития ребёнка – детского сада «Тюльпан» Иловлинского муниципального района Волгоградской области </w:t>
      </w:r>
      <w:proofErr w:type="gramStart"/>
      <w:r w:rsidRPr="009C0B93">
        <w:rPr>
          <w:rFonts w:ascii="Times New Roman" w:hAnsi="Times New Roman" w:cs="Times New Roman"/>
          <w:sz w:val="32"/>
          <w:szCs w:val="32"/>
        </w:rPr>
        <w:t>на</w:t>
      </w:r>
      <w:proofErr w:type="gramEnd"/>
    </w:p>
    <w:p w:rsidR="009C0B93" w:rsidRPr="009C0B93" w:rsidRDefault="007164AB" w:rsidP="009C0B93">
      <w:pPr>
        <w:pStyle w:val="af3"/>
        <w:jc w:val="center"/>
        <w:rPr>
          <w:rFonts w:ascii="Times New Roman" w:hAnsi="Times New Roman" w:cs="Times New Roman"/>
          <w:sz w:val="32"/>
          <w:szCs w:val="32"/>
        </w:rPr>
      </w:pPr>
      <w:r>
        <w:rPr>
          <w:rFonts w:ascii="Times New Roman" w:hAnsi="Times New Roman" w:cs="Times New Roman"/>
          <w:sz w:val="32"/>
          <w:szCs w:val="32"/>
        </w:rPr>
        <w:t>2025 – 2026</w:t>
      </w:r>
      <w:r w:rsidR="009C0B93" w:rsidRPr="009C0B93">
        <w:rPr>
          <w:rFonts w:ascii="Times New Roman" w:hAnsi="Times New Roman" w:cs="Times New Roman"/>
          <w:sz w:val="32"/>
          <w:szCs w:val="32"/>
        </w:rPr>
        <w:t xml:space="preserve"> учебный год</w:t>
      </w:r>
    </w:p>
    <w:p w:rsidR="00BE6E5F" w:rsidRDefault="00BE6E5F" w:rsidP="00D93D07">
      <w:pPr>
        <w:spacing w:after="0" w:line="240" w:lineRule="auto"/>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7F3CF8" w:rsidRDefault="007F3CF8" w:rsidP="00653182">
      <w:pPr>
        <w:spacing w:after="0" w:line="240" w:lineRule="auto"/>
        <w:jc w:val="center"/>
        <w:rPr>
          <w:rFonts w:ascii="Times New Roman" w:eastAsia="Times New Roman" w:hAnsi="Times New Roman" w:cs="Times New Roman"/>
          <w:b/>
          <w:sz w:val="28"/>
          <w:szCs w:val="28"/>
          <w:lang w:eastAsia="ru-RU"/>
        </w:rPr>
      </w:pPr>
    </w:p>
    <w:p w:rsidR="007F3CF8" w:rsidRDefault="007F3CF8"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9C0B93" w:rsidRDefault="009C0B93" w:rsidP="00653182">
      <w:pPr>
        <w:spacing w:after="0" w:line="240" w:lineRule="auto"/>
        <w:jc w:val="center"/>
        <w:rPr>
          <w:rFonts w:ascii="Times New Roman" w:eastAsia="Times New Roman" w:hAnsi="Times New Roman" w:cs="Times New Roman"/>
          <w:b/>
          <w:sz w:val="28"/>
          <w:szCs w:val="28"/>
          <w:lang w:eastAsia="ru-RU"/>
        </w:rPr>
      </w:pPr>
    </w:p>
    <w:p w:rsidR="005C7BD7" w:rsidRPr="005C7BD7" w:rsidRDefault="00930C10" w:rsidP="0065318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С</w:t>
      </w:r>
      <w:r w:rsidR="005C7BD7" w:rsidRPr="005C7BD7">
        <w:rPr>
          <w:rFonts w:ascii="Times New Roman" w:eastAsia="Times New Roman" w:hAnsi="Times New Roman" w:cs="Times New Roman"/>
          <w:b/>
          <w:sz w:val="28"/>
          <w:szCs w:val="28"/>
          <w:lang w:eastAsia="ru-RU"/>
        </w:rPr>
        <w:t>ОДЕРЖАНИЕ</w:t>
      </w:r>
    </w:p>
    <w:p w:rsidR="005C7BD7" w:rsidRPr="005C7BD7" w:rsidRDefault="005C7BD7" w:rsidP="005C7BD7">
      <w:pPr>
        <w:spacing w:after="0" w:line="240" w:lineRule="auto"/>
        <w:jc w:val="center"/>
        <w:rPr>
          <w:rFonts w:ascii="Times New Roman" w:eastAsia="Times New Roman" w:hAnsi="Times New Roman" w:cs="Times New Roman"/>
          <w:b/>
          <w:sz w:val="28"/>
          <w:szCs w:val="28"/>
          <w:lang w:eastAsia="ru-RU"/>
        </w:rPr>
      </w:pPr>
    </w:p>
    <w:tbl>
      <w:tblPr>
        <w:tblStyle w:val="a3"/>
        <w:tblW w:w="0" w:type="auto"/>
        <w:tblLook w:val="04A0"/>
      </w:tblPr>
      <w:tblGrid>
        <w:gridCol w:w="1384"/>
        <w:gridCol w:w="6833"/>
        <w:gridCol w:w="1411"/>
      </w:tblGrid>
      <w:tr w:rsidR="004264E6" w:rsidTr="00653182">
        <w:tc>
          <w:tcPr>
            <w:tcW w:w="9628" w:type="dxa"/>
            <w:gridSpan w:val="3"/>
            <w:shd w:val="clear" w:color="auto" w:fill="FDE9D9" w:themeFill="accent6" w:themeFillTint="33"/>
          </w:tcPr>
          <w:p w:rsidR="004264E6" w:rsidRDefault="004264E6" w:rsidP="004264E6">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1                                Информационно-аналитический</w:t>
            </w:r>
          </w:p>
        </w:tc>
      </w:tr>
      <w:tr w:rsidR="004264E6" w:rsidTr="007A3C68">
        <w:tc>
          <w:tcPr>
            <w:tcW w:w="1384" w:type="dxa"/>
          </w:tcPr>
          <w:p w:rsidR="004264E6" w:rsidRDefault="00653182" w:rsidP="00653182">
            <w:pPr>
              <w:jc w:val="both"/>
              <w:rPr>
                <w:rFonts w:ascii="Times New Roman" w:eastAsia="Times New Roman" w:hAnsi="Times New Roman" w:cs="Times New Roman"/>
                <w:sz w:val="24"/>
                <w:szCs w:val="24"/>
                <w:lang w:eastAsia="ru-RU"/>
              </w:rPr>
            </w:pPr>
            <w:r w:rsidRPr="00653182">
              <w:rPr>
                <w:rFonts w:ascii="Times New Roman" w:eastAsia="Times New Roman" w:hAnsi="Times New Roman" w:cs="Times New Roman"/>
                <w:sz w:val="24"/>
                <w:szCs w:val="24"/>
                <w:lang w:eastAsia="ru-RU"/>
              </w:rPr>
              <w:t>1.1.</w:t>
            </w:r>
          </w:p>
        </w:tc>
        <w:tc>
          <w:tcPr>
            <w:tcW w:w="6833" w:type="dxa"/>
          </w:tcPr>
          <w:p w:rsidR="004264E6" w:rsidRDefault="00653182" w:rsidP="004B5A3F">
            <w:pPr>
              <w:jc w:val="both"/>
              <w:rPr>
                <w:rFonts w:ascii="Times New Roman" w:eastAsia="Times New Roman" w:hAnsi="Times New Roman" w:cs="Times New Roman"/>
                <w:sz w:val="24"/>
                <w:szCs w:val="24"/>
                <w:lang w:eastAsia="ru-RU"/>
              </w:rPr>
            </w:pPr>
            <w:r w:rsidRPr="00653182">
              <w:rPr>
                <w:rFonts w:ascii="Times New Roman" w:eastAsia="Times New Roman" w:hAnsi="Times New Roman" w:cs="Times New Roman"/>
                <w:sz w:val="24"/>
                <w:szCs w:val="24"/>
                <w:lang w:eastAsia="ru-RU"/>
              </w:rPr>
              <w:t>Общие сведения о дошкольном образовательном учреждении</w:t>
            </w:r>
          </w:p>
        </w:tc>
        <w:tc>
          <w:tcPr>
            <w:tcW w:w="1411"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4264E6" w:rsidTr="007A3C68">
        <w:tc>
          <w:tcPr>
            <w:tcW w:w="1384"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6833" w:type="dxa"/>
          </w:tcPr>
          <w:p w:rsidR="004264E6" w:rsidRDefault="00653182" w:rsidP="004B5A3F">
            <w:pPr>
              <w:jc w:val="both"/>
              <w:rPr>
                <w:rFonts w:ascii="Times New Roman" w:eastAsia="Times New Roman" w:hAnsi="Times New Roman" w:cs="Times New Roman"/>
                <w:sz w:val="24"/>
                <w:szCs w:val="24"/>
                <w:lang w:eastAsia="ru-RU"/>
              </w:rPr>
            </w:pPr>
            <w:r w:rsidRPr="004B5A3F">
              <w:rPr>
                <w:rFonts w:ascii="Times New Roman" w:eastAsia="Times New Roman" w:hAnsi="Times New Roman" w:cs="Times New Roman"/>
                <w:sz w:val="24"/>
                <w:szCs w:val="24"/>
                <w:lang w:eastAsia="ru-RU"/>
              </w:rPr>
              <w:t>Нормативное обеспечение образовательной деятельности МДОУ</w:t>
            </w:r>
          </w:p>
        </w:tc>
        <w:tc>
          <w:tcPr>
            <w:tcW w:w="1411"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4264E6" w:rsidTr="007A3C68">
        <w:tc>
          <w:tcPr>
            <w:tcW w:w="1384"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6833" w:type="dxa"/>
          </w:tcPr>
          <w:p w:rsidR="004264E6" w:rsidRDefault="00653182" w:rsidP="00120088">
            <w:pPr>
              <w:jc w:val="both"/>
              <w:rPr>
                <w:rFonts w:ascii="Times New Roman" w:eastAsia="Times New Roman" w:hAnsi="Times New Roman" w:cs="Times New Roman"/>
                <w:sz w:val="24"/>
                <w:szCs w:val="24"/>
                <w:lang w:eastAsia="ru-RU"/>
              </w:rPr>
            </w:pPr>
            <w:r w:rsidRPr="00C03A1E">
              <w:rPr>
                <w:rFonts w:ascii="Times New Roman" w:eastAsia="Times New Roman" w:hAnsi="Times New Roman" w:cs="Times New Roman"/>
                <w:sz w:val="24"/>
                <w:szCs w:val="24"/>
                <w:lang w:eastAsia="ru-RU"/>
              </w:rPr>
              <w:t xml:space="preserve">Аналитический отчет по результатам работы за </w:t>
            </w:r>
            <w:r w:rsidR="001551E8">
              <w:rPr>
                <w:rFonts w:ascii="Times New Roman" w:eastAsia="Times New Roman" w:hAnsi="Times New Roman" w:cs="Times New Roman"/>
                <w:sz w:val="24"/>
                <w:szCs w:val="24"/>
                <w:lang w:eastAsia="ru-RU"/>
              </w:rPr>
              <w:t>202</w:t>
            </w:r>
            <w:r w:rsidR="007164AB">
              <w:rPr>
                <w:rFonts w:ascii="Times New Roman" w:eastAsia="Times New Roman" w:hAnsi="Times New Roman" w:cs="Times New Roman"/>
                <w:sz w:val="24"/>
                <w:szCs w:val="24"/>
                <w:lang w:eastAsia="ru-RU"/>
              </w:rPr>
              <w:t>4</w:t>
            </w:r>
            <w:r w:rsidR="001551E8">
              <w:rPr>
                <w:rFonts w:ascii="Times New Roman" w:eastAsia="Times New Roman" w:hAnsi="Times New Roman" w:cs="Times New Roman"/>
                <w:sz w:val="24"/>
                <w:szCs w:val="24"/>
                <w:lang w:eastAsia="ru-RU"/>
              </w:rPr>
              <w:t>-</w:t>
            </w:r>
            <w:r w:rsidRPr="00C03A1E">
              <w:rPr>
                <w:rFonts w:ascii="Times New Roman" w:eastAsia="Times New Roman" w:hAnsi="Times New Roman" w:cs="Times New Roman"/>
                <w:sz w:val="24"/>
                <w:szCs w:val="24"/>
                <w:lang w:eastAsia="ru-RU"/>
              </w:rPr>
              <w:t>20</w:t>
            </w:r>
            <w:r w:rsidR="001551E8">
              <w:rPr>
                <w:rFonts w:ascii="Times New Roman" w:eastAsia="Times New Roman" w:hAnsi="Times New Roman" w:cs="Times New Roman"/>
                <w:sz w:val="24"/>
                <w:szCs w:val="24"/>
                <w:lang w:eastAsia="ru-RU"/>
              </w:rPr>
              <w:t>2</w:t>
            </w:r>
            <w:r w:rsidR="007164AB">
              <w:rPr>
                <w:rFonts w:ascii="Times New Roman" w:eastAsia="Times New Roman" w:hAnsi="Times New Roman" w:cs="Times New Roman"/>
                <w:sz w:val="24"/>
                <w:szCs w:val="24"/>
                <w:lang w:eastAsia="ru-RU"/>
              </w:rPr>
              <w:t>5</w:t>
            </w:r>
            <w:r w:rsidRPr="00C03A1E">
              <w:rPr>
                <w:rFonts w:ascii="Times New Roman" w:eastAsia="Times New Roman" w:hAnsi="Times New Roman" w:cs="Times New Roman"/>
                <w:sz w:val="24"/>
                <w:szCs w:val="24"/>
                <w:lang w:eastAsia="ru-RU"/>
              </w:rPr>
              <w:t xml:space="preserve"> учебный год.</w:t>
            </w:r>
          </w:p>
        </w:tc>
        <w:tc>
          <w:tcPr>
            <w:tcW w:w="1411" w:type="dxa"/>
          </w:tcPr>
          <w:p w:rsidR="004264E6" w:rsidRDefault="003B2709"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4264E6" w:rsidTr="007A3C68">
        <w:tc>
          <w:tcPr>
            <w:tcW w:w="1384"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6833" w:type="dxa"/>
          </w:tcPr>
          <w:p w:rsidR="004264E6" w:rsidRPr="00653182" w:rsidRDefault="00653182" w:rsidP="00120088">
            <w:pPr>
              <w:jc w:val="both"/>
              <w:rPr>
                <w:rFonts w:ascii="Times New Roman" w:eastAsia="Times New Roman" w:hAnsi="Times New Roman" w:cs="Times New Roman"/>
                <w:sz w:val="24"/>
                <w:szCs w:val="24"/>
                <w:lang w:eastAsia="ru-RU"/>
              </w:rPr>
            </w:pPr>
            <w:r w:rsidRPr="00653182">
              <w:rPr>
                <w:rFonts w:ascii="Times New Roman" w:eastAsia="Times New Roman" w:hAnsi="Times New Roman" w:cs="Times New Roman"/>
                <w:sz w:val="24"/>
                <w:szCs w:val="24"/>
                <w:lang w:eastAsia="ru-RU"/>
              </w:rPr>
              <w:t>Цели и задачи работы ДОУ на 20</w:t>
            </w:r>
            <w:r w:rsidR="001551E8">
              <w:rPr>
                <w:rFonts w:ascii="Times New Roman" w:eastAsia="Times New Roman" w:hAnsi="Times New Roman" w:cs="Times New Roman"/>
                <w:sz w:val="24"/>
                <w:szCs w:val="24"/>
                <w:lang w:eastAsia="ru-RU"/>
              </w:rPr>
              <w:t>2</w:t>
            </w:r>
            <w:r w:rsidR="007164AB">
              <w:rPr>
                <w:rFonts w:ascii="Times New Roman" w:eastAsia="Times New Roman" w:hAnsi="Times New Roman" w:cs="Times New Roman"/>
                <w:sz w:val="24"/>
                <w:szCs w:val="24"/>
                <w:lang w:eastAsia="ru-RU"/>
              </w:rPr>
              <w:t>5</w:t>
            </w:r>
            <w:r w:rsidRPr="00653182">
              <w:rPr>
                <w:rFonts w:ascii="Times New Roman" w:eastAsia="Times New Roman" w:hAnsi="Times New Roman" w:cs="Times New Roman"/>
                <w:sz w:val="24"/>
                <w:szCs w:val="24"/>
                <w:lang w:eastAsia="ru-RU"/>
              </w:rPr>
              <w:t>-202</w:t>
            </w:r>
            <w:r w:rsidR="007164AB">
              <w:rPr>
                <w:rFonts w:ascii="Times New Roman" w:eastAsia="Times New Roman" w:hAnsi="Times New Roman" w:cs="Times New Roman"/>
                <w:sz w:val="24"/>
                <w:szCs w:val="24"/>
                <w:lang w:eastAsia="ru-RU"/>
              </w:rPr>
              <w:t>6</w:t>
            </w:r>
            <w:r w:rsidRPr="00653182">
              <w:rPr>
                <w:rFonts w:ascii="Times New Roman" w:eastAsia="Times New Roman" w:hAnsi="Times New Roman" w:cs="Times New Roman"/>
                <w:sz w:val="24"/>
                <w:szCs w:val="24"/>
                <w:lang w:eastAsia="ru-RU"/>
              </w:rPr>
              <w:t xml:space="preserve"> учебный год</w:t>
            </w:r>
          </w:p>
        </w:tc>
        <w:tc>
          <w:tcPr>
            <w:tcW w:w="1411" w:type="dxa"/>
          </w:tcPr>
          <w:p w:rsidR="004264E6" w:rsidRDefault="00C92014" w:rsidP="006E25C5">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r>
      <w:tr w:rsidR="004264E6" w:rsidTr="00653182">
        <w:tc>
          <w:tcPr>
            <w:tcW w:w="9628" w:type="dxa"/>
            <w:gridSpan w:val="3"/>
            <w:shd w:val="clear" w:color="auto" w:fill="FDE9D9" w:themeFill="accent6" w:themeFillTint="33"/>
          </w:tcPr>
          <w:p w:rsidR="004264E6" w:rsidRDefault="004264E6" w:rsidP="00653182">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264E6">
              <w:rPr>
                <w:rFonts w:ascii="Times New Roman" w:eastAsia="Times New Roman" w:hAnsi="Times New Roman" w:cs="Times New Roman"/>
                <w:sz w:val="24"/>
                <w:szCs w:val="24"/>
                <w:lang w:eastAsia="ru-RU"/>
              </w:rPr>
              <w:t>аздел 2.</w:t>
            </w:r>
            <w:r w:rsidR="00653182">
              <w:rPr>
                <w:rFonts w:ascii="Times New Roman" w:eastAsia="Times New Roman" w:hAnsi="Times New Roman" w:cs="Times New Roman"/>
                <w:sz w:val="24"/>
                <w:szCs w:val="24"/>
                <w:lang w:eastAsia="ru-RU"/>
              </w:rPr>
              <w:t>Организационно-управленческий</w:t>
            </w:r>
          </w:p>
        </w:tc>
      </w:tr>
      <w:tr w:rsidR="004264E6" w:rsidTr="007A3C68">
        <w:tc>
          <w:tcPr>
            <w:tcW w:w="1384"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6833" w:type="dxa"/>
          </w:tcPr>
          <w:p w:rsidR="004264E6" w:rsidRPr="00653182" w:rsidRDefault="00653182" w:rsidP="004B5A3F">
            <w:pPr>
              <w:jc w:val="both"/>
              <w:rPr>
                <w:rFonts w:ascii="Times New Roman" w:eastAsia="Times New Roman" w:hAnsi="Times New Roman" w:cs="Times New Roman"/>
                <w:sz w:val="24"/>
                <w:szCs w:val="24"/>
                <w:lang w:eastAsia="ru-RU"/>
              </w:rPr>
            </w:pPr>
            <w:r w:rsidRPr="00653182">
              <w:rPr>
                <w:rFonts w:ascii="Times New Roman" w:eastAsia="Times New Roman" w:hAnsi="Times New Roman" w:cs="Times New Roman"/>
                <w:sz w:val="24"/>
                <w:szCs w:val="24"/>
                <w:lang w:eastAsia="ru-RU"/>
              </w:rPr>
              <w:t>Заседания   органов    самоуправления.</w:t>
            </w:r>
          </w:p>
        </w:tc>
        <w:tc>
          <w:tcPr>
            <w:tcW w:w="1411" w:type="dxa"/>
          </w:tcPr>
          <w:p w:rsidR="004264E6" w:rsidRDefault="00C92014" w:rsidP="006E25C5">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r>
      <w:tr w:rsidR="004264E6" w:rsidTr="007A3C68">
        <w:tc>
          <w:tcPr>
            <w:tcW w:w="1384" w:type="dxa"/>
          </w:tcPr>
          <w:p w:rsidR="004264E6"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Общее собрание трудового коллектива</w:t>
            </w:r>
          </w:p>
        </w:tc>
        <w:tc>
          <w:tcPr>
            <w:tcW w:w="1411" w:type="dxa"/>
          </w:tcPr>
          <w:p w:rsidR="004264E6" w:rsidRDefault="00BA7B30"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C92014">
              <w:rPr>
                <w:rFonts w:ascii="Times New Roman" w:eastAsia="Times New Roman" w:hAnsi="Times New Roman" w:cs="Times New Roman"/>
                <w:sz w:val="24"/>
                <w:szCs w:val="24"/>
                <w:lang w:eastAsia="ru-RU"/>
              </w:rPr>
              <w:t>1</w:t>
            </w:r>
          </w:p>
        </w:tc>
      </w:tr>
      <w:tr w:rsidR="004264E6" w:rsidTr="007A3C68">
        <w:tc>
          <w:tcPr>
            <w:tcW w:w="1384"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2.1.2.</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Управляющий совет ДОУ</w:t>
            </w:r>
          </w:p>
        </w:tc>
        <w:tc>
          <w:tcPr>
            <w:tcW w:w="1411" w:type="dxa"/>
          </w:tcPr>
          <w:p w:rsidR="004264E6" w:rsidRDefault="008330C4"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C92014">
              <w:rPr>
                <w:rFonts w:ascii="Times New Roman" w:eastAsia="Times New Roman" w:hAnsi="Times New Roman" w:cs="Times New Roman"/>
                <w:sz w:val="24"/>
                <w:szCs w:val="24"/>
                <w:lang w:eastAsia="ru-RU"/>
              </w:rPr>
              <w:t>1</w:t>
            </w:r>
          </w:p>
        </w:tc>
      </w:tr>
      <w:tr w:rsidR="004264E6" w:rsidTr="007A3C68">
        <w:tc>
          <w:tcPr>
            <w:tcW w:w="1384"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2.1.3.</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Педагогический совет</w:t>
            </w:r>
          </w:p>
        </w:tc>
        <w:tc>
          <w:tcPr>
            <w:tcW w:w="1411" w:type="dxa"/>
          </w:tcPr>
          <w:p w:rsidR="004264E6"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r>
      <w:tr w:rsidR="004264E6" w:rsidTr="007A3C68">
        <w:tc>
          <w:tcPr>
            <w:tcW w:w="1384"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 кадрами</w:t>
            </w:r>
          </w:p>
        </w:tc>
        <w:tc>
          <w:tcPr>
            <w:tcW w:w="1411" w:type="dxa"/>
          </w:tcPr>
          <w:p w:rsidR="004264E6"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r>
      <w:tr w:rsidR="008330C4" w:rsidTr="007A3C68">
        <w:tc>
          <w:tcPr>
            <w:tcW w:w="1384" w:type="dxa"/>
          </w:tcPr>
          <w:p w:rsidR="008330C4"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w:t>
            </w:r>
          </w:p>
        </w:tc>
        <w:tc>
          <w:tcPr>
            <w:tcW w:w="6833" w:type="dxa"/>
          </w:tcPr>
          <w:p w:rsidR="008330C4"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Педагогические кадры МБДОУ ЦРР – детского сада «Тюльпан»</w:t>
            </w:r>
          </w:p>
        </w:tc>
        <w:tc>
          <w:tcPr>
            <w:tcW w:w="1411" w:type="dxa"/>
          </w:tcPr>
          <w:p w:rsidR="008330C4"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r>
      <w:tr w:rsidR="004264E6" w:rsidTr="007A3C68">
        <w:tc>
          <w:tcPr>
            <w:tcW w:w="1384"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2.2.2</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Повышение теоретического уровня и деловой квалификации</w:t>
            </w:r>
          </w:p>
        </w:tc>
        <w:tc>
          <w:tcPr>
            <w:tcW w:w="1411" w:type="dxa"/>
          </w:tcPr>
          <w:p w:rsidR="004264E6"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r>
      <w:tr w:rsidR="004264E6" w:rsidTr="007A3C68">
        <w:tc>
          <w:tcPr>
            <w:tcW w:w="1384"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2.2.3.</w:t>
            </w:r>
          </w:p>
        </w:tc>
        <w:tc>
          <w:tcPr>
            <w:tcW w:w="6833"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Самообразование педагогов</w:t>
            </w:r>
          </w:p>
        </w:tc>
        <w:tc>
          <w:tcPr>
            <w:tcW w:w="1411" w:type="dxa"/>
          </w:tcPr>
          <w:p w:rsidR="004264E6"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r>
      <w:tr w:rsidR="008330C4" w:rsidTr="007A3C68">
        <w:tc>
          <w:tcPr>
            <w:tcW w:w="1384" w:type="dxa"/>
          </w:tcPr>
          <w:p w:rsidR="008330C4" w:rsidRDefault="008330C4"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A7B30">
              <w:rPr>
                <w:rFonts w:ascii="Times New Roman" w:eastAsia="Times New Roman" w:hAnsi="Times New Roman" w:cs="Times New Roman"/>
                <w:sz w:val="24"/>
                <w:szCs w:val="24"/>
                <w:lang w:eastAsia="ru-RU"/>
              </w:rPr>
              <w:t>4</w:t>
            </w:r>
          </w:p>
        </w:tc>
        <w:tc>
          <w:tcPr>
            <w:tcW w:w="6833" w:type="dxa"/>
          </w:tcPr>
          <w:p w:rsidR="008330C4" w:rsidRDefault="008330C4" w:rsidP="008330C4">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Совещания при заведующем ДОУ</w:t>
            </w:r>
          </w:p>
        </w:tc>
        <w:tc>
          <w:tcPr>
            <w:tcW w:w="1411" w:type="dxa"/>
          </w:tcPr>
          <w:p w:rsidR="008330C4"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r>
      <w:tr w:rsidR="008330C4" w:rsidTr="007A3C68">
        <w:tc>
          <w:tcPr>
            <w:tcW w:w="1384" w:type="dxa"/>
          </w:tcPr>
          <w:p w:rsidR="008330C4" w:rsidRDefault="008330C4"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A7B30">
              <w:rPr>
                <w:rFonts w:ascii="Times New Roman" w:eastAsia="Times New Roman" w:hAnsi="Times New Roman" w:cs="Times New Roman"/>
                <w:sz w:val="24"/>
                <w:szCs w:val="24"/>
                <w:lang w:eastAsia="ru-RU"/>
              </w:rPr>
              <w:t>5</w:t>
            </w:r>
          </w:p>
        </w:tc>
        <w:tc>
          <w:tcPr>
            <w:tcW w:w="6833" w:type="dxa"/>
          </w:tcPr>
          <w:p w:rsidR="008330C4"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Производственные совещания</w:t>
            </w:r>
          </w:p>
        </w:tc>
        <w:tc>
          <w:tcPr>
            <w:tcW w:w="1411" w:type="dxa"/>
          </w:tcPr>
          <w:p w:rsidR="008330C4"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r>
      <w:tr w:rsidR="008330C4" w:rsidTr="007A3C68">
        <w:tc>
          <w:tcPr>
            <w:tcW w:w="1384" w:type="dxa"/>
          </w:tcPr>
          <w:p w:rsidR="008330C4" w:rsidRDefault="008330C4"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A7B30">
              <w:rPr>
                <w:rFonts w:ascii="Times New Roman" w:eastAsia="Times New Roman" w:hAnsi="Times New Roman" w:cs="Times New Roman"/>
                <w:sz w:val="24"/>
                <w:szCs w:val="24"/>
                <w:lang w:eastAsia="ru-RU"/>
              </w:rPr>
              <w:t>6</w:t>
            </w:r>
          </w:p>
        </w:tc>
        <w:tc>
          <w:tcPr>
            <w:tcW w:w="6833" w:type="dxa"/>
          </w:tcPr>
          <w:p w:rsidR="008330C4" w:rsidRDefault="008330C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Медико-педагогические совещания</w:t>
            </w:r>
          </w:p>
        </w:tc>
        <w:tc>
          <w:tcPr>
            <w:tcW w:w="1411" w:type="dxa"/>
          </w:tcPr>
          <w:p w:rsidR="008330C4"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r>
      <w:tr w:rsidR="008330C4" w:rsidTr="007A3C68">
        <w:tc>
          <w:tcPr>
            <w:tcW w:w="1384" w:type="dxa"/>
          </w:tcPr>
          <w:p w:rsidR="008330C4" w:rsidRDefault="00940516"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A7B30">
              <w:rPr>
                <w:rFonts w:ascii="Times New Roman" w:eastAsia="Times New Roman" w:hAnsi="Times New Roman" w:cs="Times New Roman"/>
                <w:sz w:val="24"/>
                <w:szCs w:val="24"/>
                <w:lang w:eastAsia="ru-RU"/>
              </w:rPr>
              <w:t>7</w:t>
            </w:r>
          </w:p>
        </w:tc>
        <w:tc>
          <w:tcPr>
            <w:tcW w:w="6833" w:type="dxa"/>
          </w:tcPr>
          <w:p w:rsidR="008330C4" w:rsidRDefault="00940516" w:rsidP="00BA7B30">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Психолого-педагогический консилиум</w:t>
            </w:r>
          </w:p>
        </w:tc>
        <w:tc>
          <w:tcPr>
            <w:tcW w:w="1411" w:type="dxa"/>
          </w:tcPr>
          <w:p w:rsidR="008330C4"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r>
      <w:tr w:rsidR="00653182" w:rsidTr="003C0D8D">
        <w:tc>
          <w:tcPr>
            <w:tcW w:w="9628" w:type="dxa"/>
            <w:gridSpan w:val="3"/>
            <w:shd w:val="clear" w:color="auto" w:fill="FDE9D9" w:themeFill="accent6" w:themeFillTint="33"/>
          </w:tcPr>
          <w:p w:rsidR="00653182"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3   Организационно-методическая работа</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Организационная работа</w:t>
            </w:r>
          </w:p>
        </w:tc>
        <w:tc>
          <w:tcPr>
            <w:tcW w:w="1411" w:type="dxa"/>
          </w:tcPr>
          <w:p w:rsidR="004264E6" w:rsidRDefault="00C92014"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Педагогический час</w:t>
            </w:r>
          </w:p>
        </w:tc>
        <w:tc>
          <w:tcPr>
            <w:tcW w:w="1411" w:type="dxa"/>
          </w:tcPr>
          <w:p w:rsidR="004264E6" w:rsidRDefault="00973C3B"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Экран методической работы</w:t>
            </w:r>
          </w:p>
        </w:tc>
        <w:tc>
          <w:tcPr>
            <w:tcW w:w="1411" w:type="dxa"/>
          </w:tcPr>
          <w:p w:rsidR="004264E6" w:rsidRDefault="00973C3B"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r>
      <w:tr w:rsidR="005D69BF" w:rsidTr="007A3C68">
        <w:tc>
          <w:tcPr>
            <w:tcW w:w="1384" w:type="dxa"/>
          </w:tcPr>
          <w:p w:rsidR="005D69BF" w:rsidRDefault="005D69BF"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6833" w:type="dxa"/>
          </w:tcPr>
          <w:p w:rsidR="005D69BF" w:rsidRDefault="005D69BF"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работы службы ранней помощи</w:t>
            </w:r>
          </w:p>
        </w:tc>
        <w:tc>
          <w:tcPr>
            <w:tcW w:w="1411" w:type="dxa"/>
          </w:tcPr>
          <w:p w:rsidR="005D69BF" w:rsidRDefault="005D69BF"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r w:rsidR="005D69BF">
              <w:rPr>
                <w:rFonts w:ascii="Times New Roman" w:eastAsia="Times New Roman" w:hAnsi="Times New Roman" w:cs="Times New Roman"/>
                <w:sz w:val="24"/>
                <w:szCs w:val="24"/>
                <w:lang w:eastAsia="ru-RU"/>
              </w:rPr>
              <w:t>.1</w:t>
            </w:r>
          </w:p>
        </w:tc>
        <w:tc>
          <w:tcPr>
            <w:tcW w:w="6833" w:type="dxa"/>
          </w:tcPr>
          <w:p w:rsidR="004264E6" w:rsidRDefault="00940516" w:rsidP="00940516">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Организация работы </w:t>
            </w:r>
            <w:proofErr w:type="spellStart"/>
            <w:r>
              <w:rPr>
                <w:rFonts w:ascii="Times New Roman" w:eastAsia="Times New Roman" w:hAnsi="Times New Roman" w:cs="Times New Roman"/>
                <w:sz w:val="24"/>
                <w:szCs w:val="24"/>
                <w:lang w:eastAsia="ru-RU"/>
              </w:rPr>
              <w:t>логопункта</w:t>
            </w:r>
            <w:proofErr w:type="spellEnd"/>
          </w:p>
        </w:tc>
        <w:tc>
          <w:tcPr>
            <w:tcW w:w="1411" w:type="dxa"/>
          </w:tcPr>
          <w:p w:rsidR="004264E6" w:rsidRPr="005D69BF" w:rsidRDefault="005A6AC8"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5D69BF">
              <w:rPr>
                <w:rFonts w:ascii="Times New Roman" w:eastAsia="Times New Roman" w:hAnsi="Times New Roman" w:cs="Times New Roman"/>
                <w:sz w:val="24"/>
                <w:szCs w:val="24"/>
                <w:lang w:eastAsia="ru-RU"/>
              </w:rPr>
              <w:t>2</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Смотры, конкурсы</w:t>
            </w:r>
          </w:p>
        </w:tc>
        <w:tc>
          <w:tcPr>
            <w:tcW w:w="1411" w:type="dxa"/>
          </w:tcPr>
          <w:p w:rsidR="004264E6" w:rsidRPr="005A6AC8" w:rsidRDefault="005A6AC8"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w:t>
            </w:r>
            <w:proofErr w:type="spellStart"/>
            <w:r>
              <w:rPr>
                <w:rFonts w:ascii="Times New Roman" w:eastAsia="Times New Roman" w:hAnsi="Times New Roman" w:cs="Times New Roman"/>
                <w:sz w:val="24"/>
                <w:szCs w:val="24"/>
                <w:lang w:val="en-US" w:eastAsia="ru-RU"/>
              </w:rPr>
              <w:t>5</w:t>
            </w:r>
            <w:proofErr w:type="spellEnd"/>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Инновационная деятельность</w:t>
            </w:r>
          </w:p>
        </w:tc>
        <w:tc>
          <w:tcPr>
            <w:tcW w:w="1411" w:type="dxa"/>
          </w:tcPr>
          <w:p w:rsidR="004264E6" w:rsidRPr="005A6AC8" w:rsidRDefault="005A6AC8"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w:t>
            </w:r>
            <w:proofErr w:type="spellStart"/>
            <w:r>
              <w:rPr>
                <w:rFonts w:ascii="Times New Roman" w:eastAsia="Times New Roman" w:hAnsi="Times New Roman" w:cs="Times New Roman"/>
                <w:sz w:val="24"/>
                <w:szCs w:val="24"/>
                <w:lang w:val="en-US" w:eastAsia="ru-RU"/>
              </w:rPr>
              <w:t>5</w:t>
            </w:r>
            <w:proofErr w:type="spellEnd"/>
          </w:p>
        </w:tc>
      </w:tr>
      <w:tr w:rsidR="004264E6" w:rsidTr="007A3C68">
        <w:tc>
          <w:tcPr>
            <w:tcW w:w="1384" w:type="dxa"/>
          </w:tcPr>
          <w:p w:rsidR="004264E6" w:rsidRDefault="00375590"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940516">
              <w:rPr>
                <w:rFonts w:ascii="Times New Roman" w:eastAsia="Times New Roman" w:hAnsi="Times New Roman" w:cs="Times New Roman"/>
                <w:sz w:val="24"/>
                <w:szCs w:val="24"/>
                <w:lang w:eastAsia="ru-RU"/>
              </w:rPr>
              <w:t>7</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Открытые занятия</w:t>
            </w:r>
          </w:p>
        </w:tc>
        <w:tc>
          <w:tcPr>
            <w:tcW w:w="1411" w:type="dxa"/>
          </w:tcPr>
          <w:p w:rsidR="004264E6" w:rsidRPr="004430DA" w:rsidRDefault="004430DA"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en-US" w:eastAsia="ru-RU"/>
              </w:rPr>
              <w:t>6</w:t>
            </w:r>
          </w:p>
        </w:tc>
      </w:tr>
      <w:tr w:rsidR="00940516" w:rsidTr="007A3C68">
        <w:tc>
          <w:tcPr>
            <w:tcW w:w="1384" w:type="dxa"/>
          </w:tcPr>
          <w:p w:rsidR="0094051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6833" w:type="dxa"/>
          </w:tcPr>
          <w:p w:rsidR="0094051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методической работы</w:t>
            </w:r>
          </w:p>
        </w:tc>
        <w:tc>
          <w:tcPr>
            <w:tcW w:w="1411" w:type="dxa"/>
          </w:tcPr>
          <w:p w:rsidR="00940516" w:rsidRPr="004430DA" w:rsidRDefault="004430DA"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val="en-US" w:eastAsia="ru-RU"/>
              </w:rPr>
              <w:t>7</w:t>
            </w:r>
          </w:p>
        </w:tc>
      </w:tr>
      <w:tr w:rsidR="00653182" w:rsidTr="003C0D8D">
        <w:tc>
          <w:tcPr>
            <w:tcW w:w="9628" w:type="dxa"/>
            <w:gridSpan w:val="3"/>
            <w:shd w:val="clear" w:color="auto" w:fill="FDE9D9" w:themeFill="accent6" w:themeFillTint="33"/>
          </w:tcPr>
          <w:p w:rsidR="00653182" w:rsidRDefault="00653182"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4          Организационно-педагогическая работа</w:t>
            </w:r>
          </w:p>
        </w:tc>
      </w:tr>
      <w:tr w:rsidR="004264E6" w:rsidTr="007A3C68">
        <w:trPr>
          <w:trHeight w:val="396"/>
        </w:trPr>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6833" w:type="dxa"/>
          </w:tcPr>
          <w:p w:rsidR="004264E6" w:rsidRDefault="00940516" w:rsidP="004B5A3F">
            <w:pPr>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Развлекательно-досуговая</w:t>
            </w:r>
            <w:proofErr w:type="spellEnd"/>
            <w:r>
              <w:rPr>
                <w:rFonts w:ascii="Times New Roman" w:eastAsia="Times New Roman" w:hAnsi="Times New Roman" w:cs="Times New Roman"/>
                <w:sz w:val="24"/>
                <w:szCs w:val="24"/>
                <w:lang w:eastAsia="ru-RU"/>
              </w:rPr>
              <w:t xml:space="preserve"> деятельность детей</w:t>
            </w:r>
          </w:p>
        </w:tc>
        <w:tc>
          <w:tcPr>
            <w:tcW w:w="1411" w:type="dxa"/>
          </w:tcPr>
          <w:p w:rsidR="004264E6" w:rsidRPr="004430DA" w:rsidRDefault="00940516" w:rsidP="0020131E">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w:t>
            </w:r>
            <w:r w:rsidR="004430DA">
              <w:rPr>
                <w:rFonts w:ascii="Times New Roman" w:eastAsia="Times New Roman" w:hAnsi="Times New Roman" w:cs="Times New Roman"/>
                <w:sz w:val="24"/>
                <w:szCs w:val="24"/>
                <w:lang w:val="en-US" w:eastAsia="ru-RU"/>
              </w:rPr>
              <w:t>8</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Выставки</w:t>
            </w:r>
          </w:p>
        </w:tc>
        <w:tc>
          <w:tcPr>
            <w:tcW w:w="1411" w:type="dxa"/>
          </w:tcPr>
          <w:p w:rsidR="004264E6" w:rsidRPr="004430DA" w:rsidRDefault="004430DA"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59</w:t>
            </w:r>
          </w:p>
        </w:tc>
      </w:tr>
      <w:tr w:rsidR="00940516" w:rsidTr="00C75251">
        <w:tc>
          <w:tcPr>
            <w:tcW w:w="9628" w:type="dxa"/>
            <w:gridSpan w:val="3"/>
            <w:shd w:val="clear" w:color="auto" w:fill="FDE9D9" w:themeFill="accent6" w:themeFillTint="33"/>
          </w:tcPr>
          <w:p w:rsidR="0094051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5                    Организация социальной работы</w:t>
            </w:r>
          </w:p>
        </w:tc>
      </w:tr>
      <w:tr w:rsidR="004264E6" w:rsidTr="007A3C68">
        <w:tc>
          <w:tcPr>
            <w:tcW w:w="1384"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c>
          <w:tcPr>
            <w:tcW w:w="6833" w:type="dxa"/>
          </w:tcPr>
          <w:p w:rsidR="004264E6"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Взаимодействие с семьями</w:t>
            </w:r>
          </w:p>
        </w:tc>
        <w:tc>
          <w:tcPr>
            <w:tcW w:w="1411" w:type="dxa"/>
          </w:tcPr>
          <w:p w:rsidR="004264E6" w:rsidRPr="004430DA" w:rsidRDefault="004430DA"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59</w:t>
            </w:r>
          </w:p>
        </w:tc>
      </w:tr>
      <w:tr w:rsidR="00653182" w:rsidTr="007A3C68">
        <w:tc>
          <w:tcPr>
            <w:tcW w:w="1384" w:type="dxa"/>
          </w:tcPr>
          <w:p w:rsidR="00653182"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p>
        </w:tc>
        <w:tc>
          <w:tcPr>
            <w:tcW w:w="6833" w:type="dxa"/>
          </w:tcPr>
          <w:p w:rsidR="00653182" w:rsidRDefault="00940516"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Взаимодействие с социальными партнерами</w:t>
            </w:r>
          </w:p>
        </w:tc>
        <w:tc>
          <w:tcPr>
            <w:tcW w:w="1411" w:type="dxa"/>
          </w:tcPr>
          <w:p w:rsidR="00653182" w:rsidRPr="004430DA" w:rsidRDefault="004430DA" w:rsidP="004B5A3F">
            <w:pPr>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val="en-US" w:eastAsia="ru-RU"/>
              </w:rPr>
              <w:t>2</w:t>
            </w:r>
          </w:p>
        </w:tc>
      </w:tr>
      <w:tr w:rsidR="007A3C68" w:rsidTr="007A3C68">
        <w:tc>
          <w:tcPr>
            <w:tcW w:w="9628" w:type="dxa"/>
            <w:gridSpan w:val="3"/>
            <w:shd w:val="clear" w:color="auto" w:fill="FDE9D9" w:themeFill="accent6" w:themeFillTint="33"/>
          </w:tcPr>
          <w:p w:rsidR="007A3C68" w:rsidRPr="004430DA" w:rsidRDefault="007A3C68" w:rsidP="0020131E">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6</w:t>
            </w:r>
            <w:r w:rsidR="00940516">
              <w:rPr>
                <w:rFonts w:ascii="Times New Roman" w:eastAsia="Times New Roman" w:hAnsi="Times New Roman" w:cs="Times New Roman"/>
                <w:sz w:val="24"/>
                <w:szCs w:val="24"/>
                <w:lang w:eastAsia="ru-RU"/>
              </w:rPr>
              <w:t xml:space="preserve">Внутренняя система оценки качества образования        </w:t>
            </w:r>
            <w:r w:rsidR="004430DA">
              <w:rPr>
                <w:rFonts w:ascii="Times New Roman" w:eastAsia="Times New Roman" w:hAnsi="Times New Roman" w:cs="Times New Roman"/>
                <w:sz w:val="24"/>
                <w:szCs w:val="24"/>
                <w:lang w:eastAsia="ru-RU"/>
              </w:rPr>
              <w:t>6</w:t>
            </w:r>
            <w:r w:rsidR="005D69BF">
              <w:rPr>
                <w:rFonts w:ascii="Times New Roman" w:eastAsia="Times New Roman" w:hAnsi="Times New Roman" w:cs="Times New Roman"/>
                <w:sz w:val="24"/>
                <w:szCs w:val="24"/>
                <w:lang w:eastAsia="ru-RU"/>
              </w:rPr>
              <w:t>3</w:t>
            </w:r>
          </w:p>
        </w:tc>
      </w:tr>
      <w:tr w:rsidR="007A3C68" w:rsidTr="007A3C68">
        <w:tc>
          <w:tcPr>
            <w:tcW w:w="9628" w:type="dxa"/>
            <w:gridSpan w:val="3"/>
            <w:shd w:val="clear" w:color="auto" w:fill="FDE9D9" w:themeFill="accent6" w:themeFillTint="33"/>
          </w:tcPr>
          <w:p w:rsidR="007A3C68" w:rsidRDefault="007A3C68"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w:t>
            </w:r>
            <w:proofErr w:type="gramStart"/>
            <w:r>
              <w:rPr>
                <w:rFonts w:ascii="Times New Roman" w:eastAsia="Times New Roman" w:hAnsi="Times New Roman" w:cs="Times New Roman"/>
                <w:sz w:val="24"/>
                <w:szCs w:val="24"/>
                <w:lang w:eastAsia="ru-RU"/>
              </w:rPr>
              <w:t>7</w:t>
            </w:r>
            <w:proofErr w:type="gramEnd"/>
            <w:r>
              <w:rPr>
                <w:rFonts w:ascii="Times New Roman" w:eastAsia="Times New Roman" w:hAnsi="Times New Roman" w:cs="Times New Roman"/>
                <w:sz w:val="24"/>
                <w:szCs w:val="24"/>
                <w:lang w:eastAsia="ru-RU"/>
              </w:rPr>
              <w:t xml:space="preserve"> </w:t>
            </w:r>
            <w:r w:rsidR="00940516">
              <w:rPr>
                <w:rFonts w:ascii="Times New Roman" w:eastAsia="Times New Roman" w:hAnsi="Times New Roman" w:cs="Times New Roman"/>
                <w:sz w:val="24"/>
                <w:szCs w:val="24"/>
                <w:lang w:eastAsia="ru-RU"/>
              </w:rPr>
              <w:t xml:space="preserve">               Административно-хозяйственная работа                                     65          </w:t>
            </w:r>
          </w:p>
        </w:tc>
      </w:tr>
      <w:tr w:rsidR="007A3C68" w:rsidTr="007A3C68">
        <w:tc>
          <w:tcPr>
            <w:tcW w:w="9628" w:type="dxa"/>
            <w:gridSpan w:val="3"/>
            <w:shd w:val="clear" w:color="auto" w:fill="FDE9D9" w:themeFill="accent6" w:themeFillTint="33"/>
          </w:tcPr>
          <w:p w:rsidR="007A3C68" w:rsidRDefault="007A3C68" w:rsidP="004B5A3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Раздел 8</w:t>
            </w:r>
            <w:r w:rsidR="00940516">
              <w:rPr>
                <w:rFonts w:ascii="Times New Roman" w:eastAsia="Times New Roman" w:hAnsi="Times New Roman" w:cs="Times New Roman"/>
                <w:sz w:val="24"/>
                <w:szCs w:val="24"/>
                <w:lang w:eastAsia="ru-RU"/>
              </w:rPr>
              <w:t xml:space="preserve">                Организация медицинских мероприятий     66</w:t>
            </w:r>
          </w:p>
        </w:tc>
      </w:tr>
    </w:tbl>
    <w:p w:rsidR="002A7096" w:rsidRDefault="002A7096" w:rsidP="004B5A3F">
      <w:pPr>
        <w:spacing w:after="0" w:line="240" w:lineRule="auto"/>
        <w:jc w:val="both"/>
        <w:rPr>
          <w:rFonts w:ascii="Times New Roman" w:eastAsia="Times New Roman" w:hAnsi="Times New Roman" w:cs="Times New Roman"/>
          <w:sz w:val="24"/>
          <w:szCs w:val="24"/>
          <w:lang w:val="en-US" w:eastAsia="ru-RU"/>
        </w:rPr>
      </w:pPr>
    </w:p>
    <w:p w:rsidR="004430DA" w:rsidRDefault="004430DA" w:rsidP="004B5A3F">
      <w:pPr>
        <w:spacing w:after="0" w:line="240" w:lineRule="auto"/>
        <w:jc w:val="both"/>
        <w:rPr>
          <w:rFonts w:ascii="Times New Roman" w:eastAsia="Times New Roman" w:hAnsi="Times New Roman" w:cs="Times New Roman"/>
          <w:sz w:val="24"/>
          <w:szCs w:val="24"/>
          <w:lang w:val="en-US" w:eastAsia="ru-RU"/>
        </w:rPr>
      </w:pPr>
    </w:p>
    <w:p w:rsidR="004430DA" w:rsidRDefault="004430DA" w:rsidP="004B5A3F">
      <w:pPr>
        <w:spacing w:after="0" w:line="240" w:lineRule="auto"/>
        <w:jc w:val="both"/>
        <w:rPr>
          <w:rFonts w:ascii="Times New Roman" w:eastAsia="Times New Roman" w:hAnsi="Times New Roman" w:cs="Times New Roman"/>
          <w:sz w:val="24"/>
          <w:szCs w:val="24"/>
          <w:lang w:val="en-US" w:eastAsia="ru-RU"/>
        </w:rPr>
      </w:pPr>
    </w:p>
    <w:p w:rsidR="004430DA" w:rsidRPr="004430DA" w:rsidRDefault="004430DA" w:rsidP="004B5A3F">
      <w:pPr>
        <w:spacing w:after="0" w:line="240" w:lineRule="auto"/>
        <w:jc w:val="both"/>
        <w:rPr>
          <w:rFonts w:ascii="Times New Roman" w:eastAsia="Times New Roman" w:hAnsi="Times New Roman" w:cs="Times New Roman"/>
          <w:sz w:val="24"/>
          <w:szCs w:val="24"/>
          <w:lang w:val="en-US" w:eastAsia="ru-RU"/>
        </w:rPr>
      </w:pPr>
    </w:p>
    <w:p w:rsidR="002A7096" w:rsidRDefault="002A7096" w:rsidP="004B5A3F">
      <w:pPr>
        <w:spacing w:after="0" w:line="240" w:lineRule="auto"/>
        <w:jc w:val="both"/>
        <w:rPr>
          <w:rFonts w:ascii="Times New Roman" w:eastAsia="Times New Roman" w:hAnsi="Times New Roman" w:cs="Times New Roman"/>
          <w:sz w:val="24"/>
          <w:szCs w:val="24"/>
          <w:lang w:eastAsia="ru-RU"/>
        </w:rPr>
      </w:pPr>
    </w:p>
    <w:p w:rsidR="002A7096" w:rsidRDefault="002A7096" w:rsidP="004B5A3F">
      <w:pPr>
        <w:spacing w:after="0" w:line="240" w:lineRule="auto"/>
        <w:jc w:val="both"/>
        <w:rPr>
          <w:rFonts w:ascii="Times New Roman" w:eastAsia="Times New Roman" w:hAnsi="Times New Roman" w:cs="Times New Roman"/>
          <w:sz w:val="24"/>
          <w:szCs w:val="24"/>
          <w:lang w:eastAsia="ru-RU"/>
        </w:rPr>
      </w:pPr>
    </w:p>
    <w:p w:rsidR="00930C10" w:rsidRDefault="00930C10">
      <w:pPr>
        <w:rPr>
          <w:rFonts w:ascii="Times New Roman" w:hAnsi="Times New Roman" w:cs="Times New Roman"/>
          <w:sz w:val="24"/>
          <w:szCs w:val="24"/>
        </w:rPr>
      </w:pPr>
    </w:p>
    <w:p w:rsidR="00092ACE" w:rsidRDefault="00092ACE">
      <w:pPr>
        <w:rPr>
          <w:rFonts w:ascii="Times New Roman" w:hAnsi="Times New Roman" w:cs="Times New Roman"/>
          <w:sz w:val="24"/>
          <w:szCs w:val="24"/>
        </w:rPr>
      </w:pPr>
    </w:p>
    <w:p w:rsidR="00092ACE" w:rsidRPr="002A70F6" w:rsidRDefault="00092ACE">
      <w:pPr>
        <w:rPr>
          <w:rFonts w:ascii="Times New Roman" w:hAnsi="Times New Roman" w:cs="Times New Roman"/>
          <w:sz w:val="24"/>
          <w:szCs w:val="24"/>
        </w:rPr>
      </w:pPr>
    </w:p>
    <w:p w:rsidR="00930C10" w:rsidRDefault="00930C10"/>
    <w:p w:rsidR="005C7BD7" w:rsidRPr="002B37B6" w:rsidRDefault="005C7BD7"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I</w:t>
      </w:r>
      <w:r w:rsidRPr="002B37B6">
        <w:rPr>
          <w:rFonts w:ascii="Times New Roman" w:eastAsia="Times New Roman" w:hAnsi="Times New Roman" w:cs="Times New Roman"/>
          <w:b/>
          <w:sz w:val="24"/>
          <w:szCs w:val="24"/>
          <w:lang w:eastAsia="ru-RU"/>
        </w:rPr>
        <w:t xml:space="preserve"> Раздел – Информационн</w:t>
      </w:r>
      <w:r w:rsidR="00D9579E" w:rsidRPr="002B37B6">
        <w:rPr>
          <w:rFonts w:ascii="Times New Roman" w:eastAsia="Times New Roman" w:hAnsi="Times New Roman" w:cs="Times New Roman"/>
          <w:b/>
          <w:sz w:val="24"/>
          <w:szCs w:val="24"/>
          <w:lang w:eastAsia="ru-RU"/>
        </w:rPr>
        <w:t>о-аналитический</w:t>
      </w:r>
    </w:p>
    <w:p w:rsidR="005C7BD7" w:rsidRPr="002B37B6" w:rsidRDefault="00D9579E"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1.1.</w:t>
      </w:r>
      <w:r w:rsidR="005C7BD7" w:rsidRPr="002B37B6">
        <w:rPr>
          <w:rFonts w:ascii="Times New Roman" w:eastAsia="Times New Roman" w:hAnsi="Times New Roman" w:cs="Times New Roman"/>
          <w:b/>
          <w:i/>
          <w:sz w:val="24"/>
          <w:szCs w:val="24"/>
          <w:lang w:eastAsia="ru-RU"/>
        </w:rPr>
        <w:t>Общие сведения о дошкольном образовательном учреждении</w:t>
      </w:r>
    </w:p>
    <w:tbl>
      <w:tblPr>
        <w:tblStyle w:val="11"/>
        <w:tblW w:w="0" w:type="auto"/>
        <w:tblLook w:val="01E0"/>
      </w:tblPr>
      <w:tblGrid>
        <w:gridCol w:w="4785"/>
        <w:gridCol w:w="4786"/>
      </w:tblGrid>
      <w:tr w:rsidR="00F05CC2" w:rsidRPr="002B37B6" w:rsidTr="00885DF7">
        <w:tc>
          <w:tcPr>
            <w:tcW w:w="4785" w:type="dxa"/>
          </w:tcPr>
          <w:p w:rsidR="00F05CC2" w:rsidRPr="002B37B6" w:rsidRDefault="00F05CC2" w:rsidP="002B37B6">
            <w:pPr>
              <w:jc w:val="both"/>
              <w:rPr>
                <w:sz w:val="24"/>
                <w:szCs w:val="24"/>
              </w:rPr>
            </w:pPr>
            <w:r w:rsidRPr="002B37B6">
              <w:rPr>
                <w:sz w:val="24"/>
                <w:szCs w:val="24"/>
              </w:rPr>
              <w:t>Полное наименование</w:t>
            </w:r>
          </w:p>
        </w:tc>
        <w:tc>
          <w:tcPr>
            <w:tcW w:w="4786" w:type="dxa"/>
          </w:tcPr>
          <w:p w:rsidR="00F05CC2" w:rsidRPr="002B37B6" w:rsidRDefault="00F05CC2" w:rsidP="002B37B6">
            <w:pPr>
              <w:jc w:val="both"/>
              <w:rPr>
                <w:sz w:val="24"/>
                <w:szCs w:val="24"/>
              </w:rPr>
            </w:pPr>
            <w:r w:rsidRPr="002B37B6">
              <w:rPr>
                <w:sz w:val="24"/>
                <w:szCs w:val="24"/>
              </w:rPr>
              <w:t>Муниципальное бюджетное дошкольное образовательное учреждение Центр развития ребенка -  детский сад «Тюльпан»</w:t>
            </w:r>
          </w:p>
        </w:tc>
      </w:tr>
      <w:tr w:rsidR="00F05CC2" w:rsidRPr="002B37B6" w:rsidTr="00885DF7">
        <w:tc>
          <w:tcPr>
            <w:tcW w:w="4785" w:type="dxa"/>
          </w:tcPr>
          <w:p w:rsidR="00F05CC2" w:rsidRPr="002B37B6" w:rsidRDefault="00F05CC2" w:rsidP="002B37B6">
            <w:pPr>
              <w:jc w:val="both"/>
              <w:rPr>
                <w:sz w:val="24"/>
                <w:szCs w:val="24"/>
              </w:rPr>
            </w:pPr>
            <w:r w:rsidRPr="002B37B6">
              <w:rPr>
                <w:sz w:val="24"/>
                <w:szCs w:val="24"/>
              </w:rPr>
              <w:t>Место ведения образовательной деятельности учреждения</w:t>
            </w:r>
          </w:p>
        </w:tc>
        <w:tc>
          <w:tcPr>
            <w:tcW w:w="4786" w:type="dxa"/>
          </w:tcPr>
          <w:p w:rsidR="00F05CC2" w:rsidRPr="002B37B6" w:rsidRDefault="00F05CC2" w:rsidP="002B37B6">
            <w:pPr>
              <w:jc w:val="both"/>
              <w:rPr>
                <w:sz w:val="24"/>
                <w:szCs w:val="24"/>
              </w:rPr>
            </w:pPr>
            <w:r w:rsidRPr="002B37B6">
              <w:rPr>
                <w:sz w:val="24"/>
                <w:szCs w:val="24"/>
              </w:rPr>
              <w:t>403071 Волгоградская область</w:t>
            </w:r>
          </w:p>
          <w:p w:rsidR="00F05CC2" w:rsidRPr="002B37B6" w:rsidRDefault="00F05CC2" w:rsidP="002B37B6">
            <w:pPr>
              <w:jc w:val="both"/>
              <w:rPr>
                <w:sz w:val="24"/>
                <w:szCs w:val="24"/>
              </w:rPr>
            </w:pPr>
            <w:proofErr w:type="spellStart"/>
            <w:r w:rsidRPr="002B37B6">
              <w:rPr>
                <w:sz w:val="24"/>
                <w:szCs w:val="24"/>
              </w:rPr>
              <w:t>Иловлинский</w:t>
            </w:r>
            <w:proofErr w:type="spellEnd"/>
            <w:r w:rsidRPr="002B37B6">
              <w:rPr>
                <w:sz w:val="24"/>
                <w:szCs w:val="24"/>
              </w:rPr>
              <w:t xml:space="preserve"> район, р.п. </w:t>
            </w:r>
            <w:proofErr w:type="spellStart"/>
            <w:r w:rsidRPr="002B37B6">
              <w:rPr>
                <w:sz w:val="24"/>
                <w:szCs w:val="24"/>
              </w:rPr>
              <w:t>Иловля</w:t>
            </w:r>
            <w:proofErr w:type="spellEnd"/>
          </w:p>
          <w:p w:rsidR="00F05CC2" w:rsidRPr="002B37B6" w:rsidRDefault="00F05CC2" w:rsidP="002B37B6">
            <w:pPr>
              <w:jc w:val="both"/>
              <w:rPr>
                <w:sz w:val="24"/>
                <w:szCs w:val="24"/>
              </w:rPr>
            </w:pPr>
            <w:r w:rsidRPr="002B37B6">
              <w:rPr>
                <w:sz w:val="24"/>
                <w:szCs w:val="24"/>
              </w:rPr>
              <w:t>ул</w:t>
            </w:r>
            <w:proofErr w:type="gramStart"/>
            <w:r w:rsidRPr="002B37B6">
              <w:rPr>
                <w:sz w:val="24"/>
                <w:szCs w:val="24"/>
              </w:rPr>
              <w:t>.Б</w:t>
            </w:r>
            <w:proofErr w:type="gramEnd"/>
            <w:r w:rsidRPr="002B37B6">
              <w:rPr>
                <w:sz w:val="24"/>
                <w:szCs w:val="24"/>
              </w:rPr>
              <w:t xml:space="preserve">уденного, </w:t>
            </w:r>
            <w:r w:rsidR="00FD48C4">
              <w:rPr>
                <w:sz w:val="24"/>
                <w:szCs w:val="24"/>
              </w:rPr>
              <w:t>8</w:t>
            </w:r>
          </w:p>
        </w:tc>
      </w:tr>
      <w:tr w:rsidR="00F05CC2" w:rsidRPr="002B37B6" w:rsidTr="00885DF7">
        <w:tc>
          <w:tcPr>
            <w:tcW w:w="4785" w:type="dxa"/>
          </w:tcPr>
          <w:p w:rsidR="00F05CC2" w:rsidRPr="002B37B6" w:rsidRDefault="00F05CC2" w:rsidP="002B37B6">
            <w:pPr>
              <w:jc w:val="both"/>
              <w:rPr>
                <w:sz w:val="24"/>
                <w:szCs w:val="24"/>
              </w:rPr>
            </w:pPr>
            <w:r w:rsidRPr="002B37B6">
              <w:rPr>
                <w:sz w:val="24"/>
                <w:szCs w:val="24"/>
              </w:rPr>
              <w:t>Телефон</w:t>
            </w:r>
          </w:p>
        </w:tc>
        <w:tc>
          <w:tcPr>
            <w:tcW w:w="4786" w:type="dxa"/>
          </w:tcPr>
          <w:p w:rsidR="00F05CC2" w:rsidRPr="002B37B6" w:rsidRDefault="00F05CC2" w:rsidP="002B37B6">
            <w:pPr>
              <w:jc w:val="both"/>
              <w:rPr>
                <w:sz w:val="24"/>
                <w:szCs w:val="24"/>
              </w:rPr>
            </w:pPr>
            <w:r w:rsidRPr="002B37B6">
              <w:rPr>
                <w:sz w:val="24"/>
                <w:szCs w:val="24"/>
              </w:rPr>
              <w:t>Тел. 8</w:t>
            </w:r>
            <w:r w:rsidR="002D19F3">
              <w:rPr>
                <w:sz w:val="24"/>
                <w:szCs w:val="24"/>
              </w:rPr>
              <w:t>-</w:t>
            </w:r>
            <w:r w:rsidR="00D93D07">
              <w:rPr>
                <w:sz w:val="24"/>
                <w:szCs w:val="24"/>
              </w:rPr>
              <w:t>904</w:t>
            </w:r>
            <w:r w:rsidR="002D19F3">
              <w:rPr>
                <w:sz w:val="24"/>
                <w:szCs w:val="24"/>
              </w:rPr>
              <w:t>-</w:t>
            </w:r>
            <w:r w:rsidR="00D93D07">
              <w:rPr>
                <w:sz w:val="24"/>
                <w:szCs w:val="24"/>
              </w:rPr>
              <w:t>770</w:t>
            </w:r>
            <w:r w:rsidR="002D19F3">
              <w:rPr>
                <w:sz w:val="24"/>
                <w:szCs w:val="24"/>
              </w:rPr>
              <w:t>-</w:t>
            </w:r>
            <w:r w:rsidR="00D93D07">
              <w:rPr>
                <w:sz w:val="24"/>
                <w:szCs w:val="24"/>
              </w:rPr>
              <w:t>04</w:t>
            </w:r>
            <w:r w:rsidR="002D19F3">
              <w:rPr>
                <w:sz w:val="24"/>
                <w:szCs w:val="24"/>
              </w:rPr>
              <w:t>-</w:t>
            </w:r>
            <w:r w:rsidR="00D93D07">
              <w:rPr>
                <w:sz w:val="24"/>
                <w:szCs w:val="24"/>
              </w:rPr>
              <w:t>05</w:t>
            </w:r>
          </w:p>
        </w:tc>
      </w:tr>
      <w:tr w:rsidR="00F05CC2" w:rsidRPr="002B37B6" w:rsidTr="00885DF7">
        <w:tc>
          <w:tcPr>
            <w:tcW w:w="4785" w:type="dxa"/>
          </w:tcPr>
          <w:p w:rsidR="00F05CC2" w:rsidRPr="002B37B6" w:rsidRDefault="008E72EB" w:rsidP="002B37B6">
            <w:pPr>
              <w:jc w:val="both"/>
              <w:rPr>
                <w:sz w:val="24"/>
                <w:szCs w:val="24"/>
              </w:rPr>
            </w:pPr>
            <w:proofErr w:type="gramStart"/>
            <w:r>
              <w:rPr>
                <w:sz w:val="24"/>
                <w:szCs w:val="24"/>
              </w:rPr>
              <w:t>Исполняющий</w:t>
            </w:r>
            <w:proofErr w:type="gramEnd"/>
            <w:r>
              <w:rPr>
                <w:sz w:val="24"/>
                <w:szCs w:val="24"/>
              </w:rPr>
              <w:t xml:space="preserve"> обязанности заведующего</w:t>
            </w:r>
          </w:p>
        </w:tc>
        <w:tc>
          <w:tcPr>
            <w:tcW w:w="4786" w:type="dxa"/>
          </w:tcPr>
          <w:p w:rsidR="00F05CC2" w:rsidRPr="002B37B6" w:rsidRDefault="00D93D07" w:rsidP="002B37B6">
            <w:pPr>
              <w:jc w:val="both"/>
              <w:rPr>
                <w:sz w:val="24"/>
                <w:szCs w:val="24"/>
              </w:rPr>
            </w:pPr>
            <w:proofErr w:type="spellStart"/>
            <w:r>
              <w:rPr>
                <w:sz w:val="24"/>
                <w:szCs w:val="24"/>
              </w:rPr>
              <w:t>Полеева</w:t>
            </w:r>
            <w:proofErr w:type="spellEnd"/>
            <w:r>
              <w:rPr>
                <w:sz w:val="24"/>
                <w:szCs w:val="24"/>
              </w:rPr>
              <w:t xml:space="preserve"> Анастасия Олеговна</w:t>
            </w:r>
          </w:p>
        </w:tc>
      </w:tr>
      <w:tr w:rsidR="00F05CC2" w:rsidRPr="002B37B6" w:rsidTr="00885DF7">
        <w:tc>
          <w:tcPr>
            <w:tcW w:w="4785" w:type="dxa"/>
          </w:tcPr>
          <w:p w:rsidR="00F05CC2" w:rsidRPr="002B37B6" w:rsidRDefault="00F05CC2" w:rsidP="002B37B6">
            <w:pPr>
              <w:jc w:val="both"/>
              <w:rPr>
                <w:sz w:val="24"/>
                <w:szCs w:val="24"/>
              </w:rPr>
            </w:pPr>
            <w:r w:rsidRPr="002B37B6">
              <w:rPr>
                <w:sz w:val="24"/>
                <w:szCs w:val="24"/>
              </w:rPr>
              <w:t>Учредитель</w:t>
            </w:r>
          </w:p>
        </w:tc>
        <w:tc>
          <w:tcPr>
            <w:tcW w:w="4786" w:type="dxa"/>
          </w:tcPr>
          <w:p w:rsidR="00F05CC2" w:rsidRPr="002B37B6" w:rsidRDefault="00F05CC2" w:rsidP="002207A9">
            <w:pPr>
              <w:rPr>
                <w:sz w:val="24"/>
                <w:szCs w:val="24"/>
              </w:rPr>
            </w:pPr>
            <w:r w:rsidRPr="002B37B6">
              <w:rPr>
                <w:sz w:val="24"/>
                <w:szCs w:val="24"/>
              </w:rPr>
              <w:t>Отдел образования, опеки и попечительства Администрации Иловлинского муниципального района Волгоградской области</w:t>
            </w:r>
          </w:p>
        </w:tc>
      </w:tr>
      <w:tr w:rsidR="00F05CC2" w:rsidRPr="002B37B6" w:rsidTr="00885DF7">
        <w:tc>
          <w:tcPr>
            <w:tcW w:w="4785" w:type="dxa"/>
          </w:tcPr>
          <w:p w:rsidR="00F05CC2" w:rsidRPr="002B37B6" w:rsidRDefault="00F05CC2" w:rsidP="002B37B6">
            <w:pPr>
              <w:jc w:val="both"/>
              <w:rPr>
                <w:sz w:val="24"/>
                <w:szCs w:val="24"/>
              </w:rPr>
            </w:pPr>
            <w:r w:rsidRPr="002B37B6">
              <w:rPr>
                <w:sz w:val="24"/>
                <w:szCs w:val="24"/>
              </w:rPr>
              <w:t>Лицензия</w:t>
            </w:r>
          </w:p>
        </w:tc>
        <w:tc>
          <w:tcPr>
            <w:tcW w:w="4786" w:type="dxa"/>
          </w:tcPr>
          <w:p w:rsidR="00502F5F" w:rsidRPr="002B37B6" w:rsidRDefault="00502F5F" w:rsidP="002D19F3">
            <w:pPr>
              <w:jc w:val="both"/>
              <w:rPr>
                <w:sz w:val="24"/>
                <w:szCs w:val="24"/>
              </w:rPr>
            </w:pPr>
            <w:r w:rsidRPr="002B37B6">
              <w:rPr>
                <w:sz w:val="24"/>
                <w:szCs w:val="24"/>
              </w:rPr>
              <w:t>серия 34ЛО1, № 0002052 от 15.09.2020 года, регистрационный номер 56</w:t>
            </w:r>
          </w:p>
          <w:p w:rsidR="00502F5F" w:rsidRPr="002B37B6" w:rsidRDefault="00502F5F" w:rsidP="002D19F3">
            <w:pPr>
              <w:jc w:val="both"/>
              <w:rPr>
                <w:sz w:val="24"/>
                <w:szCs w:val="24"/>
              </w:rPr>
            </w:pPr>
            <w:r w:rsidRPr="002B37B6">
              <w:rPr>
                <w:sz w:val="24"/>
                <w:szCs w:val="24"/>
              </w:rPr>
              <w:t>Срок действия: бессрочно.</w:t>
            </w:r>
          </w:p>
          <w:p w:rsidR="00F05CC2" w:rsidRPr="002B37B6" w:rsidRDefault="00F05CC2" w:rsidP="002B37B6">
            <w:pPr>
              <w:jc w:val="both"/>
              <w:rPr>
                <w:sz w:val="24"/>
                <w:szCs w:val="24"/>
              </w:rPr>
            </w:pPr>
            <w:r w:rsidRPr="002B37B6">
              <w:rPr>
                <w:sz w:val="24"/>
                <w:szCs w:val="24"/>
              </w:rPr>
              <w:t>Комитет по образованию и науке Администрации Волгоградской области</w:t>
            </w:r>
          </w:p>
        </w:tc>
      </w:tr>
      <w:tr w:rsidR="00F05CC2" w:rsidRPr="002B37B6" w:rsidTr="00885DF7">
        <w:tc>
          <w:tcPr>
            <w:tcW w:w="4785" w:type="dxa"/>
          </w:tcPr>
          <w:p w:rsidR="00F05CC2" w:rsidRPr="002B37B6" w:rsidRDefault="00F05CC2" w:rsidP="002B37B6">
            <w:pPr>
              <w:jc w:val="both"/>
              <w:rPr>
                <w:sz w:val="24"/>
                <w:szCs w:val="24"/>
              </w:rPr>
            </w:pPr>
            <w:r w:rsidRPr="002B37B6">
              <w:rPr>
                <w:sz w:val="24"/>
                <w:szCs w:val="24"/>
              </w:rPr>
              <w:t>Официальный сайт</w:t>
            </w:r>
          </w:p>
        </w:tc>
        <w:tc>
          <w:tcPr>
            <w:tcW w:w="4786" w:type="dxa"/>
          </w:tcPr>
          <w:p w:rsidR="00F05CC2" w:rsidRPr="00D93D07" w:rsidRDefault="00D93D07" w:rsidP="002B37B6">
            <w:pPr>
              <w:jc w:val="both"/>
              <w:rPr>
                <w:sz w:val="24"/>
                <w:szCs w:val="24"/>
              </w:rPr>
            </w:pPr>
            <w:r w:rsidRPr="00D93D07">
              <w:rPr>
                <w:sz w:val="24"/>
                <w:szCs w:val="24"/>
              </w:rPr>
              <w:t>https://dstylpan.oshkole.ru/</w:t>
            </w:r>
          </w:p>
        </w:tc>
      </w:tr>
      <w:tr w:rsidR="00F05CC2" w:rsidRPr="002B37B6" w:rsidTr="00885DF7">
        <w:tc>
          <w:tcPr>
            <w:tcW w:w="4785" w:type="dxa"/>
          </w:tcPr>
          <w:p w:rsidR="00F05CC2" w:rsidRPr="002B37B6" w:rsidRDefault="00F05CC2" w:rsidP="002B37B6">
            <w:pPr>
              <w:jc w:val="both"/>
              <w:rPr>
                <w:sz w:val="24"/>
                <w:szCs w:val="24"/>
              </w:rPr>
            </w:pPr>
            <w:proofErr w:type="spellStart"/>
            <w:r w:rsidRPr="002B37B6">
              <w:rPr>
                <w:sz w:val="24"/>
                <w:szCs w:val="24"/>
              </w:rPr>
              <w:t>E-mail</w:t>
            </w:r>
            <w:proofErr w:type="spellEnd"/>
            <w:r w:rsidRPr="002B37B6">
              <w:rPr>
                <w:sz w:val="24"/>
                <w:szCs w:val="24"/>
              </w:rPr>
              <w:t>:</w:t>
            </w:r>
          </w:p>
        </w:tc>
        <w:tc>
          <w:tcPr>
            <w:tcW w:w="4786" w:type="dxa"/>
          </w:tcPr>
          <w:p w:rsidR="00F05CC2" w:rsidRPr="002B37B6" w:rsidRDefault="000E1B4A" w:rsidP="002B37B6">
            <w:pPr>
              <w:jc w:val="both"/>
              <w:rPr>
                <w:sz w:val="24"/>
                <w:szCs w:val="24"/>
              </w:rPr>
            </w:pPr>
            <w:r w:rsidRPr="000E1B4A">
              <w:rPr>
                <w:sz w:val="24"/>
                <w:szCs w:val="24"/>
              </w:rPr>
              <w:t>ilv_dsad.crr@volganet.ru</w:t>
            </w:r>
          </w:p>
        </w:tc>
      </w:tr>
    </w:tbl>
    <w:p w:rsidR="002D19F3" w:rsidRDefault="002D19F3" w:rsidP="002B37B6">
      <w:pPr>
        <w:spacing w:after="0" w:line="240" w:lineRule="auto"/>
        <w:jc w:val="both"/>
        <w:rPr>
          <w:rFonts w:ascii="Times New Roman" w:eastAsia="Times New Roman" w:hAnsi="Times New Roman" w:cs="Times New Roman"/>
          <w:sz w:val="24"/>
          <w:szCs w:val="24"/>
          <w:lang w:eastAsia="ru-RU"/>
        </w:rPr>
      </w:pPr>
    </w:p>
    <w:p w:rsidR="004231F5" w:rsidRPr="002B37B6" w:rsidRDefault="000B5774" w:rsidP="002D19F3">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МБДОУ </w:t>
      </w:r>
      <w:proofErr w:type="spellStart"/>
      <w:r w:rsidRPr="002B37B6">
        <w:rPr>
          <w:rFonts w:ascii="Times New Roman" w:eastAsia="Times New Roman" w:hAnsi="Times New Roman" w:cs="Times New Roman"/>
          <w:sz w:val="24"/>
          <w:szCs w:val="24"/>
          <w:lang w:eastAsia="ru-RU"/>
        </w:rPr>
        <w:t>ЦРР-детский</w:t>
      </w:r>
      <w:proofErr w:type="spellEnd"/>
      <w:r w:rsidRPr="002B37B6">
        <w:rPr>
          <w:rFonts w:ascii="Times New Roman" w:eastAsia="Times New Roman" w:hAnsi="Times New Roman" w:cs="Times New Roman"/>
          <w:sz w:val="24"/>
          <w:szCs w:val="24"/>
          <w:lang w:eastAsia="ru-RU"/>
        </w:rPr>
        <w:t xml:space="preserve"> сад «Тюльпан» </w:t>
      </w:r>
      <w:r w:rsidR="00DB18F5" w:rsidRPr="002B37B6">
        <w:rPr>
          <w:rFonts w:ascii="Times New Roman" w:eastAsia="Times New Roman" w:hAnsi="Times New Roman" w:cs="Times New Roman"/>
          <w:sz w:val="24"/>
          <w:szCs w:val="24"/>
          <w:lang w:eastAsia="ru-RU"/>
        </w:rPr>
        <w:t xml:space="preserve">  размещён  в  1-м  здании,  построенном  в  1984г.  по  типовому проекту</w:t>
      </w:r>
      <w:r w:rsidRPr="002B37B6">
        <w:rPr>
          <w:rFonts w:ascii="Times New Roman" w:eastAsia="Times New Roman" w:hAnsi="Times New Roman" w:cs="Times New Roman"/>
          <w:sz w:val="24"/>
          <w:szCs w:val="24"/>
          <w:lang w:eastAsia="ru-RU"/>
        </w:rPr>
        <w:t xml:space="preserve">. </w:t>
      </w:r>
    </w:p>
    <w:p w:rsidR="00F05CC2" w:rsidRPr="002B37B6" w:rsidRDefault="004231F5" w:rsidP="002D19F3">
      <w:pPr>
        <w:tabs>
          <w:tab w:val="left" w:pos="748"/>
        </w:tabs>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Высшими коллегиальными органами управления МБДОУ ЦРР </w:t>
      </w:r>
      <w:proofErr w:type="gramStart"/>
      <w:r w:rsidRPr="002B37B6">
        <w:rPr>
          <w:rFonts w:ascii="Times New Roman" w:eastAsia="Times New Roman" w:hAnsi="Times New Roman" w:cs="Times New Roman"/>
          <w:sz w:val="24"/>
          <w:szCs w:val="24"/>
          <w:lang w:eastAsia="ru-RU"/>
        </w:rPr>
        <w:t>–д</w:t>
      </w:r>
      <w:proofErr w:type="gramEnd"/>
      <w:r w:rsidRPr="002B37B6">
        <w:rPr>
          <w:rFonts w:ascii="Times New Roman" w:eastAsia="Times New Roman" w:hAnsi="Times New Roman" w:cs="Times New Roman"/>
          <w:sz w:val="24"/>
          <w:szCs w:val="24"/>
          <w:lang w:eastAsia="ru-RU"/>
        </w:rPr>
        <w:t>етского сада «Тюльпан» являются педагогический совет, общ</w:t>
      </w:r>
      <w:r w:rsidR="00F05CC2" w:rsidRPr="002B37B6">
        <w:rPr>
          <w:rFonts w:ascii="Times New Roman" w:eastAsia="Times New Roman" w:hAnsi="Times New Roman" w:cs="Times New Roman"/>
          <w:sz w:val="24"/>
          <w:szCs w:val="24"/>
          <w:lang w:eastAsia="ru-RU"/>
        </w:rPr>
        <w:t>ее собрание, управляющий совет.</w:t>
      </w:r>
    </w:p>
    <w:p w:rsidR="00F05CC2" w:rsidRDefault="00F05CC2" w:rsidP="002D19F3">
      <w:pPr>
        <w:tabs>
          <w:tab w:val="left" w:pos="748"/>
        </w:tabs>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w:t>
      </w:r>
      <w:r w:rsidR="007C6958">
        <w:rPr>
          <w:rFonts w:ascii="Times New Roman" w:eastAsia="Times New Roman" w:hAnsi="Times New Roman" w:cs="Times New Roman"/>
          <w:sz w:val="24"/>
          <w:szCs w:val="24"/>
          <w:lang w:eastAsia="ru-RU"/>
        </w:rPr>
        <w:t>Б</w:t>
      </w:r>
      <w:r w:rsidRPr="002B37B6">
        <w:rPr>
          <w:rFonts w:ascii="Times New Roman" w:eastAsia="Times New Roman" w:hAnsi="Times New Roman" w:cs="Times New Roman"/>
          <w:sz w:val="24"/>
          <w:szCs w:val="24"/>
          <w:lang w:eastAsia="ru-RU"/>
        </w:rPr>
        <w:t xml:space="preserve">ДОУ  </w:t>
      </w:r>
      <w:proofErr w:type="spellStart"/>
      <w:r w:rsidR="005E519C" w:rsidRPr="002B37B6">
        <w:rPr>
          <w:rFonts w:ascii="Times New Roman" w:eastAsia="Times New Roman" w:hAnsi="Times New Roman" w:cs="Times New Roman"/>
          <w:sz w:val="24"/>
          <w:szCs w:val="24"/>
          <w:lang w:eastAsia="ru-RU"/>
        </w:rPr>
        <w:t>ЦРР-детский</w:t>
      </w:r>
      <w:proofErr w:type="spellEnd"/>
      <w:r w:rsidR="005E519C" w:rsidRPr="002B37B6">
        <w:rPr>
          <w:rFonts w:ascii="Times New Roman" w:eastAsia="Times New Roman" w:hAnsi="Times New Roman" w:cs="Times New Roman"/>
          <w:sz w:val="24"/>
          <w:szCs w:val="24"/>
          <w:lang w:eastAsia="ru-RU"/>
        </w:rPr>
        <w:t xml:space="preserve"> сад «Тюльпан»</w:t>
      </w:r>
      <w:r w:rsidR="007C6958">
        <w:rPr>
          <w:rFonts w:ascii="Times New Roman" w:eastAsia="Times New Roman" w:hAnsi="Times New Roman" w:cs="Times New Roman"/>
          <w:sz w:val="24"/>
          <w:szCs w:val="24"/>
          <w:lang w:eastAsia="ru-RU"/>
        </w:rPr>
        <w:t xml:space="preserve"> (далее - ДОО)</w:t>
      </w:r>
      <w:r w:rsidRPr="002B37B6">
        <w:rPr>
          <w:rFonts w:ascii="Times New Roman" w:eastAsia="Times New Roman" w:hAnsi="Times New Roman" w:cs="Times New Roman"/>
          <w:sz w:val="24"/>
          <w:szCs w:val="24"/>
          <w:lang w:eastAsia="ru-RU"/>
        </w:rPr>
        <w:t xml:space="preserve">  функ</w:t>
      </w:r>
      <w:r w:rsidR="005E519C" w:rsidRPr="002B37B6">
        <w:rPr>
          <w:rFonts w:ascii="Times New Roman" w:eastAsia="Times New Roman" w:hAnsi="Times New Roman" w:cs="Times New Roman"/>
          <w:sz w:val="24"/>
          <w:szCs w:val="24"/>
          <w:lang w:eastAsia="ru-RU"/>
        </w:rPr>
        <w:t>ционирует  на  основе  Устава</w:t>
      </w:r>
      <w:r w:rsidR="00D83A42">
        <w:rPr>
          <w:rFonts w:ascii="Times New Roman" w:eastAsia="Times New Roman" w:hAnsi="Times New Roman" w:cs="Times New Roman"/>
          <w:sz w:val="24"/>
          <w:szCs w:val="24"/>
          <w:lang w:eastAsia="ru-RU"/>
        </w:rPr>
        <w:t>.</w:t>
      </w:r>
    </w:p>
    <w:p w:rsidR="002D19F3" w:rsidRDefault="00D83A42" w:rsidP="002D19F3">
      <w:pPr>
        <w:spacing w:after="0" w:line="240" w:lineRule="auto"/>
        <w:ind w:firstLine="709"/>
        <w:jc w:val="both"/>
        <w:rPr>
          <w:rFonts w:ascii="Times New Roman" w:hAnsi="Times New Roman" w:cs="Times New Roman"/>
          <w:b/>
          <w:sz w:val="24"/>
          <w:szCs w:val="24"/>
        </w:rPr>
      </w:pPr>
      <w:r w:rsidRPr="00D83A42">
        <w:rPr>
          <w:rFonts w:ascii="Times New Roman" w:hAnsi="Times New Roman" w:cs="Times New Roman"/>
          <w:color w:val="000009"/>
          <w:sz w:val="24"/>
          <w:szCs w:val="24"/>
        </w:rPr>
        <w:t>Основная</w:t>
      </w:r>
      <w:r w:rsidRPr="00D83A42">
        <w:rPr>
          <w:rFonts w:ascii="Times New Roman" w:hAnsi="Times New Roman" w:cs="Times New Roman"/>
          <w:color w:val="000009"/>
          <w:spacing w:val="1"/>
          <w:sz w:val="24"/>
          <w:szCs w:val="24"/>
        </w:rPr>
        <w:t xml:space="preserve"> общеобразовательная программа </w:t>
      </w:r>
      <w:proofErr w:type="gramStart"/>
      <w:r w:rsidRPr="00D83A42">
        <w:rPr>
          <w:rFonts w:ascii="Times New Roman" w:hAnsi="Times New Roman" w:cs="Times New Roman"/>
          <w:sz w:val="24"/>
          <w:szCs w:val="24"/>
        </w:rPr>
        <w:t>–</w:t>
      </w:r>
      <w:r w:rsidRPr="00D83A42">
        <w:rPr>
          <w:rFonts w:ascii="Times New Roman" w:hAnsi="Times New Roman" w:cs="Times New Roman"/>
          <w:color w:val="000009"/>
          <w:sz w:val="24"/>
          <w:szCs w:val="24"/>
        </w:rPr>
        <w:t>о</w:t>
      </w:r>
      <w:proofErr w:type="gramEnd"/>
      <w:r w:rsidRPr="00D83A42">
        <w:rPr>
          <w:rFonts w:ascii="Times New Roman" w:hAnsi="Times New Roman" w:cs="Times New Roman"/>
          <w:color w:val="000009"/>
          <w:sz w:val="24"/>
          <w:szCs w:val="24"/>
        </w:rPr>
        <w:t>бразовательная</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программа</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дошкольного</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 xml:space="preserve">образования </w:t>
      </w:r>
      <w:r w:rsidRPr="00D83A42">
        <w:rPr>
          <w:rFonts w:ascii="Times New Roman" w:hAnsi="Times New Roman" w:cs="Times New Roman"/>
          <w:sz w:val="24"/>
          <w:szCs w:val="24"/>
        </w:rPr>
        <w:t>муниципального</w:t>
      </w:r>
      <w:r w:rsidR="002207A9">
        <w:rPr>
          <w:rFonts w:ascii="Times New Roman" w:hAnsi="Times New Roman" w:cs="Times New Roman"/>
          <w:sz w:val="24"/>
          <w:szCs w:val="24"/>
        </w:rPr>
        <w:t xml:space="preserve"> </w:t>
      </w:r>
      <w:r w:rsidRPr="00D83A42">
        <w:rPr>
          <w:rFonts w:ascii="Times New Roman" w:hAnsi="Times New Roman" w:cs="Times New Roman"/>
          <w:sz w:val="24"/>
          <w:szCs w:val="24"/>
        </w:rPr>
        <w:t>бюджетного дошкольного</w:t>
      </w:r>
      <w:r w:rsidR="002207A9">
        <w:rPr>
          <w:rFonts w:ascii="Times New Roman" w:hAnsi="Times New Roman" w:cs="Times New Roman"/>
          <w:sz w:val="24"/>
          <w:szCs w:val="24"/>
        </w:rPr>
        <w:t xml:space="preserve"> </w:t>
      </w:r>
      <w:r w:rsidRPr="00D83A42">
        <w:rPr>
          <w:rFonts w:ascii="Times New Roman" w:hAnsi="Times New Roman" w:cs="Times New Roman"/>
          <w:sz w:val="24"/>
          <w:szCs w:val="24"/>
        </w:rPr>
        <w:t>образовательного учреждения Центра развития ребёнка – детского сада «Тюльпан»</w:t>
      </w:r>
      <w:r w:rsidR="002207A9">
        <w:rPr>
          <w:rFonts w:ascii="Times New Roman" w:hAnsi="Times New Roman" w:cs="Times New Roman"/>
          <w:sz w:val="24"/>
          <w:szCs w:val="24"/>
        </w:rPr>
        <w:t xml:space="preserve"> </w:t>
      </w:r>
      <w:r w:rsidRPr="00D83A42">
        <w:rPr>
          <w:rFonts w:ascii="Times New Roman" w:hAnsi="Times New Roman" w:cs="Times New Roman"/>
          <w:color w:val="000009"/>
          <w:sz w:val="24"/>
          <w:szCs w:val="24"/>
        </w:rPr>
        <w:t>разработана</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в</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соответствии</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с</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федеральным</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государственным</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образовательным</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стандартом</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дошкольного</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образования</w:t>
      </w:r>
      <w:r w:rsidR="00B80B6E">
        <w:rPr>
          <w:rFonts w:ascii="Times New Roman" w:hAnsi="Times New Roman" w:cs="Times New Roman"/>
          <w:sz w:val="24"/>
          <w:szCs w:val="24"/>
        </w:rPr>
        <w:t xml:space="preserve"> (</w:t>
      </w:r>
      <w:r w:rsidRPr="00D83A42">
        <w:rPr>
          <w:rFonts w:ascii="Times New Roman" w:hAnsi="Times New Roman" w:cs="Times New Roman"/>
          <w:sz w:val="24"/>
          <w:szCs w:val="24"/>
        </w:rPr>
        <w:t xml:space="preserve">утвержден приказом </w:t>
      </w:r>
      <w:proofErr w:type="spellStart"/>
      <w:r w:rsidRPr="00D83A42">
        <w:rPr>
          <w:rFonts w:ascii="Times New Roman" w:hAnsi="Times New Roman" w:cs="Times New Roman"/>
          <w:sz w:val="24"/>
          <w:szCs w:val="24"/>
        </w:rPr>
        <w:t>Минобрнауки</w:t>
      </w:r>
      <w:proofErr w:type="spellEnd"/>
      <w:r w:rsidRPr="00D83A42">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D83A42">
        <w:rPr>
          <w:rFonts w:ascii="Times New Roman" w:hAnsi="Times New Roman" w:cs="Times New Roman"/>
          <w:sz w:val="24"/>
          <w:szCs w:val="24"/>
        </w:rPr>
        <w:t>Минпросвещения</w:t>
      </w:r>
      <w:proofErr w:type="spellEnd"/>
      <w:r w:rsidRPr="00D83A4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Pr="00D83A42">
        <w:rPr>
          <w:rFonts w:ascii="Times New Roman" w:hAnsi="Times New Roman" w:cs="Times New Roman"/>
          <w:color w:val="000009"/>
          <w:sz w:val="24"/>
          <w:szCs w:val="24"/>
        </w:rPr>
        <w:t xml:space="preserve"> (ФГОСДО)</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и</w:t>
      </w:r>
      <w:r w:rsidR="002207A9">
        <w:rPr>
          <w:rFonts w:ascii="Times New Roman" w:hAnsi="Times New Roman" w:cs="Times New Roman"/>
          <w:color w:val="000009"/>
          <w:sz w:val="24"/>
          <w:szCs w:val="24"/>
        </w:rPr>
        <w:t xml:space="preserve"> </w:t>
      </w:r>
      <w:r w:rsidRPr="00D83A42">
        <w:rPr>
          <w:rFonts w:ascii="Times New Roman" w:hAnsi="Times New Roman" w:cs="Times New Roman"/>
          <w:color w:val="000009"/>
          <w:sz w:val="24"/>
          <w:szCs w:val="24"/>
        </w:rPr>
        <w:t>федеральной образовательной программой дошкольного образования (</w:t>
      </w:r>
      <w:proofErr w:type="gramStart"/>
      <w:r w:rsidRPr="00D83A42">
        <w:rPr>
          <w:rFonts w:ascii="Times New Roman" w:hAnsi="Times New Roman" w:cs="Times New Roman"/>
          <w:sz w:val="24"/>
          <w:szCs w:val="24"/>
        </w:rPr>
        <w:t>утверждена</w:t>
      </w:r>
      <w:proofErr w:type="gramEnd"/>
      <w:r w:rsidRPr="00D83A42">
        <w:rPr>
          <w:rFonts w:ascii="Times New Roman" w:hAnsi="Times New Roman" w:cs="Times New Roman"/>
          <w:sz w:val="24"/>
          <w:szCs w:val="24"/>
        </w:rPr>
        <w:t xml:space="preserve"> приказом </w:t>
      </w:r>
      <w:proofErr w:type="spellStart"/>
      <w:r w:rsidRPr="00D83A42">
        <w:rPr>
          <w:rFonts w:ascii="Times New Roman" w:hAnsi="Times New Roman" w:cs="Times New Roman"/>
          <w:sz w:val="24"/>
          <w:szCs w:val="24"/>
        </w:rPr>
        <w:t>Минпросвещения</w:t>
      </w:r>
      <w:proofErr w:type="spellEnd"/>
      <w:r w:rsidRPr="00D83A4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Pr="00D83A42">
        <w:rPr>
          <w:rFonts w:ascii="Times New Roman" w:hAnsi="Times New Roman" w:cs="Times New Roman"/>
          <w:color w:val="000009"/>
          <w:sz w:val="24"/>
          <w:szCs w:val="24"/>
        </w:rPr>
        <w:t xml:space="preserve">) </w:t>
      </w:r>
      <w:r>
        <w:rPr>
          <w:rFonts w:ascii="Times New Roman" w:hAnsi="Times New Roman" w:cs="Times New Roman"/>
          <w:color w:val="000009"/>
          <w:sz w:val="24"/>
          <w:szCs w:val="24"/>
        </w:rPr>
        <w:t>(</w:t>
      </w:r>
      <w:r w:rsidRPr="00D83A42">
        <w:rPr>
          <w:rFonts w:ascii="Times New Roman" w:hAnsi="Times New Roman" w:cs="Times New Roman"/>
          <w:color w:val="000009"/>
          <w:sz w:val="24"/>
          <w:szCs w:val="24"/>
        </w:rPr>
        <w:t>ФОП ДО)</w:t>
      </w:r>
      <w:r>
        <w:rPr>
          <w:rFonts w:ascii="Times New Roman" w:hAnsi="Times New Roman" w:cs="Times New Roman"/>
          <w:color w:val="000009"/>
          <w:sz w:val="24"/>
          <w:szCs w:val="24"/>
        </w:rPr>
        <w:t>.</w:t>
      </w:r>
    </w:p>
    <w:p w:rsidR="002D19F3" w:rsidRDefault="00F05CC2" w:rsidP="002D19F3">
      <w:pPr>
        <w:spacing w:after="0" w:line="240" w:lineRule="auto"/>
        <w:ind w:firstLine="709"/>
        <w:jc w:val="both"/>
        <w:rPr>
          <w:rFonts w:ascii="Times New Roman" w:hAnsi="Times New Roman" w:cs="Times New Roman"/>
          <w:b/>
          <w:sz w:val="24"/>
          <w:szCs w:val="24"/>
        </w:rPr>
      </w:pPr>
      <w:r w:rsidRPr="002B37B6">
        <w:rPr>
          <w:rFonts w:ascii="Times New Roman" w:eastAsia="Times New Roman" w:hAnsi="Times New Roman" w:cs="Times New Roman"/>
          <w:sz w:val="24"/>
          <w:szCs w:val="24"/>
          <w:lang w:eastAsia="ru-RU"/>
        </w:rPr>
        <w:t>Режим</w:t>
      </w:r>
      <w:r w:rsidR="00DB18F5" w:rsidRPr="002B37B6">
        <w:rPr>
          <w:rFonts w:ascii="Times New Roman" w:eastAsia="Times New Roman" w:hAnsi="Times New Roman" w:cs="Times New Roman"/>
          <w:sz w:val="24"/>
          <w:szCs w:val="24"/>
          <w:lang w:eastAsia="ru-RU"/>
        </w:rPr>
        <w:t xml:space="preserve"> работы</w:t>
      </w:r>
      <w:r w:rsidRPr="002B37B6">
        <w:rPr>
          <w:rFonts w:ascii="Times New Roman" w:eastAsia="Times New Roman" w:hAnsi="Times New Roman" w:cs="Times New Roman"/>
          <w:sz w:val="24"/>
          <w:szCs w:val="24"/>
          <w:lang w:eastAsia="ru-RU"/>
        </w:rPr>
        <w:t>: 12 часов</w:t>
      </w:r>
    </w:p>
    <w:p w:rsidR="00F05CC2" w:rsidRPr="00B80B6E" w:rsidRDefault="007C6958" w:rsidP="00B80B6E">
      <w:pPr>
        <w:spacing w:after="0" w:line="240" w:lineRule="auto"/>
        <w:ind w:firstLine="709"/>
        <w:jc w:val="both"/>
        <w:rPr>
          <w:rFonts w:ascii="Times New Roman" w:hAnsi="Times New Roman" w:cs="Times New Roman"/>
          <w:b/>
          <w:sz w:val="24"/>
          <w:szCs w:val="24"/>
        </w:rPr>
      </w:pPr>
      <w:r>
        <w:rPr>
          <w:rFonts w:ascii="Times New Roman" w:eastAsia="Times New Roman" w:hAnsi="Times New Roman" w:cs="Times New Roman"/>
          <w:sz w:val="24"/>
          <w:szCs w:val="24"/>
          <w:lang w:eastAsia="ru-RU"/>
        </w:rPr>
        <w:t>ДОО</w:t>
      </w:r>
      <w:r w:rsidR="00F05CC2" w:rsidRPr="002B37B6">
        <w:rPr>
          <w:rFonts w:ascii="Times New Roman" w:eastAsia="Times New Roman" w:hAnsi="Times New Roman" w:cs="Times New Roman"/>
          <w:sz w:val="24"/>
          <w:szCs w:val="24"/>
          <w:lang w:eastAsia="ru-RU"/>
        </w:rPr>
        <w:t xml:space="preserve"> осуществляет  основные  виды  деятельности  в  </w:t>
      </w:r>
      <w:proofErr w:type="gramStart"/>
      <w:r w:rsidR="00F05CC2" w:rsidRPr="002B37B6">
        <w:rPr>
          <w:rFonts w:ascii="Times New Roman" w:eastAsia="Times New Roman" w:hAnsi="Times New Roman" w:cs="Times New Roman"/>
          <w:sz w:val="24"/>
          <w:szCs w:val="24"/>
          <w:lang w:eastAsia="ru-RU"/>
        </w:rPr>
        <w:t>режиме  полного  дня</w:t>
      </w:r>
      <w:proofErr w:type="gramEnd"/>
      <w:r w:rsidR="00F05CC2" w:rsidRPr="002B37B6">
        <w:rPr>
          <w:rFonts w:ascii="Times New Roman" w:eastAsia="Times New Roman" w:hAnsi="Times New Roman" w:cs="Times New Roman"/>
          <w:sz w:val="24"/>
          <w:szCs w:val="24"/>
          <w:lang w:eastAsia="ru-RU"/>
        </w:rPr>
        <w:t xml:space="preserve">  при пятидневной рабочей неделе с учетом нормативно-правовых актов Российской Федерации о переносе рабочих и праздничных дней. </w:t>
      </w:r>
    </w:p>
    <w:p w:rsidR="00F05CC2" w:rsidRPr="002B37B6" w:rsidRDefault="00F05CC2" w:rsidP="002D19F3">
      <w:pPr>
        <w:tabs>
          <w:tab w:val="left" w:pos="748"/>
        </w:tabs>
        <w:spacing w:after="0" w:line="240" w:lineRule="auto"/>
        <w:ind w:firstLine="748"/>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Количество возрастных </w:t>
      </w:r>
      <w:r w:rsidRPr="00744F3B">
        <w:rPr>
          <w:rFonts w:ascii="Times New Roman" w:eastAsia="Times New Roman" w:hAnsi="Times New Roman" w:cs="Times New Roman"/>
          <w:sz w:val="24"/>
          <w:szCs w:val="24"/>
          <w:lang w:eastAsia="ru-RU"/>
        </w:rPr>
        <w:t xml:space="preserve">групп – </w:t>
      </w:r>
      <w:r w:rsidR="002207A9">
        <w:rPr>
          <w:rFonts w:ascii="Times New Roman" w:eastAsia="Times New Roman" w:hAnsi="Times New Roman" w:cs="Times New Roman"/>
          <w:sz w:val="24"/>
          <w:szCs w:val="24"/>
          <w:lang w:eastAsia="ru-RU"/>
        </w:rPr>
        <w:t>6</w:t>
      </w:r>
      <w:r w:rsidR="00DB18F5" w:rsidRPr="00744F3B">
        <w:rPr>
          <w:rFonts w:ascii="Times New Roman" w:eastAsia="Times New Roman" w:hAnsi="Times New Roman" w:cs="Times New Roman"/>
          <w:sz w:val="24"/>
          <w:szCs w:val="24"/>
          <w:lang w:eastAsia="ru-RU"/>
        </w:rPr>
        <w:t>,</w:t>
      </w:r>
      <w:r w:rsidRPr="00744F3B">
        <w:rPr>
          <w:rFonts w:ascii="Times New Roman" w:eastAsia="Times New Roman" w:hAnsi="Times New Roman" w:cs="Times New Roman"/>
          <w:sz w:val="24"/>
          <w:szCs w:val="24"/>
          <w:lang w:eastAsia="ru-RU"/>
        </w:rPr>
        <w:t xml:space="preserve"> из</w:t>
      </w:r>
      <w:r w:rsidRPr="002B37B6">
        <w:rPr>
          <w:rFonts w:ascii="Times New Roman" w:eastAsia="Times New Roman" w:hAnsi="Times New Roman" w:cs="Times New Roman"/>
          <w:sz w:val="24"/>
          <w:szCs w:val="24"/>
          <w:lang w:eastAsia="ru-RU"/>
        </w:rPr>
        <w:t xml:space="preserve"> них:</w:t>
      </w:r>
    </w:p>
    <w:p w:rsidR="00B80B6E" w:rsidRDefault="003D4F22" w:rsidP="00B80B6E">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Группа </w:t>
      </w:r>
      <w:r w:rsidR="00DB18F5" w:rsidRPr="002B37B6">
        <w:rPr>
          <w:rFonts w:ascii="Times New Roman" w:eastAsia="Times New Roman" w:hAnsi="Times New Roman" w:cs="Times New Roman"/>
          <w:sz w:val="24"/>
          <w:szCs w:val="24"/>
          <w:lang w:eastAsia="ru-RU"/>
        </w:rPr>
        <w:t>«Колобок»- первая младшая группа</w:t>
      </w:r>
      <w:r w:rsidR="002207A9">
        <w:rPr>
          <w:rFonts w:ascii="Times New Roman" w:eastAsia="Times New Roman" w:hAnsi="Times New Roman" w:cs="Times New Roman"/>
          <w:sz w:val="24"/>
          <w:szCs w:val="24"/>
          <w:lang w:eastAsia="ru-RU"/>
        </w:rPr>
        <w:t xml:space="preserve"> </w:t>
      </w:r>
      <w:r w:rsidR="00471556" w:rsidRPr="002B37B6">
        <w:rPr>
          <w:rFonts w:ascii="Times New Roman" w:eastAsia="Times New Roman" w:hAnsi="Times New Roman" w:cs="Times New Roman"/>
          <w:sz w:val="24"/>
          <w:szCs w:val="24"/>
          <w:lang w:eastAsia="ru-RU"/>
        </w:rPr>
        <w:t>от</w:t>
      </w:r>
      <w:r w:rsidR="002207A9">
        <w:rPr>
          <w:rFonts w:ascii="Times New Roman" w:eastAsia="Times New Roman" w:hAnsi="Times New Roman" w:cs="Times New Roman"/>
          <w:sz w:val="24"/>
          <w:szCs w:val="24"/>
          <w:lang w:eastAsia="ru-RU"/>
        </w:rPr>
        <w:t xml:space="preserve"> </w:t>
      </w:r>
      <w:r w:rsidR="00471556" w:rsidRPr="002B37B6">
        <w:rPr>
          <w:rFonts w:ascii="Times New Roman" w:eastAsia="Times New Roman" w:hAnsi="Times New Roman" w:cs="Times New Roman"/>
          <w:sz w:val="24"/>
          <w:szCs w:val="24"/>
          <w:lang w:eastAsia="ru-RU"/>
        </w:rPr>
        <w:t>1,5</w:t>
      </w:r>
      <w:r w:rsidR="00DB18F5" w:rsidRPr="002B37B6">
        <w:rPr>
          <w:rFonts w:ascii="Times New Roman" w:eastAsia="Times New Roman" w:hAnsi="Times New Roman" w:cs="Times New Roman"/>
          <w:sz w:val="24"/>
          <w:szCs w:val="24"/>
          <w:lang w:eastAsia="ru-RU"/>
        </w:rPr>
        <w:t xml:space="preserve"> лет</w:t>
      </w:r>
      <w:r w:rsidR="00F05CC2" w:rsidRPr="002B37B6">
        <w:rPr>
          <w:rFonts w:ascii="Times New Roman" w:eastAsia="Times New Roman" w:hAnsi="Times New Roman" w:cs="Times New Roman"/>
          <w:sz w:val="24"/>
          <w:szCs w:val="24"/>
          <w:lang w:eastAsia="ru-RU"/>
        </w:rPr>
        <w:t xml:space="preserve"> до </w:t>
      </w:r>
      <w:r w:rsidR="00DB18F5" w:rsidRPr="002B37B6">
        <w:rPr>
          <w:rFonts w:ascii="Times New Roman" w:eastAsia="Times New Roman" w:hAnsi="Times New Roman" w:cs="Times New Roman"/>
          <w:sz w:val="24"/>
          <w:szCs w:val="24"/>
          <w:lang w:eastAsia="ru-RU"/>
        </w:rPr>
        <w:t>3 лет</w:t>
      </w:r>
      <w:r w:rsidR="00F05CC2" w:rsidRPr="002B37B6">
        <w:rPr>
          <w:rFonts w:ascii="Times New Roman" w:eastAsia="Times New Roman" w:hAnsi="Times New Roman" w:cs="Times New Roman"/>
          <w:sz w:val="24"/>
          <w:szCs w:val="24"/>
          <w:lang w:eastAsia="ru-RU"/>
        </w:rPr>
        <w:t xml:space="preserve"> общеразвивающей направленности</w:t>
      </w:r>
      <w:r w:rsidR="002D19F3">
        <w:rPr>
          <w:rFonts w:ascii="Times New Roman" w:eastAsia="Times New Roman" w:hAnsi="Times New Roman" w:cs="Times New Roman"/>
          <w:sz w:val="24"/>
          <w:szCs w:val="24"/>
          <w:lang w:eastAsia="ru-RU"/>
        </w:rPr>
        <w:t>;</w:t>
      </w:r>
    </w:p>
    <w:p w:rsidR="00D93D07" w:rsidRDefault="003D4F22" w:rsidP="002D19F3">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Группа</w:t>
      </w:r>
      <w:r w:rsidR="00B80B6E" w:rsidRPr="002B37B6">
        <w:rPr>
          <w:rFonts w:ascii="Times New Roman" w:eastAsia="Times New Roman" w:hAnsi="Times New Roman" w:cs="Times New Roman"/>
          <w:sz w:val="24"/>
          <w:szCs w:val="24"/>
          <w:lang w:eastAsia="ru-RU"/>
        </w:rPr>
        <w:t xml:space="preserve"> «Донцы-удальцы»</w:t>
      </w:r>
      <w:r w:rsidR="002D19F3" w:rsidRPr="002B37B6">
        <w:rPr>
          <w:rFonts w:ascii="Times New Roman" w:eastAsia="Times New Roman" w:hAnsi="Times New Roman" w:cs="Times New Roman"/>
          <w:sz w:val="24"/>
          <w:szCs w:val="24"/>
          <w:lang w:eastAsia="ru-RU"/>
        </w:rPr>
        <w:t xml:space="preserve">- </w:t>
      </w:r>
      <w:r w:rsidR="002D19F3">
        <w:rPr>
          <w:rFonts w:ascii="Times New Roman" w:eastAsia="Times New Roman" w:hAnsi="Times New Roman" w:cs="Times New Roman"/>
          <w:sz w:val="24"/>
          <w:szCs w:val="24"/>
          <w:lang w:eastAsia="ru-RU"/>
        </w:rPr>
        <w:t xml:space="preserve">вторая младшая группа </w:t>
      </w:r>
      <w:r w:rsidR="002D19F3" w:rsidRPr="002B37B6">
        <w:rPr>
          <w:rFonts w:ascii="Times New Roman" w:eastAsia="Times New Roman" w:hAnsi="Times New Roman" w:cs="Times New Roman"/>
          <w:sz w:val="24"/>
          <w:szCs w:val="24"/>
          <w:lang w:eastAsia="ru-RU"/>
        </w:rPr>
        <w:t xml:space="preserve">от </w:t>
      </w:r>
      <w:r w:rsidR="002D19F3">
        <w:rPr>
          <w:rFonts w:ascii="Times New Roman" w:eastAsia="Times New Roman" w:hAnsi="Times New Roman" w:cs="Times New Roman"/>
          <w:sz w:val="24"/>
          <w:szCs w:val="24"/>
          <w:lang w:eastAsia="ru-RU"/>
        </w:rPr>
        <w:t>3</w:t>
      </w:r>
      <w:r w:rsidR="002D19F3" w:rsidRPr="002B37B6">
        <w:rPr>
          <w:rFonts w:ascii="Times New Roman" w:eastAsia="Times New Roman" w:hAnsi="Times New Roman" w:cs="Times New Roman"/>
          <w:sz w:val="24"/>
          <w:szCs w:val="24"/>
          <w:lang w:eastAsia="ru-RU"/>
        </w:rPr>
        <w:t xml:space="preserve"> лет до </w:t>
      </w:r>
      <w:r w:rsidR="002D19F3">
        <w:rPr>
          <w:rFonts w:ascii="Times New Roman" w:eastAsia="Times New Roman" w:hAnsi="Times New Roman" w:cs="Times New Roman"/>
          <w:sz w:val="24"/>
          <w:szCs w:val="24"/>
          <w:lang w:eastAsia="ru-RU"/>
        </w:rPr>
        <w:t>4</w:t>
      </w:r>
      <w:r w:rsidR="002D19F3" w:rsidRPr="002B37B6">
        <w:rPr>
          <w:rFonts w:ascii="Times New Roman" w:eastAsia="Times New Roman" w:hAnsi="Times New Roman" w:cs="Times New Roman"/>
          <w:sz w:val="24"/>
          <w:szCs w:val="24"/>
          <w:lang w:eastAsia="ru-RU"/>
        </w:rPr>
        <w:t xml:space="preserve"> лет общеразвивающей направленности</w:t>
      </w:r>
      <w:r w:rsidR="002D19F3">
        <w:rPr>
          <w:rFonts w:ascii="Times New Roman" w:eastAsia="Times New Roman" w:hAnsi="Times New Roman" w:cs="Times New Roman"/>
          <w:sz w:val="24"/>
          <w:szCs w:val="24"/>
          <w:lang w:eastAsia="ru-RU"/>
        </w:rPr>
        <w:t>;</w:t>
      </w:r>
    </w:p>
    <w:p w:rsidR="005D12E0" w:rsidRPr="002B37B6" w:rsidRDefault="003D4F22" w:rsidP="00B80B6E">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Группа</w:t>
      </w:r>
      <w:r w:rsidR="00B80B6E" w:rsidRPr="002B37B6">
        <w:rPr>
          <w:rFonts w:ascii="Times New Roman" w:eastAsia="Times New Roman" w:hAnsi="Times New Roman" w:cs="Times New Roman"/>
          <w:sz w:val="24"/>
          <w:szCs w:val="24"/>
          <w:lang w:eastAsia="ru-RU"/>
        </w:rPr>
        <w:t xml:space="preserve"> «Веселые ребята» </w:t>
      </w:r>
      <w:r w:rsidR="005D12E0">
        <w:rPr>
          <w:rFonts w:ascii="Times New Roman" w:eastAsia="Times New Roman" w:hAnsi="Times New Roman" w:cs="Times New Roman"/>
          <w:sz w:val="24"/>
          <w:szCs w:val="24"/>
          <w:lang w:eastAsia="ru-RU"/>
        </w:rPr>
        <w:t xml:space="preserve">- </w:t>
      </w:r>
      <w:r w:rsidR="00D93D07">
        <w:rPr>
          <w:rFonts w:ascii="Times New Roman" w:eastAsia="Times New Roman" w:hAnsi="Times New Roman" w:cs="Times New Roman"/>
          <w:sz w:val="24"/>
          <w:szCs w:val="24"/>
          <w:lang w:eastAsia="ru-RU"/>
        </w:rPr>
        <w:t>средняя  группа от 4 лет до 5</w:t>
      </w:r>
      <w:r w:rsidR="005D12E0" w:rsidRPr="002B37B6">
        <w:rPr>
          <w:rFonts w:ascii="Times New Roman" w:eastAsia="Times New Roman" w:hAnsi="Times New Roman" w:cs="Times New Roman"/>
          <w:sz w:val="24"/>
          <w:szCs w:val="24"/>
          <w:lang w:eastAsia="ru-RU"/>
        </w:rPr>
        <w:t xml:space="preserve"> лет общеразвивающей направленности</w:t>
      </w:r>
      <w:r w:rsidR="002D19F3">
        <w:rPr>
          <w:rFonts w:ascii="Times New Roman" w:eastAsia="Times New Roman" w:hAnsi="Times New Roman" w:cs="Times New Roman"/>
          <w:sz w:val="24"/>
          <w:szCs w:val="24"/>
          <w:lang w:eastAsia="ru-RU"/>
        </w:rPr>
        <w:t>;</w:t>
      </w:r>
    </w:p>
    <w:p w:rsidR="002D19F3" w:rsidRDefault="002D19F3" w:rsidP="002D19F3">
      <w:pPr>
        <w:tabs>
          <w:tab w:val="left" w:pos="748"/>
        </w:tabs>
        <w:spacing w:after="0" w:line="240" w:lineRule="auto"/>
        <w:ind w:firstLine="748"/>
        <w:jc w:val="both"/>
        <w:rPr>
          <w:rFonts w:ascii="Times New Roman" w:eastAsia="Times New Roman" w:hAnsi="Times New Roman" w:cs="Times New Roman"/>
          <w:sz w:val="24"/>
          <w:szCs w:val="24"/>
          <w:lang w:eastAsia="ru-RU"/>
        </w:rPr>
      </w:pPr>
    </w:p>
    <w:p w:rsidR="002D19F3" w:rsidRDefault="003D4F22" w:rsidP="00B80B6E">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Группа</w:t>
      </w:r>
      <w:r w:rsidR="00B80B6E" w:rsidRPr="002B37B6">
        <w:rPr>
          <w:rFonts w:ascii="Times New Roman" w:eastAsia="Times New Roman" w:hAnsi="Times New Roman" w:cs="Times New Roman"/>
          <w:sz w:val="24"/>
          <w:szCs w:val="24"/>
          <w:lang w:eastAsia="ru-RU"/>
        </w:rPr>
        <w:t xml:space="preserve"> «П</w:t>
      </w:r>
      <w:r w:rsidR="00B80B6E">
        <w:rPr>
          <w:rFonts w:ascii="Times New Roman" w:eastAsia="Times New Roman" w:hAnsi="Times New Roman" w:cs="Times New Roman"/>
          <w:sz w:val="24"/>
          <w:szCs w:val="24"/>
          <w:lang w:eastAsia="ru-RU"/>
        </w:rPr>
        <w:t xml:space="preserve">очемучки»  </w:t>
      </w:r>
      <w:r w:rsidR="00471556" w:rsidRPr="002B37B6">
        <w:rPr>
          <w:rFonts w:ascii="Times New Roman" w:eastAsia="Times New Roman" w:hAnsi="Times New Roman" w:cs="Times New Roman"/>
          <w:sz w:val="24"/>
          <w:szCs w:val="24"/>
          <w:lang w:eastAsia="ru-RU"/>
        </w:rPr>
        <w:t xml:space="preserve">– </w:t>
      </w:r>
      <w:r w:rsidR="00D93D07">
        <w:rPr>
          <w:rFonts w:ascii="Times New Roman" w:eastAsia="Times New Roman" w:hAnsi="Times New Roman" w:cs="Times New Roman"/>
          <w:sz w:val="24"/>
          <w:szCs w:val="24"/>
          <w:lang w:eastAsia="ru-RU"/>
        </w:rPr>
        <w:t>старшая</w:t>
      </w:r>
      <w:r w:rsidR="00471556" w:rsidRPr="002B37B6">
        <w:rPr>
          <w:rFonts w:ascii="Times New Roman" w:eastAsia="Times New Roman" w:hAnsi="Times New Roman" w:cs="Times New Roman"/>
          <w:sz w:val="24"/>
          <w:szCs w:val="24"/>
          <w:lang w:eastAsia="ru-RU"/>
        </w:rPr>
        <w:t xml:space="preserve"> группа от </w:t>
      </w:r>
      <w:r w:rsidR="00D93D07">
        <w:rPr>
          <w:rFonts w:ascii="Times New Roman" w:eastAsia="Times New Roman" w:hAnsi="Times New Roman" w:cs="Times New Roman"/>
          <w:sz w:val="24"/>
          <w:szCs w:val="24"/>
          <w:lang w:eastAsia="ru-RU"/>
        </w:rPr>
        <w:t>5</w:t>
      </w:r>
      <w:r w:rsidR="00471556" w:rsidRPr="002B37B6">
        <w:rPr>
          <w:rFonts w:ascii="Times New Roman" w:eastAsia="Times New Roman" w:hAnsi="Times New Roman" w:cs="Times New Roman"/>
          <w:sz w:val="24"/>
          <w:szCs w:val="24"/>
          <w:lang w:eastAsia="ru-RU"/>
        </w:rPr>
        <w:t xml:space="preserve"> лет до </w:t>
      </w:r>
      <w:r w:rsidR="00D93D07">
        <w:rPr>
          <w:rFonts w:ascii="Times New Roman" w:eastAsia="Times New Roman" w:hAnsi="Times New Roman" w:cs="Times New Roman"/>
          <w:sz w:val="24"/>
          <w:szCs w:val="24"/>
          <w:lang w:eastAsia="ru-RU"/>
        </w:rPr>
        <w:t>6</w:t>
      </w:r>
      <w:r w:rsidR="00471556" w:rsidRPr="002B37B6">
        <w:rPr>
          <w:rFonts w:ascii="Times New Roman" w:eastAsia="Times New Roman" w:hAnsi="Times New Roman" w:cs="Times New Roman"/>
          <w:sz w:val="24"/>
          <w:szCs w:val="24"/>
          <w:lang w:eastAsia="ru-RU"/>
        </w:rPr>
        <w:t xml:space="preserve"> лет общеразвивающей направленности</w:t>
      </w:r>
      <w:r w:rsidR="002D19F3">
        <w:rPr>
          <w:rFonts w:ascii="Times New Roman" w:eastAsia="Times New Roman" w:hAnsi="Times New Roman" w:cs="Times New Roman"/>
          <w:sz w:val="24"/>
          <w:szCs w:val="24"/>
          <w:lang w:eastAsia="ru-RU"/>
        </w:rPr>
        <w:t>;</w:t>
      </w:r>
    </w:p>
    <w:p w:rsidR="002D19F3" w:rsidRDefault="003D4F22" w:rsidP="00B80B6E">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Группа</w:t>
      </w:r>
      <w:r w:rsidR="00B80B6E">
        <w:rPr>
          <w:rFonts w:ascii="Times New Roman" w:eastAsia="Times New Roman" w:hAnsi="Times New Roman" w:cs="Times New Roman"/>
          <w:sz w:val="24"/>
          <w:szCs w:val="24"/>
          <w:lang w:eastAsia="ru-RU"/>
        </w:rPr>
        <w:t xml:space="preserve"> «Сказка» – </w:t>
      </w:r>
      <w:r w:rsidR="002D19F3">
        <w:rPr>
          <w:rFonts w:ascii="Times New Roman" w:eastAsia="Times New Roman" w:hAnsi="Times New Roman" w:cs="Times New Roman"/>
          <w:sz w:val="24"/>
          <w:szCs w:val="24"/>
          <w:lang w:eastAsia="ru-RU"/>
        </w:rPr>
        <w:t xml:space="preserve">подготовительная к школе </w:t>
      </w:r>
      <w:r w:rsidR="002D19F3" w:rsidRPr="002B37B6">
        <w:rPr>
          <w:rFonts w:ascii="Times New Roman" w:eastAsia="Times New Roman" w:hAnsi="Times New Roman" w:cs="Times New Roman"/>
          <w:sz w:val="24"/>
          <w:szCs w:val="24"/>
          <w:lang w:eastAsia="ru-RU"/>
        </w:rPr>
        <w:t xml:space="preserve">  группа от </w:t>
      </w:r>
      <w:r w:rsidR="002D19F3">
        <w:rPr>
          <w:rFonts w:ascii="Times New Roman" w:eastAsia="Times New Roman" w:hAnsi="Times New Roman" w:cs="Times New Roman"/>
          <w:sz w:val="24"/>
          <w:szCs w:val="24"/>
          <w:lang w:eastAsia="ru-RU"/>
        </w:rPr>
        <w:t>6</w:t>
      </w:r>
      <w:r w:rsidR="002D19F3" w:rsidRPr="002B37B6">
        <w:rPr>
          <w:rFonts w:ascii="Times New Roman" w:eastAsia="Times New Roman" w:hAnsi="Times New Roman" w:cs="Times New Roman"/>
          <w:sz w:val="24"/>
          <w:szCs w:val="24"/>
          <w:lang w:eastAsia="ru-RU"/>
        </w:rPr>
        <w:t xml:space="preserve"> лет до </w:t>
      </w:r>
      <w:r w:rsidR="002D19F3">
        <w:rPr>
          <w:rFonts w:ascii="Times New Roman" w:eastAsia="Times New Roman" w:hAnsi="Times New Roman" w:cs="Times New Roman"/>
          <w:sz w:val="24"/>
          <w:szCs w:val="24"/>
          <w:lang w:eastAsia="ru-RU"/>
        </w:rPr>
        <w:t xml:space="preserve">7 </w:t>
      </w:r>
      <w:r w:rsidR="002D19F3" w:rsidRPr="002B37B6">
        <w:rPr>
          <w:rFonts w:ascii="Times New Roman" w:eastAsia="Times New Roman" w:hAnsi="Times New Roman" w:cs="Times New Roman"/>
          <w:sz w:val="24"/>
          <w:szCs w:val="24"/>
          <w:lang w:eastAsia="ru-RU"/>
        </w:rPr>
        <w:t>лет общеразвивающей направленности</w:t>
      </w:r>
    </w:p>
    <w:p w:rsidR="002207A9" w:rsidRPr="002B37B6" w:rsidRDefault="002207A9" w:rsidP="00B80B6E">
      <w:pPr>
        <w:tabs>
          <w:tab w:val="left" w:pos="748"/>
        </w:tabs>
        <w:spacing w:after="0" w:line="240" w:lineRule="auto"/>
        <w:ind w:firstLine="74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Группа «Росточек» - разновозрастная подготовительная к школе группа комбинированной направленности</w:t>
      </w:r>
    </w:p>
    <w:p w:rsidR="00F05CC2" w:rsidRPr="00092ACE" w:rsidRDefault="00F05CC2" w:rsidP="002D19F3">
      <w:pPr>
        <w:tabs>
          <w:tab w:val="left" w:pos="748"/>
        </w:tabs>
        <w:spacing w:after="0" w:line="240" w:lineRule="auto"/>
        <w:ind w:firstLine="748"/>
        <w:jc w:val="both"/>
        <w:rPr>
          <w:rFonts w:ascii="Times New Roman" w:eastAsia="Times New Roman" w:hAnsi="Times New Roman" w:cs="Times New Roman"/>
          <w:sz w:val="24"/>
          <w:szCs w:val="24"/>
          <w:lang w:eastAsia="ru-RU"/>
        </w:rPr>
      </w:pPr>
      <w:r w:rsidRPr="00092ACE">
        <w:rPr>
          <w:rFonts w:ascii="Times New Roman" w:eastAsia="Times New Roman" w:hAnsi="Times New Roman" w:cs="Times New Roman"/>
          <w:sz w:val="24"/>
          <w:szCs w:val="24"/>
          <w:lang w:eastAsia="ru-RU"/>
        </w:rPr>
        <w:t xml:space="preserve">Списочный  состав  контингента  детей  в  </w:t>
      </w:r>
      <w:r w:rsidR="007C6958" w:rsidRPr="00092ACE">
        <w:rPr>
          <w:rFonts w:ascii="Times New Roman" w:eastAsia="Times New Roman" w:hAnsi="Times New Roman" w:cs="Times New Roman"/>
          <w:sz w:val="24"/>
          <w:szCs w:val="24"/>
          <w:lang w:eastAsia="ru-RU"/>
        </w:rPr>
        <w:t>ДОО</w:t>
      </w:r>
      <w:r w:rsidRPr="00092ACE">
        <w:rPr>
          <w:rFonts w:ascii="Times New Roman" w:eastAsia="Times New Roman" w:hAnsi="Times New Roman" w:cs="Times New Roman"/>
          <w:sz w:val="24"/>
          <w:szCs w:val="24"/>
          <w:lang w:eastAsia="ru-RU"/>
        </w:rPr>
        <w:t xml:space="preserve">   на  01.09.20</w:t>
      </w:r>
      <w:r w:rsidR="00C75251" w:rsidRPr="00092ACE">
        <w:rPr>
          <w:rFonts w:ascii="Times New Roman" w:eastAsia="Times New Roman" w:hAnsi="Times New Roman" w:cs="Times New Roman"/>
          <w:sz w:val="24"/>
          <w:szCs w:val="24"/>
          <w:lang w:eastAsia="ru-RU"/>
        </w:rPr>
        <w:t>2</w:t>
      </w:r>
      <w:r w:rsidR="00B80B6E">
        <w:rPr>
          <w:rFonts w:ascii="Times New Roman" w:eastAsia="Times New Roman" w:hAnsi="Times New Roman" w:cs="Times New Roman"/>
          <w:sz w:val="24"/>
          <w:szCs w:val="24"/>
          <w:lang w:eastAsia="ru-RU"/>
        </w:rPr>
        <w:t>5</w:t>
      </w:r>
      <w:r w:rsidRPr="00092ACE">
        <w:rPr>
          <w:rFonts w:ascii="Times New Roman" w:eastAsia="Times New Roman" w:hAnsi="Times New Roman" w:cs="Times New Roman"/>
          <w:sz w:val="24"/>
          <w:szCs w:val="24"/>
          <w:lang w:eastAsia="ru-RU"/>
        </w:rPr>
        <w:t xml:space="preserve">  г</w:t>
      </w:r>
      <w:r w:rsidR="00B80B6E">
        <w:rPr>
          <w:rFonts w:ascii="Times New Roman" w:eastAsia="Times New Roman" w:hAnsi="Times New Roman" w:cs="Times New Roman"/>
          <w:sz w:val="24"/>
          <w:szCs w:val="24"/>
          <w:lang w:eastAsia="ru-RU"/>
        </w:rPr>
        <w:t>.</w:t>
      </w:r>
      <w:r w:rsidRPr="00092ACE">
        <w:rPr>
          <w:rFonts w:ascii="Times New Roman" w:eastAsia="Times New Roman" w:hAnsi="Times New Roman" w:cs="Times New Roman"/>
          <w:sz w:val="24"/>
          <w:szCs w:val="24"/>
          <w:lang w:eastAsia="ru-RU"/>
        </w:rPr>
        <w:t xml:space="preserve">  составляет  </w:t>
      </w:r>
      <w:r w:rsidR="003D4F22">
        <w:rPr>
          <w:rFonts w:ascii="Times New Roman" w:eastAsia="Times New Roman" w:hAnsi="Times New Roman" w:cs="Times New Roman"/>
          <w:sz w:val="24"/>
          <w:szCs w:val="24"/>
          <w:lang w:eastAsia="ru-RU"/>
        </w:rPr>
        <w:t>135</w:t>
      </w:r>
    </w:p>
    <w:p w:rsidR="00744F3B" w:rsidRDefault="00F05CC2" w:rsidP="002D19F3">
      <w:pPr>
        <w:tabs>
          <w:tab w:val="left" w:pos="748"/>
        </w:tabs>
        <w:spacing w:after="0" w:line="240" w:lineRule="auto"/>
        <w:jc w:val="both"/>
        <w:rPr>
          <w:rFonts w:ascii="Times New Roman" w:eastAsia="Times New Roman" w:hAnsi="Times New Roman" w:cs="Times New Roman"/>
          <w:sz w:val="24"/>
          <w:szCs w:val="24"/>
          <w:lang w:eastAsia="ru-RU"/>
        </w:rPr>
      </w:pPr>
      <w:r w:rsidRPr="00092ACE">
        <w:rPr>
          <w:rFonts w:ascii="Times New Roman" w:eastAsia="Times New Roman" w:hAnsi="Times New Roman" w:cs="Times New Roman"/>
          <w:sz w:val="24"/>
          <w:szCs w:val="24"/>
          <w:lang w:eastAsia="ru-RU"/>
        </w:rPr>
        <w:t xml:space="preserve">обучающихся. </w:t>
      </w:r>
    </w:p>
    <w:p w:rsidR="00A829DC" w:rsidRPr="002B37B6" w:rsidRDefault="00A829DC" w:rsidP="002D19F3">
      <w:pPr>
        <w:tabs>
          <w:tab w:val="left" w:pos="748"/>
        </w:tabs>
        <w:spacing w:after="0" w:line="240" w:lineRule="auto"/>
        <w:jc w:val="both"/>
        <w:rPr>
          <w:rFonts w:ascii="Times New Roman" w:eastAsia="Times New Roman" w:hAnsi="Times New Roman" w:cs="Times New Roman"/>
          <w:sz w:val="24"/>
          <w:szCs w:val="24"/>
          <w:lang w:eastAsia="ru-RU"/>
        </w:rPr>
      </w:pPr>
      <w:r w:rsidRPr="00092ACE">
        <w:rPr>
          <w:rFonts w:ascii="Times New Roman" w:eastAsia="Times New Roman" w:hAnsi="Times New Roman" w:cs="Times New Roman"/>
          <w:sz w:val="24"/>
          <w:szCs w:val="24"/>
          <w:lang w:eastAsia="ru-RU"/>
        </w:rPr>
        <w:t>Основными видами деятельности</w:t>
      </w:r>
      <w:r w:rsidR="002207A9">
        <w:rPr>
          <w:rFonts w:ascii="Times New Roman" w:eastAsia="Times New Roman" w:hAnsi="Times New Roman" w:cs="Times New Roman"/>
          <w:sz w:val="24"/>
          <w:szCs w:val="24"/>
          <w:lang w:eastAsia="ru-RU"/>
        </w:rPr>
        <w:t xml:space="preserve"> </w:t>
      </w:r>
      <w:r w:rsidR="007C6958">
        <w:rPr>
          <w:rFonts w:ascii="Times New Roman" w:eastAsia="Times New Roman" w:hAnsi="Times New Roman" w:cs="Times New Roman"/>
          <w:sz w:val="24"/>
          <w:szCs w:val="24"/>
          <w:lang w:eastAsia="ru-RU"/>
        </w:rPr>
        <w:t>ДОО</w:t>
      </w:r>
      <w:r w:rsidRPr="002B37B6">
        <w:rPr>
          <w:rFonts w:ascii="Times New Roman" w:eastAsia="Times New Roman" w:hAnsi="Times New Roman" w:cs="Times New Roman"/>
          <w:sz w:val="24"/>
          <w:szCs w:val="24"/>
          <w:lang w:eastAsia="ru-RU"/>
        </w:rPr>
        <w:t xml:space="preserve"> является: </w:t>
      </w:r>
    </w:p>
    <w:p w:rsidR="00A829DC" w:rsidRPr="002B37B6" w:rsidRDefault="00A829DC" w:rsidP="002E18B6">
      <w:pPr>
        <w:pStyle w:val="ab"/>
        <w:numPr>
          <w:ilvl w:val="0"/>
          <w:numId w:val="22"/>
        </w:numPr>
        <w:tabs>
          <w:tab w:val="left" w:pos="748"/>
        </w:tabs>
        <w:spacing w:after="0" w:line="240" w:lineRule="auto"/>
        <w:jc w:val="both"/>
        <w:rPr>
          <w:rFonts w:ascii="Times New Roman" w:hAnsi="Times New Roman"/>
          <w:sz w:val="24"/>
          <w:szCs w:val="24"/>
        </w:rPr>
      </w:pPr>
      <w:r w:rsidRPr="002B37B6">
        <w:rPr>
          <w:rFonts w:ascii="Times New Roman" w:hAnsi="Times New Roman"/>
          <w:sz w:val="24"/>
          <w:szCs w:val="24"/>
        </w:rPr>
        <w:t xml:space="preserve">реализация образовательных программ дошкольного образования; </w:t>
      </w:r>
    </w:p>
    <w:p w:rsidR="00A829DC" w:rsidRPr="002B37B6" w:rsidRDefault="00A829DC" w:rsidP="002E18B6">
      <w:pPr>
        <w:pStyle w:val="ab"/>
        <w:numPr>
          <w:ilvl w:val="0"/>
          <w:numId w:val="22"/>
        </w:numPr>
        <w:tabs>
          <w:tab w:val="left" w:pos="748"/>
        </w:tabs>
        <w:spacing w:after="0" w:line="240" w:lineRule="auto"/>
        <w:jc w:val="both"/>
        <w:rPr>
          <w:rFonts w:ascii="Times New Roman" w:hAnsi="Times New Roman"/>
          <w:sz w:val="24"/>
          <w:szCs w:val="24"/>
        </w:rPr>
      </w:pPr>
      <w:r w:rsidRPr="002B37B6">
        <w:rPr>
          <w:rFonts w:ascii="Times New Roman" w:hAnsi="Times New Roman"/>
          <w:sz w:val="24"/>
          <w:szCs w:val="24"/>
        </w:rPr>
        <w:t xml:space="preserve">присмотр и уход за детьми; </w:t>
      </w:r>
    </w:p>
    <w:p w:rsidR="00A829DC" w:rsidRPr="002B37B6" w:rsidRDefault="00A829DC" w:rsidP="002E18B6">
      <w:pPr>
        <w:pStyle w:val="ab"/>
        <w:numPr>
          <w:ilvl w:val="0"/>
          <w:numId w:val="22"/>
        </w:numPr>
        <w:tabs>
          <w:tab w:val="left" w:pos="748"/>
        </w:tabs>
        <w:spacing w:after="0" w:line="240" w:lineRule="auto"/>
        <w:jc w:val="both"/>
        <w:rPr>
          <w:rFonts w:ascii="Times New Roman" w:hAnsi="Times New Roman"/>
          <w:sz w:val="24"/>
          <w:szCs w:val="24"/>
        </w:rPr>
      </w:pPr>
      <w:r w:rsidRPr="002B37B6">
        <w:rPr>
          <w:rFonts w:ascii="Times New Roman" w:hAnsi="Times New Roman"/>
          <w:sz w:val="24"/>
          <w:szCs w:val="24"/>
        </w:rPr>
        <w:t xml:space="preserve">реализация дополнительных </w:t>
      </w:r>
      <w:proofErr w:type="spellStart"/>
      <w:r w:rsidRPr="002B37B6">
        <w:rPr>
          <w:rFonts w:ascii="Times New Roman" w:hAnsi="Times New Roman"/>
          <w:sz w:val="24"/>
          <w:szCs w:val="24"/>
        </w:rPr>
        <w:t>общеразвивающих</w:t>
      </w:r>
      <w:proofErr w:type="spellEnd"/>
      <w:r w:rsidRPr="002B37B6">
        <w:rPr>
          <w:rFonts w:ascii="Times New Roman" w:hAnsi="Times New Roman"/>
          <w:sz w:val="24"/>
          <w:szCs w:val="24"/>
        </w:rPr>
        <w:t xml:space="preserve"> программ; </w:t>
      </w:r>
    </w:p>
    <w:p w:rsidR="00A829DC" w:rsidRPr="002B37B6" w:rsidRDefault="00A829DC" w:rsidP="002E18B6">
      <w:pPr>
        <w:pStyle w:val="ab"/>
        <w:numPr>
          <w:ilvl w:val="0"/>
          <w:numId w:val="22"/>
        </w:numPr>
        <w:tabs>
          <w:tab w:val="left" w:pos="748"/>
        </w:tabs>
        <w:spacing w:after="0" w:line="240" w:lineRule="auto"/>
        <w:jc w:val="both"/>
        <w:rPr>
          <w:rFonts w:ascii="Times New Roman" w:hAnsi="Times New Roman"/>
          <w:sz w:val="24"/>
          <w:szCs w:val="24"/>
        </w:rPr>
      </w:pPr>
      <w:r w:rsidRPr="002B37B6">
        <w:rPr>
          <w:rFonts w:ascii="Times New Roman" w:hAnsi="Times New Roman"/>
          <w:sz w:val="24"/>
          <w:szCs w:val="24"/>
        </w:rPr>
        <w:t>услуги по питанию детей.</w:t>
      </w:r>
    </w:p>
    <w:p w:rsidR="00071A1F" w:rsidRPr="002B37B6" w:rsidRDefault="00071A1F" w:rsidP="002B37B6">
      <w:pPr>
        <w:spacing w:after="0" w:line="240" w:lineRule="auto"/>
        <w:jc w:val="both"/>
        <w:rPr>
          <w:rFonts w:ascii="Times New Roman" w:eastAsia="Times New Roman" w:hAnsi="Times New Roman" w:cs="Times New Roman"/>
          <w:b/>
          <w:i/>
          <w:sz w:val="24"/>
          <w:szCs w:val="24"/>
          <w:lang w:eastAsia="ru-RU"/>
        </w:rPr>
      </w:pPr>
    </w:p>
    <w:p w:rsidR="005C7BD7" w:rsidRPr="002B37B6" w:rsidRDefault="00896793" w:rsidP="002D19F3">
      <w:pPr>
        <w:spacing w:after="0" w:line="240" w:lineRule="auto"/>
        <w:ind w:firstLine="709"/>
        <w:jc w:val="both"/>
        <w:rPr>
          <w:rFonts w:ascii="Times New Roman" w:hAnsi="Times New Roman" w:cs="Times New Roman"/>
          <w:b/>
          <w:i/>
          <w:sz w:val="24"/>
          <w:szCs w:val="24"/>
        </w:rPr>
      </w:pPr>
      <w:r w:rsidRPr="002B37B6">
        <w:rPr>
          <w:rFonts w:ascii="Times New Roman" w:eastAsia="Times New Roman" w:hAnsi="Times New Roman" w:cs="Times New Roman"/>
          <w:b/>
          <w:i/>
          <w:sz w:val="24"/>
          <w:szCs w:val="24"/>
          <w:lang w:eastAsia="ru-RU"/>
        </w:rPr>
        <w:t>1.2 Нормативное</w:t>
      </w:r>
      <w:r w:rsidR="00D9579E" w:rsidRPr="002B37B6">
        <w:rPr>
          <w:rFonts w:ascii="Times New Roman" w:eastAsia="Times New Roman" w:hAnsi="Times New Roman" w:cs="Times New Roman"/>
          <w:b/>
          <w:i/>
          <w:sz w:val="24"/>
          <w:szCs w:val="24"/>
          <w:lang w:eastAsia="ru-RU"/>
        </w:rPr>
        <w:t xml:space="preserve"> обеспечение образовательной деятельности М</w:t>
      </w:r>
      <w:r w:rsidR="007C6958">
        <w:rPr>
          <w:rFonts w:ascii="Times New Roman" w:eastAsia="Times New Roman" w:hAnsi="Times New Roman" w:cs="Times New Roman"/>
          <w:b/>
          <w:i/>
          <w:sz w:val="24"/>
          <w:szCs w:val="24"/>
          <w:lang w:eastAsia="ru-RU"/>
        </w:rPr>
        <w:t>Б</w:t>
      </w:r>
      <w:r w:rsidR="00D9579E" w:rsidRPr="002B37B6">
        <w:rPr>
          <w:rFonts w:ascii="Times New Roman" w:eastAsia="Times New Roman" w:hAnsi="Times New Roman" w:cs="Times New Roman"/>
          <w:b/>
          <w:i/>
          <w:sz w:val="24"/>
          <w:szCs w:val="24"/>
          <w:lang w:eastAsia="ru-RU"/>
        </w:rPr>
        <w:t>ДОУ</w:t>
      </w:r>
      <w:r w:rsidR="007C6958">
        <w:rPr>
          <w:rFonts w:ascii="Times New Roman" w:eastAsia="Times New Roman" w:hAnsi="Times New Roman" w:cs="Times New Roman"/>
          <w:b/>
          <w:i/>
          <w:sz w:val="24"/>
          <w:szCs w:val="24"/>
          <w:lang w:eastAsia="ru-RU"/>
        </w:rPr>
        <w:t xml:space="preserve"> ЦР</w:t>
      </w:r>
      <w:proofErr w:type="gramStart"/>
      <w:r w:rsidR="007C6958">
        <w:rPr>
          <w:rFonts w:ascii="Times New Roman" w:eastAsia="Times New Roman" w:hAnsi="Times New Roman" w:cs="Times New Roman"/>
          <w:b/>
          <w:i/>
          <w:sz w:val="24"/>
          <w:szCs w:val="24"/>
          <w:lang w:eastAsia="ru-RU"/>
        </w:rPr>
        <w:t>Р-</w:t>
      </w:r>
      <w:proofErr w:type="gramEnd"/>
      <w:r w:rsidR="007C6958">
        <w:rPr>
          <w:rFonts w:ascii="Times New Roman" w:eastAsia="Times New Roman" w:hAnsi="Times New Roman" w:cs="Times New Roman"/>
          <w:b/>
          <w:i/>
          <w:sz w:val="24"/>
          <w:szCs w:val="24"/>
          <w:lang w:eastAsia="ru-RU"/>
        </w:rPr>
        <w:t xml:space="preserve"> детского сада «Тюльпан»</w:t>
      </w:r>
    </w:p>
    <w:p w:rsidR="00AB12F8" w:rsidRPr="002B37B6" w:rsidRDefault="00AB12F8" w:rsidP="002D19F3">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В своей деятельности </w:t>
      </w:r>
      <w:r w:rsidR="007C6958">
        <w:rPr>
          <w:rFonts w:ascii="Times New Roman" w:eastAsia="Times New Roman" w:hAnsi="Times New Roman" w:cs="Times New Roman"/>
          <w:sz w:val="24"/>
          <w:szCs w:val="24"/>
          <w:lang w:eastAsia="ru-RU"/>
        </w:rPr>
        <w:t>ДОО</w:t>
      </w:r>
      <w:r w:rsidRPr="002B37B6">
        <w:rPr>
          <w:rFonts w:ascii="Times New Roman" w:eastAsia="Times New Roman" w:hAnsi="Times New Roman" w:cs="Times New Roman"/>
          <w:sz w:val="24"/>
          <w:szCs w:val="24"/>
          <w:lang w:eastAsia="ru-RU"/>
        </w:rPr>
        <w:t xml:space="preserve"> руководствуется:</w:t>
      </w:r>
    </w:p>
    <w:p w:rsidR="00905756" w:rsidRDefault="00905756" w:rsidP="002E18B6">
      <w:pPr>
        <w:pStyle w:val="ab"/>
        <w:numPr>
          <w:ilvl w:val="0"/>
          <w:numId w:val="21"/>
        </w:numPr>
        <w:spacing w:after="0" w:line="240" w:lineRule="auto"/>
        <w:ind w:left="0" w:firstLine="709"/>
        <w:jc w:val="both"/>
        <w:rPr>
          <w:rFonts w:ascii="Times New Roman" w:hAnsi="Times New Roman"/>
          <w:sz w:val="24"/>
          <w:szCs w:val="24"/>
        </w:rPr>
      </w:pPr>
      <w:r w:rsidRPr="002B37B6">
        <w:rPr>
          <w:rFonts w:ascii="Times New Roman" w:hAnsi="Times New Roman"/>
          <w:sz w:val="24"/>
          <w:szCs w:val="24"/>
        </w:rPr>
        <w:t>Конвенцией о правах ребенка ООН;</w:t>
      </w:r>
    </w:p>
    <w:p w:rsidR="002E500D" w:rsidRPr="00B80B6E" w:rsidRDefault="002E500D" w:rsidP="00B80B6E">
      <w:pPr>
        <w:pStyle w:val="ab"/>
        <w:numPr>
          <w:ilvl w:val="0"/>
          <w:numId w:val="21"/>
        </w:numPr>
        <w:spacing w:after="0" w:line="240" w:lineRule="auto"/>
        <w:ind w:left="0" w:firstLine="709"/>
        <w:jc w:val="both"/>
        <w:rPr>
          <w:rFonts w:ascii="Times New Roman" w:hAnsi="Times New Roman"/>
          <w:sz w:val="24"/>
          <w:szCs w:val="24"/>
        </w:rPr>
      </w:pPr>
      <w:r>
        <w:rPr>
          <w:rFonts w:ascii="Times New Roman" w:hAnsi="Times New Roman"/>
          <w:sz w:val="24"/>
          <w:szCs w:val="24"/>
        </w:rPr>
        <w:t>1. Федеральным</w:t>
      </w:r>
      <w:r w:rsidRPr="002E500D">
        <w:rPr>
          <w:rFonts w:ascii="Times New Roman" w:hAnsi="Times New Roman"/>
          <w:sz w:val="24"/>
          <w:szCs w:val="24"/>
        </w:rPr>
        <w:t xml:space="preserve"> закон</w:t>
      </w:r>
      <w:r>
        <w:rPr>
          <w:rFonts w:ascii="Times New Roman" w:hAnsi="Times New Roman"/>
          <w:sz w:val="24"/>
          <w:szCs w:val="24"/>
        </w:rPr>
        <w:t>ом</w:t>
      </w:r>
      <w:r w:rsidRPr="002E500D">
        <w:rPr>
          <w:rFonts w:ascii="Times New Roman" w:hAnsi="Times New Roman"/>
          <w:sz w:val="24"/>
          <w:szCs w:val="24"/>
        </w:rPr>
        <w:t xml:space="preserve"> «Об образовании в Российской Федерации» от 29.12.2012 </w:t>
      </w:r>
      <w:r w:rsidRPr="00B80B6E">
        <w:rPr>
          <w:rFonts w:ascii="Times New Roman" w:hAnsi="Times New Roman"/>
          <w:sz w:val="24"/>
          <w:szCs w:val="24"/>
        </w:rPr>
        <w:t>г.№273-ФЗ</w:t>
      </w:r>
    </w:p>
    <w:p w:rsidR="002E500D" w:rsidRPr="002E500D" w:rsidRDefault="002E500D" w:rsidP="002E18B6">
      <w:pPr>
        <w:pStyle w:val="ab"/>
        <w:numPr>
          <w:ilvl w:val="0"/>
          <w:numId w:val="21"/>
        </w:numPr>
        <w:spacing w:after="0" w:line="240" w:lineRule="auto"/>
        <w:ind w:left="0" w:firstLine="709"/>
        <w:jc w:val="both"/>
        <w:rPr>
          <w:rFonts w:ascii="Times New Roman" w:hAnsi="Times New Roman"/>
          <w:sz w:val="24"/>
          <w:szCs w:val="24"/>
        </w:rPr>
      </w:pPr>
      <w:r>
        <w:rPr>
          <w:rFonts w:ascii="Times New Roman" w:hAnsi="Times New Roman"/>
          <w:sz w:val="24"/>
          <w:szCs w:val="24"/>
        </w:rPr>
        <w:t>Федеральным</w:t>
      </w:r>
      <w:r w:rsidRPr="002E500D">
        <w:rPr>
          <w:rFonts w:ascii="Times New Roman" w:hAnsi="Times New Roman"/>
          <w:sz w:val="24"/>
          <w:szCs w:val="24"/>
        </w:rPr>
        <w:t xml:space="preserve"> закон</w:t>
      </w:r>
      <w:r>
        <w:rPr>
          <w:rFonts w:ascii="Times New Roman" w:hAnsi="Times New Roman"/>
          <w:sz w:val="24"/>
          <w:szCs w:val="24"/>
        </w:rPr>
        <w:t>ом</w:t>
      </w:r>
      <w:r w:rsidRPr="002E500D">
        <w:rPr>
          <w:rFonts w:ascii="Times New Roman" w:hAnsi="Times New Roman"/>
          <w:sz w:val="24"/>
          <w:szCs w:val="24"/>
        </w:rPr>
        <w:t xml:space="preserve"> от 31 июля 2020 г. № 304-ФЗ «О внесении изменений в Федеральный закон «Об образовании в Российской Федерации» по вопросам воспитания обучающихся»</w:t>
      </w:r>
    </w:p>
    <w:p w:rsidR="002E500D" w:rsidRPr="002E500D" w:rsidRDefault="002E500D" w:rsidP="002E18B6">
      <w:pPr>
        <w:pStyle w:val="ab"/>
        <w:numPr>
          <w:ilvl w:val="0"/>
          <w:numId w:val="21"/>
        </w:numPr>
        <w:spacing w:after="0" w:line="240" w:lineRule="auto"/>
        <w:ind w:left="0" w:firstLine="709"/>
        <w:jc w:val="both"/>
        <w:rPr>
          <w:rFonts w:ascii="Times New Roman" w:hAnsi="Times New Roman"/>
          <w:sz w:val="24"/>
          <w:szCs w:val="24"/>
        </w:rPr>
      </w:pPr>
      <w:r w:rsidRPr="002E500D">
        <w:rPr>
          <w:rFonts w:ascii="Times New Roman" w:hAnsi="Times New Roman"/>
          <w:sz w:val="24"/>
          <w:szCs w:val="24"/>
        </w:rPr>
        <w:t xml:space="preserve"> Постановление</w:t>
      </w:r>
      <w:r>
        <w:rPr>
          <w:rFonts w:ascii="Times New Roman" w:hAnsi="Times New Roman"/>
          <w:sz w:val="24"/>
          <w:szCs w:val="24"/>
        </w:rPr>
        <w:t>м</w:t>
      </w:r>
      <w:r w:rsidRPr="002E500D">
        <w:rPr>
          <w:rFonts w:ascii="Times New Roman" w:hAnsi="Times New Roman"/>
          <w:sz w:val="24"/>
          <w:szCs w:val="24"/>
        </w:rPr>
        <w:t xml:space="preserve"> Главного государственного санитарного врача </w:t>
      </w:r>
      <w:proofErr w:type="gramStart"/>
      <w:r w:rsidRPr="002E500D">
        <w:rPr>
          <w:rFonts w:ascii="Times New Roman" w:hAnsi="Times New Roman"/>
          <w:sz w:val="24"/>
          <w:szCs w:val="24"/>
        </w:rPr>
        <w:t>Российской</w:t>
      </w:r>
      <w:proofErr w:type="gramEnd"/>
    </w:p>
    <w:p w:rsidR="002E500D" w:rsidRPr="002E500D" w:rsidRDefault="002E500D" w:rsidP="00B80B6E">
      <w:pPr>
        <w:spacing w:after="0" w:line="240" w:lineRule="auto"/>
        <w:jc w:val="both"/>
        <w:rPr>
          <w:rFonts w:ascii="Times New Roman" w:hAnsi="Times New Roman"/>
          <w:sz w:val="24"/>
          <w:szCs w:val="24"/>
        </w:rPr>
      </w:pPr>
      <w:r w:rsidRPr="002E500D">
        <w:rPr>
          <w:rFonts w:ascii="Times New Roman" w:hAnsi="Times New Roman"/>
          <w:sz w:val="24"/>
          <w:szCs w:val="24"/>
        </w:rPr>
        <w:t>Федерации от 28.09.2020г.  № 28 «Об утверждении санитарных правил СП 2.4.3648-20«Санитарно-эпидемиологические требования к организациям воспитания и обучения,</w:t>
      </w:r>
      <w:r w:rsidR="002207A9">
        <w:rPr>
          <w:rFonts w:ascii="Times New Roman" w:hAnsi="Times New Roman"/>
          <w:sz w:val="24"/>
          <w:szCs w:val="24"/>
        </w:rPr>
        <w:t xml:space="preserve"> </w:t>
      </w:r>
      <w:r w:rsidRPr="002E500D">
        <w:rPr>
          <w:rFonts w:ascii="Times New Roman" w:hAnsi="Times New Roman"/>
          <w:sz w:val="24"/>
          <w:szCs w:val="24"/>
        </w:rPr>
        <w:t>отдыха и оздоровления детей и молодежи»;</w:t>
      </w:r>
    </w:p>
    <w:p w:rsidR="002E500D" w:rsidRPr="00B80B6E" w:rsidRDefault="002E500D" w:rsidP="00B80B6E">
      <w:pPr>
        <w:pStyle w:val="ab"/>
        <w:numPr>
          <w:ilvl w:val="0"/>
          <w:numId w:val="21"/>
        </w:numPr>
        <w:spacing w:after="0" w:line="240" w:lineRule="auto"/>
        <w:ind w:left="0" w:firstLine="709"/>
        <w:jc w:val="both"/>
        <w:rPr>
          <w:rFonts w:ascii="Times New Roman" w:hAnsi="Times New Roman"/>
          <w:sz w:val="24"/>
          <w:szCs w:val="24"/>
        </w:rPr>
      </w:pPr>
      <w:r w:rsidRPr="002E500D">
        <w:rPr>
          <w:rFonts w:ascii="Times New Roman" w:hAnsi="Times New Roman"/>
          <w:sz w:val="24"/>
          <w:szCs w:val="24"/>
        </w:rPr>
        <w:t>Постановление Главного государственного санитарного врача Российской</w:t>
      </w:r>
      <w:r w:rsidR="002207A9">
        <w:rPr>
          <w:rFonts w:ascii="Times New Roman" w:hAnsi="Times New Roman"/>
          <w:sz w:val="24"/>
          <w:szCs w:val="24"/>
        </w:rPr>
        <w:t xml:space="preserve"> </w:t>
      </w:r>
      <w:r w:rsidRPr="00B80B6E">
        <w:rPr>
          <w:rFonts w:ascii="Times New Roman" w:hAnsi="Times New Roman"/>
          <w:sz w:val="24"/>
          <w:szCs w:val="24"/>
        </w:rPr>
        <w:t xml:space="preserve">Федерации от 28.01.2021г.  № 2 «Об утверждении </w:t>
      </w:r>
      <w:proofErr w:type="spellStart"/>
      <w:r w:rsidRPr="00B80B6E">
        <w:rPr>
          <w:rFonts w:ascii="Times New Roman" w:hAnsi="Times New Roman"/>
          <w:sz w:val="24"/>
          <w:szCs w:val="24"/>
        </w:rPr>
        <w:t>СанПиН</w:t>
      </w:r>
      <w:proofErr w:type="spellEnd"/>
      <w:r w:rsidRPr="00B80B6E">
        <w:rPr>
          <w:rFonts w:ascii="Times New Roman" w:hAnsi="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p>
    <w:p w:rsidR="002E500D" w:rsidRPr="00D632F1" w:rsidRDefault="002E500D" w:rsidP="002E18B6">
      <w:pPr>
        <w:pStyle w:val="ab"/>
        <w:numPr>
          <w:ilvl w:val="0"/>
          <w:numId w:val="21"/>
        </w:numPr>
        <w:spacing w:after="0" w:line="240" w:lineRule="auto"/>
        <w:ind w:left="0" w:firstLine="709"/>
        <w:jc w:val="both"/>
        <w:rPr>
          <w:rFonts w:ascii="Times New Roman" w:hAnsi="Times New Roman"/>
          <w:sz w:val="24"/>
          <w:szCs w:val="24"/>
        </w:rPr>
      </w:pPr>
      <w:r w:rsidRPr="00D632F1">
        <w:rPr>
          <w:rFonts w:ascii="Times New Roman" w:hAnsi="Times New Roman"/>
          <w:sz w:val="24"/>
          <w:szCs w:val="24"/>
        </w:rPr>
        <w:t xml:space="preserve"> Приказом </w:t>
      </w:r>
      <w:proofErr w:type="spellStart"/>
      <w:r w:rsidRPr="00D632F1">
        <w:rPr>
          <w:rFonts w:ascii="Times New Roman" w:hAnsi="Times New Roman"/>
          <w:sz w:val="24"/>
          <w:szCs w:val="24"/>
        </w:rPr>
        <w:t>Минобрнауки</w:t>
      </w:r>
      <w:proofErr w:type="spellEnd"/>
      <w:r w:rsidRPr="00D632F1">
        <w:rPr>
          <w:rFonts w:ascii="Times New Roman" w:hAnsi="Times New Roman"/>
          <w:sz w:val="24"/>
          <w:szCs w:val="24"/>
        </w:rPr>
        <w:t xml:space="preserve"> России № 1155 от 17.10.2013 «Об утверждении федерального государственного образовательного стандарта дошкольного образования», Приказ Министерства просвещения Российской Федерации от 21.01.2019 года № 31 «О внесении изменений в 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 года №1155».</w:t>
      </w:r>
    </w:p>
    <w:p w:rsidR="002E500D" w:rsidRPr="002E500D" w:rsidRDefault="002E500D" w:rsidP="002E18B6">
      <w:pPr>
        <w:pStyle w:val="ab"/>
        <w:numPr>
          <w:ilvl w:val="0"/>
          <w:numId w:val="21"/>
        </w:numPr>
        <w:spacing w:after="0" w:line="240" w:lineRule="auto"/>
        <w:ind w:left="0" w:firstLine="709"/>
        <w:jc w:val="both"/>
        <w:rPr>
          <w:rFonts w:ascii="Times New Roman" w:hAnsi="Times New Roman"/>
          <w:sz w:val="24"/>
          <w:szCs w:val="24"/>
        </w:rPr>
      </w:pPr>
      <w:r w:rsidRPr="002E500D">
        <w:rPr>
          <w:rFonts w:ascii="Times New Roman" w:hAnsi="Times New Roman"/>
          <w:sz w:val="24"/>
          <w:szCs w:val="24"/>
        </w:rPr>
        <w:t>Приказ</w:t>
      </w:r>
      <w:r>
        <w:rPr>
          <w:rFonts w:ascii="Times New Roman" w:hAnsi="Times New Roman"/>
          <w:sz w:val="24"/>
          <w:szCs w:val="24"/>
        </w:rPr>
        <w:t>ом</w:t>
      </w:r>
      <w:r w:rsidRPr="002E500D">
        <w:rPr>
          <w:rFonts w:ascii="Times New Roman" w:hAnsi="Times New Roman"/>
          <w:sz w:val="24"/>
          <w:szCs w:val="24"/>
        </w:rPr>
        <w:t xml:space="preserve"> Министерства просвещения Российской Федерации от 31.07.2020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roofErr w:type="gramStart"/>
      <w:r w:rsidRPr="002E500D">
        <w:rPr>
          <w:rFonts w:ascii="Times New Roman" w:hAnsi="Times New Roman"/>
          <w:sz w:val="24"/>
          <w:szCs w:val="24"/>
        </w:rPr>
        <w:t xml:space="preserve"> ;</w:t>
      </w:r>
      <w:proofErr w:type="gramEnd"/>
    </w:p>
    <w:p w:rsidR="002E500D" w:rsidRPr="002E500D" w:rsidRDefault="002E500D" w:rsidP="002E18B6">
      <w:pPr>
        <w:pStyle w:val="ab"/>
        <w:numPr>
          <w:ilvl w:val="0"/>
          <w:numId w:val="21"/>
        </w:numPr>
        <w:spacing w:after="0" w:line="240" w:lineRule="auto"/>
        <w:ind w:left="0" w:firstLine="709"/>
        <w:jc w:val="both"/>
        <w:rPr>
          <w:rFonts w:ascii="Times New Roman" w:hAnsi="Times New Roman"/>
          <w:sz w:val="24"/>
          <w:szCs w:val="24"/>
        </w:rPr>
      </w:pPr>
      <w:r w:rsidRPr="002E500D">
        <w:rPr>
          <w:rFonts w:ascii="Times New Roman" w:hAnsi="Times New Roman"/>
          <w:sz w:val="24"/>
          <w:szCs w:val="24"/>
        </w:rPr>
        <w:t>Устав</w:t>
      </w:r>
      <w:r>
        <w:rPr>
          <w:rFonts w:ascii="Times New Roman" w:hAnsi="Times New Roman"/>
          <w:sz w:val="24"/>
          <w:szCs w:val="24"/>
        </w:rPr>
        <w:t>ом</w:t>
      </w:r>
      <w:r w:rsidRPr="002E500D">
        <w:rPr>
          <w:rFonts w:ascii="Times New Roman" w:hAnsi="Times New Roman"/>
          <w:sz w:val="24"/>
          <w:szCs w:val="24"/>
        </w:rPr>
        <w:t xml:space="preserve"> муниципального бюджетного дошкольного образовательного учреждения Центра развития ребенка – детского сада «Тюльпан»</w:t>
      </w:r>
      <w:r w:rsidR="002207A9">
        <w:rPr>
          <w:rFonts w:ascii="Times New Roman" w:hAnsi="Times New Roman"/>
          <w:sz w:val="24"/>
          <w:szCs w:val="24"/>
        </w:rPr>
        <w:t>;</w:t>
      </w:r>
    </w:p>
    <w:p w:rsidR="00F965E0" w:rsidRPr="007F3CF8" w:rsidRDefault="002E500D" w:rsidP="007F3CF8">
      <w:pPr>
        <w:pStyle w:val="ab"/>
        <w:numPr>
          <w:ilvl w:val="0"/>
          <w:numId w:val="21"/>
        </w:numPr>
        <w:spacing w:after="0" w:line="240" w:lineRule="auto"/>
        <w:ind w:left="0" w:firstLine="709"/>
        <w:jc w:val="both"/>
        <w:rPr>
          <w:rFonts w:ascii="Times New Roman" w:hAnsi="Times New Roman"/>
          <w:sz w:val="24"/>
          <w:szCs w:val="24"/>
        </w:rPr>
      </w:pPr>
      <w:r w:rsidRPr="002E500D">
        <w:rPr>
          <w:rFonts w:ascii="Times New Roman" w:hAnsi="Times New Roman"/>
          <w:sz w:val="24"/>
          <w:szCs w:val="24"/>
        </w:rPr>
        <w:t>Основн</w:t>
      </w:r>
      <w:r>
        <w:rPr>
          <w:rFonts w:ascii="Times New Roman" w:hAnsi="Times New Roman"/>
          <w:sz w:val="24"/>
          <w:szCs w:val="24"/>
        </w:rPr>
        <w:t>ой</w:t>
      </w:r>
      <w:r w:rsidRPr="002E500D">
        <w:rPr>
          <w:rFonts w:ascii="Times New Roman" w:hAnsi="Times New Roman"/>
          <w:sz w:val="24"/>
          <w:szCs w:val="24"/>
        </w:rPr>
        <w:t xml:space="preserve"> образовательн</w:t>
      </w:r>
      <w:r>
        <w:rPr>
          <w:rFonts w:ascii="Times New Roman" w:hAnsi="Times New Roman"/>
          <w:sz w:val="24"/>
          <w:szCs w:val="24"/>
        </w:rPr>
        <w:t>ой</w:t>
      </w:r>
      <w:r w:rsidRPr="002E500D">
        <w:rPr>
          <w:rFonts w:ascii="Times New Roman" w:hAnsi="Times New Roman"/>
          <w:sz w:val="24"/>
          <w:szCs w:val="24"/>
        </w:rPr>
        <w:t xml:space="preserve"> программ</w:t>
      </w:r>
      <w:r>
        <w:rPr>
          <w:rFonts w:ascii="Times New Roman" w:hAnsi="Times New Roman"/>
          <w:sz w:val="24"/>
          <w:szCs w:val="24"/>
        </w:rPr>
        <w:t>ой</w:t>
      </w:r>
      <w:r w:rsidRPr="002E500D">
        <w:rPr>
          <w:rFonts w:ascii="Times New Roman" w:hAnsi="Times New Roman"/>
          <w:sz w:val="24"/>
          <w:szCs w:val="24"/>
        </w:rPr>
        <w:t xml:space="preserve"> дошкольного образования МБДОУ Центра развития ребенка – детского са</w:t>
      </w:r>
      <w:r>
        <w:rPr>
          <w:rFonts w:ascii="Times New Roman" w:hAnsi="Times New Roman"/>
          <w:sz w:val="24"/>
          <w:szCs w:val="24"/>
        </w:rPr>
        <w:t>да «Тюльпан»</w:t>
      </w:r>
      <w:proofErr w:type="gramStart"/>
      <w:r>
        <w:rPr>
          <w:rFonts w:ascii="Times New Roman" w:hAnsi="Times New Roman"/>
          <w:sz w:val="24"/>
          <w:szCs w:val="24"/>
        </w:rPr>
        <w:t xml:space="preserve"> </w:t>
      </w:r>
      <w:r w:rsidR="002207A9">
        <w:rPr>
          <w:rFonts w:ascii="Times New Roman" w:hAnsi="Times New Roman"/>
          <w:sz w:val="24"/>
          <w:szCs w:val="24"/>
        </w:rPr>
        <w:t>.</w:t>
      </w:r>
      <w:proofErr w:type="gramEnd"/>
    </w:p>
    <w:p w:rsidR="00502F5F" w:rsidRPr="002B37B6" w:rsidRDefault="00502F5F" w:rsidP="002D19F3">
      <w:pPr>
        <w:spacing w:after="0" w:line="240" w:lineRule="auto"/>
        <w:ind w:firstLine="709"/>
        <w:jc w:val="both"/>
        <w:rPr>
          <w:rFonts w:ascii="Times New Roman" w:hAnsi="Times New Roman"/>
          <w:b/>
          <w:i/>
          <w:sz w:val="24"/>
          <w:szCs w:val="24"/>
        </w:rPr>
      </w:pPr>
      <w:r w:rsidRPr="002B37B6">
        <w:rPr>
          <w:rFonts w:ascii="Times New Roman" w:hAnsi="Times New Roman"/>
          <w:b/>
          <w:i/>
          <w:sz w:val="24"/>
          <w:szCs w:val="24"/>
        </w:rPr>
        <w:t>1.3. Аналитический отчет по результатам работы за 20</w:t>
      </w:r>
      <w:r w:rsidR="002A7096" w:rsidRPr="002B37B6">
        <w:rPr>
          <w:rFonts w:ascii="Times New Roman" w:hAnsi="Times New Roman"/>
          <w:b/>
          <w:i/>
          <w:sz w:val="24"/>
          <w:szCs w:val="24"/>
        </w:rPr>
        <w:t>2</w:t>
      </w:r>
      <w:r w:rsidR="00B80B6E">
        <w:rPr>
          <w:rFonts w:ascii="Times New Roman" w:hAnsi="Times New Roman"/>
          <w:b/>
          <w:i/>
          <w:sz w:val="24"/>
          <w:szCs w:val="24"/>
        </w:rPr>
        <w:t>4</w:t>
      </w:r>
      <w:r w:rsidRPr="002B37B6">
        <w:rPr>
          <w:rFonts w:ascii="Times New Roman" w:hAnsi="Times New Roman"/>
          <w:b/>
          <w:i/>
          <w:sz w:val="24"/>
          <w:szCs w:val="24"/>
        </w:rPr>
        <w:t>-202</w:t>
      </w:r>
      <w:r w:rsidR="00B80B6E">
        <w:rPr>
          <w:rFonts w:ascii="Times New Roman" w:hAnsi="Times New Roman"/>
          <w:b/>
          <w:i/>
          <w:sz w:val="24"/>
          <w:szCs w:val="24"/>
        </w:rPr>
        <w:t>5</w:t>
      </w:r>
      <w:r w:rsidRPr="002B37B6">
        <w:rPr>
          <w:rFonts w:ascii="Times New Roman" w:hAnsi="Times New Roman"/>
          <w:b/>
          <w:i/>
          <w:sz w:val="24"/>
          <w:szCs w:val="24"/>
        </w:rPr>
        <w:t>учебный год.</w:t>
      </w:r>
    </w:p>
    <w:p w:rsidR="00120088" w:rsidRDefault="00467543" w:rsidP="002D19F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2024-2025 </w:t>
      </w:r>
      <w:r w:rsidR="00120088" w:rsidRPr="00120088">
        <w:rPr>
          <w:rFonts w:ascii="Times New Roman" w:eastAsia="Times New Roman" w:hAnsi="Times New Roman" w:cs="Times New Roman"/>
          <w:sz w:val="24"/>
          <w:szCs w:val="24"/>
          <w:lang w:eastAsia="ru-RU"/>
        </w:rPr>
        <w:t xml:space="preserve">учебном году </w:t>
      </w:r>
      <w:r w:rsidR="00B80B6E">
        <w:rPr>
          <w:rFonts w:ascii="Times New Roman" w:eastAsia="Times New Roman" w:hAnsi="Times New Roman" w:cs="Times New Roman"/>
          <w:sz w:val="24"/>
          <w:szCs w:val="24"/>
          <w:lang w:eastAsia="ru-RU"/>
        </w:rPr>
        <w:t>в детском саду функционировало 7</w:t>
      </w:r>
      <w:r w:rsidR="00120088" w:rsidRPr="00120088">
        <w:rPr>
          <w:rFonts w:ascii="Times New Roman" w:eastAsia="Times New Roman" w:hAnsi="Times New Roman" w:cs="Times New Roman"/>
          <w:sz w:val="24"/>
          <w:szCs w:val="24"/>
          <w:lang w:eastAsia="ru-RU"/>
        </w:rPr>
        <w:t xml:space="preserve"> групп, в которых обучалось </w:t>
      </w:r>
      <w:r>
        <w:rPr>
          <w:rFonts w:ascii="Times New Roman" w:eastAsia="Times New Roman" w:hAnsi="Times New Roman" w:cs="Times New Roman"/>
          <w:sz w:val="24"/>
          <w:szCs w:val="24"/>
          <w:lang w:eastAsia="ru-RU"/>
        </w:rPr>
        <w:t>176</w:t>
      </w:r>
      <w:r w:rsidR="007F5D3E">
        <w:rPr>
          <w:rFonts w:ascii="Times New Roman" w:eastAsia="Times New Roman" w:hAnsi="Times New Roman" w:cs="Times New Roman"/>
          <w:sz w:val="24"/>
          <w:szCs w:val="24"/>
          <w:lang w:eastAsia="ru-RU"/>
        </w:rPr>
        <w:t xml:space="preserve"> детей</w:t>
      </w:r>
      <w:r w:rsidR="00120088" w:rsidRPr="00904093">
        <w:rPr>
          <w:rFonts w:ascii="Times New Roman" w:eastAsia="Times New Roman" w:hAnsi="Times New Roman" w:cs="Times New Roman"/>
          <w:sz w:val="24"/>
          <w:szCs w:val="24"/>
          <w:lang w:eastAsia="ru-RU"/>
        </w:rPr>
        <w:t xml:space="preserve"> в возрасте от 1,5 до 8-ми лет</w:t>
      </w:r>
      <w:r w:rsidR="007F5D3E">
        <w:rPr>
          <w:rFonts w:ascii="Times New Roman" w:eastAsia="Times New Roman" w:hAnsi="Times New Roman" w:cs="Times New Roman"/>
          <w:sz w:val="24"/>
          <w:szCs w:val="24"/>
          <w:lang w:eastAsia="ru-RU"/>
        </w:rPr>
        <w:t>, из них ма</w:t>
      </w:r>
      <w:r>
        <w:rPr>
          <w:rFonts w:ascii="Times New Roman" w:eastAsia="Times New Roman" w:hAnsi="Times New Roman" w:cs="Times New Roman"/>
          <w:sz w:val="24"/>
          <w:szCs w:val="24"/>
          <w:lang w:eastAsia="ru-RU"/>
        </w:rPr>
        <w:t>льчиков 98 (55 %), девочек – 78 (45%). Детей, обучающихся в первой младшей группе – 36</w:t>
      </w:r>
      <w:r w:rsidR="00904093">
        <w:rPr>
          <w:rFonts w:ascii="Times New Roman" w:eastAsia="Times New Roman" w:hAnsi="Times New Roman" w:cs="Times New Roman"/>
          <w:sz w:val="24"/>
          <w:szCs w:val="24"/>
          <w:lang w:eastAsia="ru-RU"/>
        </w:rPr>
        <w:t xml:space="preserve">, дошкольного возраста </w:t>
      </w:r>
      <w:r>
        <w:rPr>
          <w:rFonts w:ascii="Times New Roman" w:eastAsia="Times New Roman" w:hAnsi="Times New Roman" w:cs="Times New Roman"/>
          <w:sz w:val="24"/>
          <w:szCs w:val="24"/>
          <w:lang w:eastAsia="ru-RU"/>
        </w:rPr>
        <w:t>– 14</w:t>
      </w:r>
      <w:r w:rsidR="007F5D3E">
        <w:rPr>
          <w:rFonts w:ascii="Times New Roman" w:eastAsia="Times New Roman" w:hAnsi="Times New Roman" w:cs="Times New Roman"/>
          <w:sz w:val="24"/>
          <w:szCs w:val="24"/>
          <w:lang w:eastAsia="ru-RU"/>
        </w:rPr>
        <w:t>0</w:t>
      </w:r>
      <w:r w:rsidR="00120088" w:rsidRPr="00904093">
        <w:rPr>
          <w:rFonts w:ascii="Times New Roman" w:eastAsia="Times New Roman" w:hAnsi="Times New Roman" w:cs="Times New Roman"/>
          <w:sz w:val="24"/>
          <w:szCs w:val="24"/>
          <w:lang w:eastAsia="ru-RU"/>
        </w:rPr>
        <w:t>.</w:t>
      </w:r>
    </w:p>
    <w:p w:rsidR="007F5D3E" w:rsidRDefault="007F5D3E" w:rsidP="002D19F3">
      <w:pPr>
        <w:spacing w:after="0" w:line="240" w:lineRule="auto"/>
        <w:ind w:firstLine="709"/>
        <w:jc w:val="both"/>
        <w:rPr>
          <w:rFonts w:ascii="Times New Roman" w:eastAsia="Times New Roman" w:hAnsi="Times New Roman" w:cs="Times New Roman"/>
          <w:sz w:val="24"/>
          <w:szCs w:val="24"/>
          <w:lang w:eastAsia="ru-RU"/>
        </w:rPr>
      </w:pPr>
    </w:p>
    <w:p w:rsidR="007F5D3E" w:rsidRDefault="007F5D3E" w:rsidP="002D19F3">
      <w:pPr>
        <w:spacing w:after="0" w:line="240" w:lineRule="auto"/>
        <w:ind w:firstLine="709"/>
        <w:jc w:val="both"/>
        <w:rPr>
          <w:rFonts w:ascii="Times New Roman" w:eastAsia="Times New Roman" w:hAnsi="Times New Roman" w:cs="Times New Roman"/>
          <w:sz w:val="24"/>
          <w:szCs w:val="24"/>
          <w:lang w:eastAsia="ru-RU"/>
        </w:rPr>
      </w:pPr>
    </w:p>
    <w:tbl>
      <w:tblPr>
        <w:tblW w:w="10095" w:type="dxa"/>
        <w:jc w:val="center"/>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CellMar>
          <w:left w:w="30" w:type="dxa"/>
          <w:right w:w="30" w:type="dxa"/>
        </w:tblCellMar>
        <w:tblLook w:val="0000"/>
      </w:tblPr>
      <w:tblGrid>
        <w:gridCol w:w="4624"/>
        <w:gridCol w:w="1701"/>
        <w:gridCol w:w="3770"/>
      </w:tblGrid>
      <w:tr w:rsidR="007F5D3E" w:rsidRPr="007F5D3E" w:rsidTr="007F5D3E">
        <w:trPr>
          <w:trHeight w:val="955"/>
          <w:jc w:val="center"/>
        </w:trPr>
        <w:tc>
          <w:tcPr>
            <w:tcW w:w="4624" w:type="dxa"/>
            <w:tcBorders>
              <w:bottom w:val="single" w:sz="6" w:space="0" w:color="auto"/>
            </w:tcBorders>
            <w:shd w:val="clear" w:color="auto" w:fill="D9D9D9" w:themeFill="background1" w:themeFillShade="D9"/>
          </w:tcPr>
          <w:p w:rsidR="007F5D3E" w:rsidRDefault="007F5D3E" w:rsidP="007F5D3E">
            <w:pPr>
              <w:autoSpaceDE w:val="0"/>
              <w:autoSpaceDN w:val="0"/>
              <w:adjustRightInd w:val="0"/>
              <w:spacing w:after="0" w:line="240" w:lineRule="auto"/>
              <w:jc w:val="center"/>
              <w:rPr>
                <w:rFonts w:ascii="Cambria" w:eastAsia="Times New Roman" w:hAnsi="Cambria" w:cs="Times New Roman"/>
                <w:b/>
                <w:bCs/>
                <w:color w:val="000000"/>
                <w:sz w:val="24"/>
                <w:szCs w:val="24"/>
                <w:lang w:eastAsia="ru-RU"/>
              </w:rPr>
            </w:pPr>
          </w:p>
          <w:p w:rsidR="007F5D3E" w:rsidRPr="007F5D3E" w:rsidRDefault="007F5D3E" w:rsidP="007F5D3E">
            <w:pPr>
              <w:autoSpaceDE w:val="0"/>
              <w:autoSpaceDN w:val="0"/>
              <w:adjustRightInd w:val="0"/>
              <w:spacing w:after="0" w:line="240" w:lineRule="auto"/>
              <w:jc w:val="center"/>
              <w:rPr>
                <w:rFonts w:ascii="Cambria" w:eastAsia="Times New Roman" w:hAnsi="Cambria" w:cs="Times New Roman"/>
                <w:b/>
                <w:bCs/>
                <w:color w:val="000000"/>
                <w:sz w:val="24"/>
                <w:szCs w:val="24"/>
                <w:lang w:eastAsia="ru-RU"/>
              </w:rPr>
            </w:pPr>
            <w:r w:rsidRPr="007F5D3E">
              <w:rPr>
                <w:rFonts w:ascii="Cambria" w:eastAsia="Times New Roman" w:hAnsi="Cambria" w:cs="Times New Roman"/>
                <w:b/>
                <w:bCs/>
                <w:color w:val="000000"/>
                <w:sz w:val="24"/>
                <w:szCs w:val="24"/>
                <w:lang w:eastAsia="ru-RU"/>
              </w:rPr>
              <w:t>Наименование группы</w:t>
            </w:r>
          </w:p>
        </w:tc>
        <w:tc>
          <w:tcPr>
            <w:tcW w:w="1701" w:type="dxa"/>
            <w:tcBorders>
              <w:bottom w:val="single" w:sz="6" w:space="0" w:color="auto"/>
            </w:tcBorders>
            <w:shd w:val="clear" w:color="auto" w:fill="D9D9D9" w:themeFill="background1" w:themeFillShade="D9"/>
          </w:tcPr>
          <w:p w:rsidR="007F5D3E" w:rsidRDefault="007F5D3E" w:rsidP="007F5D3E">
            <w:pPr>
              <w:autoSpaceDE w:val="0"/>
              <w:autoSpaceDN w:val="0"/>
              <w:adjustRightInd w:val="0"/>
              <w:spacing w:after="0" w:line="240" w:lineRule="auto"/>
              <w:jc w:val="center"/>
              <w:rPr>
                <w:rFonts w:ascii="Cambria" w:eastAsia="Times New Roman" w:hAnsi="Cambria" w:cs="Times New Roman"/>
                <w:b/>
                <w:bCs/>
                <w:color w:val="000000"/>
                <w:sz w:val="24"/>
                <w:szCs w:val="24"/>
                <w:lang w:eastAsia="ru-RU"/>
              </w:rPr>
            </w:pPr>
          </w:p>
          <w:p w:rsidR="007F5D3E" w:rsidRPr="007F5D3E" w:rsidRDefault="007F5D3E" w:rsidP="007F5D3E">
            <w:pPr>
              <w:autoSpaceDE w:val="0"/>
              <w:autoSpaceDN w:val="0"/>
              <w:adjustRightInd w:val="0"/>
              <w:spacing w:after="0" w:line="240" w:lineRule="auto"/>
              <w:jc w:val="center"/>
              <w:rPr>
                <w:rFonts w:ascii="Cambria" w:eastAsia="Times New Roman" w:hAnsi="Cambria" w:cs="Times New Roman"/>
                <w:b/>
                <w:bCs/>
                <w:color w:val="000000"/>
                <w:sz w:val="24"/>
                <w:szCs w:val="24"/>
                <w:lang w:eastAsia="ru-RU"/>
              </w:rPr>
            </w:pPr>
            <w:r w:rsidRPr="007F5D3E">
              <w:rPr>
                <w:rFonts w:ascii="Cambria" w:eastAsia="Times New Roman" w:hAnsi="Cambria" w:cs="Times New Roman"/>
                <w:b/>
                <w:bCs/>
                <w:color w:val="000000"/>
                <w:sz w:val="24"/>
                <w:szCs w:val="24"/>
                <w:lang w:eastAsia="ru-RU"/>
              </w:rPr>
              <w:t>Возраст детей</w:t>
            </w:r>
          </w:p>
        </w:tc>
        <w:tc>
          <w:tcPr>
            <w:tcW w:w="3770" w:type="dxa"/>
            <w:tcBorders>
              <w:bottom w:val="single" w:sz="6" w:space="0" w:color="auto"/>
            </w:tcBorders>
            <w:shd w:val="clear" w:color="auto" w:fill="D9D9D9" w:themeFill="background1" w:themeFillShade="D9"/>
          </w:tcPr>
          <w:p w:rsidR="007F5D3E" w:rsidRDefault="007F5D3E" w:rsidP="007F5D3E">
            <w:pPr>
              <w:spacing w:after="0" w:line="240" w:lineRule="auto"/>
              <w:jc w:val="center"/>
              <w:rPr>
                <w:rFonts w:ascii="Cambria" w:eastAsia="Times New Roman" w:hAnsi="Cambria" w:cs="Arial"/>
                <w:b/>
                <w:bCs/>
                <w:color w:val="000000"/>
                <w:sz w:val="24"/>
                <w:szCs w:val="24"/>
                <w:lang w:eastAsia="ru-RU"/>
              </w:rPr>
            </w:pPr>
          </w:p>
          <w:p w:rsidR="007F5D3E" w:rsidRPr="007F5D3E" w:rsidRDefault="007F5D3E" w:rsidP="007F5D3E">
            <w:pPr>
              <w:spacing w:after="0" w:line="240" w:lineRule="auto"/>
              <w:jc w:val="center"/>
              <w:rPr>
                <w:rFonts w:ascii="Cambria" w:eastAsia="Times New Roman" w:hAnsi="Cambria" w:cs="Arial"/>
                <w:b/>
                <w:bCs/>
                <w:color w:val="000000"/>
                <w:sz w:val="24"/>
                <w:szCs w:val="24"/>
                <w:lang w:eastAsia="ru-RU"/>
              </w:rPr>
            </w:pPr>
            <w:r w:rsidRPr="007F5D3E">
              <w:rPr>
                <w:rFonts w:ascii="Cambria" w:eastAsia="Times New Roman" w:hAnsi="Cambria" w:cs="Arial"/>
                <w:b/>
                <w:bCs/>
                <w:color w:val="000000"/>
                <w:sz w:val="24"/>
                <w:szCs w:val="24"/>
                <w:lang w:eastAsia="ru-RU"/>
              </w:rPr>
              <w:t>Наполняемость групп по организации</w:t>
            </w:r>
          </w:p>
        </w:tc>
      </w:tr>
      <w:tr w:rsidR="007F5D3E" w:rsidRPr="007F5D3E" w:rsidTr="007F5D3E">
        <w:trPr>
          <w:trHeight w:val="223"/>
          <w:jc w:val="center"/>
        </w:trPr>
        <w:tc>
          <w:tcPr>
            <w:tcW w:w="4624" w:type="dxa"/>
            <w:tcBorders>
              <w:top w:val="single" w:sz="6" w:space="0" w:color="auto"/>
              <w:bottom w:val="single" w:sz="6" w:space="0" w:color="auto"/>
            </w:tcBorders>
            <w:shd w:val="clear" w:color="auto" w:fill="FFFFFF" w:themeFill="background1"/>
          </w:tcPr>
          <w:p w:rsidR="007F5D3E" w:rsidRPr="007F5D3E" w:rsidRDefault="003D4F22"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Первая младшая группа </w:t>
            </w:r>
            <w:r w:rsidR="007F5D3E">
              <w:rPr>
                <w:rFonts w:ascii="Times New Roman" w:eastAsia="Times New Roman" w:hAnsi="Times New Roman" w:cs="Times New Roman"/>
                <w:color w:val="000000"/>
                <w:sz w:val="24"/>
                <w:szCs w:val="24"/>
                <w:lang w:eastAsia="ru-RU"/>
              </w:rPr>
              <w:t xml:space="preserve"> «Колобок»</w:t>
            </w:r>
          </w:p>
        </w:tc>
        <w:tc>
          <w:tcPr>
            <w:tcW w:w="1701" w:type="dxa"/>
            <w:tcBorders>
              <w:top w:val="single" w:sz="6" w:space="0" w:color="auto"/>
              <w:bottom w:val="single" w:sz="6" w:space="0" w:color="auto"/>
            </w:tcBorders>
            <w:shd w:val="clear" w:color="auto" w:fill="FFFFFF" w:themeFill="background1"/>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7F5D3E">
              <w:rPr>
                <w:rFonts w:ascii="Times New Roman" w:eastAsia="Times New Roman" w:hAnsi="Times New Roman" w:cs="Times New Roman"/>
                <w:color w:val="000000"/>
                <w:sz w:val="24"/>
                <w:szCs w:val="24"/>
                <w:lang w:eastAsia="ru-RU"/>
              </w:rPr>
              <w:t>с 2 до 3л</w:t>
            </w:r>
          </w:p>
        </w:tc>
        <w:tc>
          <w:tcPr>
            <w:tcW w:w="3770" w:type="dxa"/>
            <w:tcBorders>
              <w:top w:val="single" w:sz="6" w:space="0" w:color="auto"/>
              <w:bottom w:val="single" w:sz="6" w:space="0" w:color="auto"/>
            </w:tcBorders>
            <w:shd w:val="clear" w:color="auto" w:fill="FFFFFF" w:themeFill="background1"/>
          </w:tcPr>
          <w:p w:rsidR="007F5D3E" w:rsidRPr="007F5D3E" w:rsidRDefault="004458CD"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w:t>
            </w:r>
          </w:p>
        </w:tc>
      </w:tr>
      <w:tr w:rsidR="007F5D3E" w:rsidRPr="007F5D3E" w:rsidTr="007F5D3E">
        <w:trPr>
          <w:trHeight w:val="223"/>
          <w:jc w:val="center"/>
        </w:trPr>
        <w:tc>
          <w:tcPr>
            <w:tcW w:w="4624" w:type="dxa"/>
            <w:tcBorders>
              <w:top w:val="single" w:sz="6" w:space="0" w:color="auto"/>
              <w:bottom w:val="single" w:sz="4" w:space="0" w:color="auto"/>
            </w:tcBorders>
            <w:shd w:val="clear" w:color="auto" w:fill="FFFFFF" w:themeFill="background1"/>
          </w:tcPr>
          <w:p w:rsidR="007F5D3E" w:rsidRPr="007F5D3E" w:rsidRDefault="000E1B4A"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Комбинированная группа</w:t>
            </w:r>
            <w:r w:rsidR="003D4F22">
              <w:rPr>
                <w:rFonts w:ascii="Times New Roman" w:eastAsia="Times New Roman" w:hAnsi="Times New Roman" w:cs="Times New Roman"/>
                <w:color w:val="000000"/>
                <w:sz w:val="24"/>
                <w:szCs w:val="24"/>
                <w:lang w:eastAsia="ru-RU"/>
              </w:rPr>
              <w:t xml:space="preserve"> «Росточек</w:t>
            </w:r>
            <w:r w:rsidR="007F5D3E">
              <w:rPr>
                <w:rFonts w:ascii="Times New Roman" w:eastAsia="Times New Roman" w:hAnsi="Times New Roman" w:cs="Times New Roman"/>
                <w:color w:val="000000"/>
                <w:sz w:val="24"/>
                <w:szCs w:val="24"/>
                <w:lang w:eastAsia="ru-RU"/>
              </w:rPr>
              <w:t>»</w:t>
            </w:r>
          </w:p>
        </w:tc>
        <w:tc>
          <w:tcPr>
            <w:tcW w:w="1701" w:type="dxa"/>
            <w:tcBorders>
              <w:top w:val="single" w:sz="6" w:space="0" w:color="auto"/>
              <w:bottom w:val="single" w:sz="4" w:space="0" w:color="auto"/>
            </w:tcBorders>
            <w:shd w:val="clear" w:color="auto" w:fill="FFFFFF" w:themeFill="background1"/>
          </w:tcPr>
          <w:p w:rsidR="007F5D3E" w:rsidRPr="007F5D3E" w:rsidRDefault="000C1504"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3 до 8</w:t>
            </w:r>
            <w:r w:rsidR="007F5D3E" w:rsidRPr="007F5D3E">
              <w:rPr>
                <w:rFonts w:ascii="Times New Roman" w:eastAsia="Times New Roman" w:hAnsi="Times New Roman" w:cs="Times New Roman"/>
                <w:color w:val="000000"/>
                <w:sz w:val="24"/>
                <w:szCs w:val="24"/>
                <w:lang w:eastAsia="ru-RU"/>
              </w:rPr>
              <w:t xml:space="preserve"> л.</w:t>
            </w:r>
          </w:p>
        </w:tc>
        <w:tc>
          <w:tcPr>
            <w:tcW w:w="3770" w:type="dxa"/>
            <w:tcBorders>
              <w:top w:val="single" w:sz="6" w:space="0" w:color="auto"/>
              <w:bottom w:val="single" w:sz="4" w:space="0" w:color="auto"/>
            </w:tcBorders>
            <w:shd w:val="clear" w:color="auto" w:fill="FFFFFF" w:themeFill="background1"/>
          </w:tcPr>
          <w:p w:rsidR="007F5D3E"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7F5D3E" w:rsidRPr="007F5D3E" w:rsidTr="007F5D3E">
        <w:trPr>
          <w:trHeight w:val="223"/>
          <w:jc w:val="center"/>
        </w:trPr>
        <w:tc>
          <w:tcPr>
            <w:tcW w:w="4624" w:type="dxa"/>
            <w:tcBorders>
              <w:top w:val="single" w:sz="4" w:space="0" w:color="auto"/>
            </w:tcBorders>
            <w:shd w:val="clear" w:color="auto" w:fill="FFFFFF" w:themeFill="background1"/>
          </w:tcPr>
          <w:p w:rsidR="007F5D3E" w:rsidRPr="007F5D3E" w:rsidRDefault="003D4F22" w:rsidP="0046754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Вторая младшая группа </w:t>
            </w:r>
            <w:r w:rsidR="00467543" w:rsidRPr="00467543">
              <w:rPr>
                <w:rFonts w:ascii="Times New Roman" w:eastAsia="Times New Roman" w:hAnsi="Times New Roman" w:cs="Times New Roman"/>
                <w:color w:val="000000"/>
                <w:sz w:val="24"/>
                <w:szCs w:val="24"/>
                <w:lang w:eastAsia="ru-RU"/>
              </w:rPr>
              <w:t>«Веселые ребята»</w:t>
            </w:r>
          </w:p>
        </w:tc>
        <w:tc>
          <w:tcPr>
            <w:tcW w:w="1701" w:type="dxa"/>
            <w:tcBorders>
              <w:top w:val="single" w:sz="4" w:space="0" w:color="auto"/>
            </w:tcBorders>
            <w:shd w:val="clear" w:color="auto" w:fill="FFFFFF" w:themeFill="background1"/>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7F5D3E">
              <w:rPr>
                <w:rFonts w:ascii="Times New Roman" w:eastAsia="Times New Roman" w:hAnsi="Times New Roman" w:cs="Times New Roman"/>
                <w:color w:val="000000"/>
                <w:sz w:val="24"/>
                <w:szCs w:val="24"/>
                <w:lang w:eastAsia="ru-RU"/>
              </w:rPr>
              <w:t>с 3 до 4 л.</w:t>
            </w:r>
          </w:p>
        </w:tc>
        <w:tc>
          <w:tcPr>
            <w:tcW w:w="3770" w:type="dxa"/>
            <w:tcBorders>
              <w:top w:val="single" w:sz="4" w:space="0" w:color="auto"/>
            </w:tcBorders>
            <w:shd w:val="clear" w:color="auto" w:fill="FFFFFF" w:themeFill="background1"/>
          </w:tcPr>
          <w:p w:rsidR="007F5D3E"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w:t>
            </w:r>
          </w:p>
        </w:tc>
      </w:tr>
      <w:tr w:rsidR="007F5D3E" w:rsidRPr="007F5D3E" w:rsidTr="007F5D3E">
        <w:trPr>
          <w:trHeight w:val="250"/>
          <w:jc w:val="center"/>
        </w:trPr>
        <w:tc>
          <w:tcPr>
            <w:tcW w:w="4624" w:type="dxa"/>
            <w:shd w:val="clear" w:color="auto" w:fill="FFFFFF" w:themeFill="background1"/>
          </w:tcPr>
          <w:p w:rsidR="007F5D3E" w:rsidRPr="007F5D3E" w:rsidRDefault="003D4F22" w:rsidP="0046754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Средняя групп</w:t>
            </w:r>
            <w:proofErr w:type="gramStart"/>
            <w:r>
              <w:rPr>
                <w:rFonts w:ascii="Times New Roman" w:eastAsia="Times New Roman" w:hAnsi="Times New Roman" w:cs="Times New Roman"/>
                <w:color w:val="000000"/>
                <w:sz w:val="24"/>
                <w:szCs w:val="24"/>
                <w:lang w:eastAsia="ru-RU"/>
              </w:rPr>
              <w:t>а</w:t>
            </w:r>
            <w:r w:rsidR="00467543">
              <w:rPr>
                <w:rFonts w:ascii="Times New Roman" w:eastAsia="Times New Roman" w:hAnsi="Times New Roman" w:cs="Times New Roman"/>
                <w:color w:val="000000"/>
                <w:sz w:val="24"/>
                <w:szCs w:val="24"/>
                <w:lang w:eastAsia="ru-RU"/>
              </w:rPr>
              <w:t>«</w:t>
            </w:r>
            <w:proofErr w:type="gramEnd"/>
            <w:r w:rsidR="00467543">
              <w:rPr>
                <w:rFonts w:ascii="Times New Roman" w:eastAsia="Times New Roman" w:hAnsi="Times New Roman" w:cs="Times New Roman"/>
                <w:color w:val="000000"/>
                <w:sz w:val="24"/>
                <w:szCs w:val="24"/>
                <w:lang w:eastAsia="ru-RU"/>
              </w:rPr>
              <w:t>Почемучки»</w:t>
            </w:r>
          </w:p>
        </w:tc>
        <w:tc>
          <w:tcPr>
            <w:tcW w:w="1701" w:type="dxa"/>
            <w:shd w:val="clear" w:color="auto" w:fill="FFFFFF" w:themeFill="background1"/>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7F5D3E">
              <w:rPr>
                <w:rFonts w:ascii="Times New Roman" w:eastAsia="Times New Roman" w:hAnsi="Times New Roman" w:cs="Times New Roman"/>
                <w:color w:val="000000"/>
                <w:sz w:val="24"/>
                <w:szCs w:val="24"/>
                <w:lang w:eastAsia="ru-RU"/>
              </w:rPr>
              <w:t>с 4 до 5 л.</w:t>
            </w:r>
          </w:p>
        </w:tc>
        <w:tc>
          <w:tcPr>
            <w:tcW w:w="3770" w:type="dxa"/>
            <w:shd w:val="clear" w:color="auto" w:fill="FFFFFF" w:themeFill="background1"/>
          </w:tcPr>
          <w:p w:rsidR="007F5D3E"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p>
        </w:tc>
      </w:tr>
      <w:tr w:rsidR="007F5D3E" w:rsidRPr="007F5D3E" w:rsidTr="007F5D3E">
        <w:trPr>
          <w:trHeight w:val="250"/>
          <w:jc w:val="center"/>
        </w:trPr>
        <w:tc>
          <w:tcPr>
            <w:tcW w:w="4624" w:type="dxa"/>
            <w:shd w:val="clear" w:color="auto" w:fill="FFFFFF" w:themeFill="background1"/>
          </w:tcPr>
          <w:p w:rsidR="007F5D3E" w:rsidRPr="007F5D3E" w:rsidRDefault="007F5D3E" w:rsidP="0046754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roofErr w:type="spellStart"/>
            <w:r w:rsidRPr="007F5D3E">
              <w:rPr>
                <w:rFonts w:ascii="Times New Roman" w:eastAsia="Times New Roman" w:hAnsi="Times New Roman" w:cs="Times New Roman"/>
                <w:color w:val="000000"/>
                <w:sz w:val="24"/>
                <w:szCs w:val="24"/>
                <w:lang w:val="en-US" w:eastAsia="ru-RU"/>
              </w:rPr>
              <w:t>Старшая</w:t>
            </w:r>
            <w:proofErr w:type="spellEnd"/>
            <w:r w:rsidR="003D4F22">
              <w:rPr>
                <w:rFonts w:ascii="Times New Roman" w:eastAsia="Times New Roman" w:hAnsi="Times New Roman" w:cs="Times New Roman"/>
                <w:color w:val="000000"/>
                <w:sz w:val="24"/>
                <w:szCs w:val="24"/>
                <w:lang w:eastAsia="ru-RU"/>
              </w:rPr>
              <w:t xml:space="preserve"> группа</w:t>
            </w:r>
            <w:r w:rsidR="00467543" w:rsidRPr="00467543">
              <w:rPr>
                <w:rFonts w:ascii="Times New Roman" w:eastAsia="Times New Roman" w:hAnsi="Times New Roman" w:cs="Times New Roman"/>
                <w:color w:val="000000"/>
                <w:sz w:val="24"/>
                <w:szCs w:val="24"/>
                <w:lang w:eastAsia="ru-RU"/>
              </w:rPr>
              <w:t>«Сказка»</w:t>
            </w:r>
          </w:p>
        </w:tc>
        <w:tc>
          <w:tcPr>
            <w:tcW w:w="1701" w:type="dxa"/>
            <w:shd w:val="clear" w:color="auto" w:fill="FFFFFF" w:themeFill="background1"/>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7F5D3E">
              <w:rPr>
                <w:rFonts w:ascii="Times New Roman" w:eastAsia="Times New Roman" w:hAnsi="Times New Roman" w:cs="Times New Roman"/>
                <w:color w:val="000000"/>
                <w:sz w:val="24"/>
                <w:szCs w:val="24"/>
                <w:lang w:eastAsia="ru-RU"/>
              </w:rPr>
              <w:t>с 4  до 6 л</w:t>
            </w:r>
          </w:p>
        </w:tc>
        <w:tc>
          <w:tcPr>
            <w:tcW w:w="3770" w:type="dxa"/>
            <w:shd w:val="clear" w:color="auto" w:fill="FFFFFF" w:themeFill="background1"/>
          </w:tcPr>
          <w:p w:rsidR="007F5D3E"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p>
        </w:tc>
      </w:tr>
      <w:tr w:rsidR="007F5D3E" w:rsidRPr="007F5D3E" w:rsidTr="007F5D3E">
        <w:trPr>
          <w:trHeight w:val="262"/>
          <w:jc w:val="center"/>
        </w:trPr>
        <w:tc>
          <w:tcPr>
            <w:tcW w:w="4624" w:type="dxa"/>
          </w:tcPr>
          <w:p w:rsidR="007F5D3E" w:rsidRPr="007F5D3E" w:rsidRDefault="003D4F22" w:rsidP="003D4F22">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Подготовительная группа </w:t>
            </w:r>
            <w:r w:rsidR="00467543">
              <w:rPr>
                <w:rFonts w:ascii="Times New Roman" w:eastAsia="Times New Roman" w:hAnsi="Times New Roman" w:cs="Times New Roman"/>
                <w:color w:val="000000"/>
                <w:sz w:val="24"/>
                <w:szCs w:val="24"/>
                <w:lang w:eastAsia="ru-RU"/>
              </w:rPr>
              <w:t>«Улыбка</w:t>
            </w:r>
            <w:r w:rsidR="007F5D3E">
              <w:rPr>
                <w:rFonts w:ascii="Times New Roman" w:eastAsia="Times New Roman" w:hAnsi="Times New Roman" w:cs="Times New Roman"/>
                <w:color w:val="000000"/>
                <w:sz w:val="24"/>
                <w:szCs w:val="24"/>
                <w:lang w:eastAsia="ru-RU"/>
              </w:rPr>
              <w:t>»</w:t>
            </w:r>
          </w:p>
        </w:tc>
        <w:tc>
          <w:tcPr>
            <w:tcW w:w="1701" w:type="dxa"/>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7F5D3E">
              <w:rPr>
                <w:rFonts w:ascii="Times New Roman" w:eastAsia="Times New Roman" w:hAnsi="Times New Roman" w:cs="Times New Roman"/>
                <w:color w:val="000000"/>
                <w:sz w:val="24"/>
                <w:szCs w:val="24"/>
                <w:lang w:eastAsia="ru-RU"/>
              </w:rPr>
              <w:t>с 6 до 7 л</w:t>
            </w:r>
          </w:p>
        </w:tc>
        <w:tc>
          <w:tcPr>
            <w:tcW w:w="3770" w:type="dxa"/>
          </w:tcPr>
          <w:p w:rsidR="007F5D3E"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r>
      <w:tr w:rsidR="00467543" w:rsidRPr="007F5D3E" w:rsidTr="007F5D3E">
        <w:trPr>
          <w:trHeight w:val="262"/>
          <w:jc w:val="center"/>
        </w:trPr>
        <w:tc>
          <w:tcPr>
            <w:tcW w:w="4624" w:type="dxa"/>
          </w:tcPr>
          <w:p w:rsidR="00467543" w:rsidRDefault="00467543" w:rsidP="003D4F22">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467543">
              <w:rPr>
                <w:rFonts w:ascii="Times New Roman" w:eastAsia="Times New Roman" w:hAnsi="Times New Roman" w:cs="Times New Roman"/>
                <w:color w:val="000000"/>
                <w:sz w:val="24"/>
                <w:szCs w:val="24"/>
                <w:lang w:eastAsia="ru-RU"/>
              </w:rPr>
              <w:t>Подготовительная группа «Донцы-удальцы»</w:t>
            </w:r>
          </w:p>
        </w:tc>
        <w:tc>
          <w:tcPr>
            <w:tcW w:w="1701" w:type="dxa"/>
          </w:tcPr>
          <w:p w:rsidR="00467543" w:rsidRPr="007F5D3E"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tc>
        <w:tc>
          <w:tcPr>
            <w:tcW w:w="3770" w:type="dxa"/>
          </w:tcPr>
          <w:p w:rsidR="00467543" w:rsidRDefault="00467543" w:rsidP="007F5D3E">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p>
        </w:tc>
      </w:tr>
      <w:tr w:rsidR="007F5D3E" w:rsidRPr="007F5D3E" w:rsidTr="007F5D3E">
        <w:trPr>
          <w:trHeight w:val="250"/>
          <w:jc w:val="center"/>
        </w:trPr>
        <w:tc>
          <w:tcPr>
            <w:tcW w:w="4624" w:type="dxa"/>
            <w:shd w:val="clear" w:color="auto" w:fill="BFBFBF" w:themeFill="background1" w:themeFillShade="BF"/>
          </w:tcPr>
          <w:p w:rsidR="007F5D3E" w:rsidRPr="007F5D3E" w:rsidRDefault="007F5D3E" w:rsidP="007F5D3E">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sidRPr="007F5D3E">
              <w:rPr>
                <w:rFonts w:ascii="Times New Roman" w:eastAsia="Times New Roman" w:hAnsi="Times New Roman" w:cs="Times New Roman"/>
                <w:b/>
                <w:bCs/>
                <w:color w:val="000000"/>
                <w:sz w:val="24"/>
                <w:szCs w:val="24"/>
                <w:lang w:eastAsia="ru-RU"/>
              </w:rPr>
              <w:t>ИТОГО по ДОУ:</w:t>
            </w:r>
          </w:p>
        </w:tc>
        <w:tc>
          <w:tcPr>
            <w:tcW w:w="1701" w:type="dxa"/>
            <w:shd w:val="clear" w:color="auto" w:fill="BFBFBF" w:themeFill="background1" w:themeFillShade="BF"/>
          </w:tcPr>
          <w:p w:rsidR="007F5D3E" w:rsidRPr="007F5D3E" w:rsidRDefault="007F5D3E" w:rsidP="007F5D3E">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p>
        </w:tc>
        <w:tc>
          <w:tcPr>
            <w:tcW w:w="3770" w:type="dxa"/>
            <w:shd w:val="clear" w:color="auto" w:fill="BFBFBF" w:themeFill="background1" w:themeFillShade="BF"/>
          </w:tcPr>
          <w:p w:rsidR="007F5D3E" w:rsidRPr="0059595F" w:rsidRDefault="0059595F" w:rsidP="007F5D3E">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176</w:t>
            </w:r>
          </w:p>
        </w:tc>
      </w:tr>
    </w:tbl>
    <w:p w:rsidR="00C408F9" w:rsidRDefault="00C408F9" w:rsidP="00120088">
      <w:pPr>
        <w:spacing w:after="0" w:line="240" w:lineRule="auto"/>
        <w:jc w:val="center"/>
        <w:rPr>
          <w:rFonts w:ascii="Times New Roman" w:eastAsia="Times New Roman" w:hAnsi="Times New Roman" w:cs="Times New Roman"/>
          <w:sz w:val="24"/>
          <w:szCs w:val="24"/>
          <w:lang w:eastAsia="ru-RU"/>
        </w:rPr>
      </w:pPr>
    </w:p>
    <w:p w:rsidR="00C408F9" w:rsidRPr="00120088" w:rsidRDefault="00C408F9" w:rsidP="00120088">
      <w:pPr>
        <w:spacing w:after="0" w:line="240" w:lineRule="auto"/>
        <w:jc w:val="center"/>
        <w:rPr>
          <w:rFonts w:ascii="Times New Roman" w:eastAsia="Times New Roman" w:hAnsi="Times New Roman" w:cs="Times New Roman"/>
          <w:b/>
          <w:sz w:val="24"/>
          <w:szCs w:val="24"/>
          <w:lang w:eastAsia="ru-RU"/>
        </w:rPr>
      </w:pPr>
    </w:p>
    <w:p w:rsidR="00120088" w:rsidRPr="001B64D4" w:rsidRDefault="00120088" w:rsidP="00120088">
      <w:pPr>
        <w:spacing w:after="0" w:line="240" w:lineRule="auto"/>
        <w:rPr>
          <w:rFonts w:ascii="Times New Roman" w:eastAsia="Times New Roman" w:hAnsi="Times New Roman" w:cs="Times New Roman"/>
          <w:b/>
          <w:sz w:val="24"/>
          <w:szCs w:val="24"/>
          <w:lang w:eastAsia="ru-RU"/>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Социальный анализ семей</w:t>
      </w:r>
    </w:p>
    <w:p w:rsidR="001B64D4" w:rsidRPr="001B64D4" w:rsidRDefault="001B64D4" w:rsidP="001B64D4">
      <w:pPr>
        <w:ind w:firstLine="709"/>
        <w:jc w:val="both"/>
        <w:rPr>
          <w:rFonts w:ascii="Times New Roman" w:hAnsi="Times New Roman" w:cs="Times New Roman"/>
          <w:sz w:val="24"/>
          <w:szCs w:val="24"/>
        </w:rPr>
      </w:pPr>
      <w:proofErr w:type="gramStart"/>
      <w:r w:rsidRPr="001B64D4">
        <w:rPr>
          <w:rFonts w:ascii="Times New Roman" w:hAnsi="Times New Roman" w:cs="Times New Roman"/>
          <w:sz w:val="24"/>
          <w:szCs w:val="24"/>
        </w:rPr>
        <w:t>Социальный анализ семей воспитанников показывает, что 81 % детей воспитываются в полных семьях, 19 % - в неполных, 2% - в</w:t>
      </w:r>
      <w:r>
        <w:rPr>
          <w:rFonts w:ascii="Times New Roman" w:hAnsi="Times New Roman" w:cs="Times New Roman"/>
          <w:sz w:val="24"/>
          <w:szCs w:val="24"/>
        </w:rPr>
        <w:t xml:space="preserve"> опекунских семьях.</w:t>
      </w:r>
      <w:proofErr w:type="gramEnd"/>
    </w:p>
    <w:p w:rsidR="001B64D4" w:rsidRPr="001B64D4" w:rsidRDefault="00467543" w:rsidP="001B64D4">
      <w:pPr>
        <w:autoSpaceDE w:val="0"/>
        <w:autoSpaceDN w:val="0"/>
        <w:adjustRightInd w:val="0"/>
        <w:jc w:val="center"/>
        <w:rPr>
          <w:rFonts w:ascii="Times New Roman" w:hAnsi="Times New Roman" w:cs="Times New Roman"/>
          <w:b/>
          <w:bCs/>
          <w:color w:val="000000"/>
          <w:sz w:val="28"/>
          <w:szCs w:val="28"/>
        </w:rPr>
      </w:pPr>
      <w:r>
        <w:rPr>
          <w:rFonts w:ascii="Times New Roman" w:hAnsi="Times New Roman" w:cs="Times New Roman"/>
          <w:b/>
          <w:bCs/>
          <w:noProof/>
          <w:color w:val="000000"/>
          <w:sz w:val="28"/>
          <w:szCs w:val="28"/>
          <w:lang w:eastAsia="ru-RU"/>
        </w:rPr>
        <w:drawing>
          <wp:inline distT="0" distB="0" distL="0" distR="0">
            <wp:extent cx="4181475" cy="24003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 xml:space="preserve">28 % родителей имеют высшее образование, 43 % - среднее профессиональное, 1 % - начальное профессиональное; 28% - среднее </w:t>
      </w:r>
    </w:p>
    <w:p w:rsidR="001B64D4" w:rsidRDefault="009E0F3F" w:rsidP="001B64D4">
      <w:pPr>
        <w:autoSpaceDE w:val="0"/>
        <w:autoSpaceDN w:val="0"/>
        <w:adjustRightInd w:val="0"/>
        <w:spacing w:after="0" w:line="240" w:lineRule="auto"/>
        <w:ind w:firstLine="709"/>
        <w:jc w:val="both"/>
        <w:rPr>
          <w:rFonts w:ascii="Times New Roman" w:hAnsi="Times New Roman" w:cs="Times New Roman"/>
          <w:color w:val="000000"/>
          <w:sz w:val="24"/>
        </w:rPr>
      </w:pPr>
      <w:r>
        <w:rPr>
          <w:rFonts w:ascii="Times New Roman" w:hAnsi="Times New Roman" w:cs="Times New Roman"/>
          <w:sz w:val="24"/>
        </w:rPr>
        <w:t>55% родителей – рабочие, 23</w:t>
      </w:r>
      <w:r w:rsidR="001B64D4" w:rsidRPr="001B64D4">
        <w:rPr>
          <w:rFonts w:ascii="Times New Roman" w:hAnsi="Times New Roman" w:cs="Times New Roman"/>
          <w:sz w:val="24"/>
        </w:rPr>
        <w:t>% – служащие, 2 % –индивидуальные предприниматели, безработные -  20%</w:t>
      </w:r>
      <w:r w:rsidR="001B64D4">
        <w:rPr>
          <w:rFonts w:ascii="Times New Roman" w:hAnsi="Times New Roman" w:cs="Times New Roman"/>
          <w:color w:val="000000"/>
          <w:sz w:val="24"/>
        </w:rPr>
        <w:t>.</w:t>
      </w:r>
    </w:p>
    <w:p w:rsid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b/>
          <w:color w:val="000000"/>
          <w:sz w:val="24"/>
          <w:u w:val="single"/>
        </w:rPr>
        <w:t>Вывод</w:t>
      </w:r>
      <w:r w:rsidRPr="001B64D4">
        <w:rPr>
          <w:rFonts w:ascii="Times New Roman" w:hAnsi="Times New Roman" w:cs="Times New Roman"/>
          <w:color w:val="000000"/>
          <w:sz w:val="24"/>
        </w:rPr>
        <w:t>: Контингент воспитанников социально благополучный. Преобладают дети из русскоязычных, полных семей, дети из семей рабочих и служащих. Для основного контингента родителей характерны средний уровень жизни и доходов, достаточно высокие тр</w:t>
      </w:r>
      <w:r>
        <w:rPr>
          <w:rFonts w:ascii="Times New Roman" w:hAnsi="Times New Roman" w:cs="Times New Roman"/>
          <w:color w:val="000000"/>
          <w:sz w:val="24"/>
        </w:rPr>
        <w:t xml:space="preserve">ебования к образованию.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b/>
          <w:bCs/>
          <w:color w:val="000000"/>
          <w:sz w:val="24"/>
        </w:rPr>
        <w:t xml:space="preserve">2.Анализ качественного состава педагогического коллектива </w:t>
      </w:r>
    </w:p>
    <w:p w:rsidR="001B64D4" w:rsidRPr="001B64D4" w:rsidRDefault="001B64D4" w:rsidP="001B64D4">
      <w:pPr>
        <w:autoSpaceDE w:val="0"/>
        <w:autoSpaceDN w:val="0"/>
        <w:adjustRightInd w:val="0"/>
        <w:ind w:firstLine="567"/>
        <w:jc w:val="both"/>
        <w:rPr>
          <w:rFonts w:ascii="Times New Roman" w:hAnsi="Times New Roman" w:cs="Times New Roman"/>
          <w:color w:val="000000"/>
          <w:sz w:val="24"/>
        </w:rPr>
      </w:pPr>
      <w:r w:rsidRPr="001B64D4">
        <w:rPr>
          <w:rFonts w:ascii="Times New Roman" w:hAnsi="Times New Roman" w:cs="Times New Roman"/>
          <w:color w:val="000000"/>
          <w:sz w:val="24"/>
        </w:rPr>
        <w:t xml:space="preserve">В МБДОУ работает творческий развивающийся педагогический коллектив. Численность педагогических работников – 20 человека, деятельностью которых руководит 1 заведующий. </w:t>
      </w:r>
    </w:p>
    <w:p w:rsidR="001B64D4" w:rsidRPr="001B64D4" w:rsidRDefault="001B64D4" w:rsidP="002E18B6">
      <w:pPr>
        <w:numPr>
          <w:ilvl w:val="0"/>
          <w:numId w:val="14"/>
        </w:numPr>
        <w:autoSpaceDE w:val="0"/>
        <w:autoSpaceDN w:val="0"/>
        <w:adjustRightInd w:val="0"/>
        <w:spacing w:after="16" w:line="240" w:lineRule="auto"/>
        <w:jc w:val="both"/>
        <w:rPr>
          <w:rFonts w:ascii="Times New Roman" w:hAnsi="Times New Roman" w:cs="Times New Roman"/>
          <w:color w:val="000000"/>
          <w:sz w:val="24"/>
        </w:rPr>
      </w:pPr>
      <w:r w:rsidRPr="001B64D4">
        <w:rPr>
          <w:rFonts w:ascii="Times New Roman" w:hAnsi="Times New Roman" w:cs="Times New Roman"/>
          <w:color w:val="000000"/>
          <w:sz w:val="24"/>
        </w:rPr>
        <w:t xml:space="preserve">Старший воспитатель – 1 </w:t>
      </w:r>
    </w:p>
    <w:p w:rsidR="001B64D4" w:rsidRPr="001B64D4" w:rsidRDefault="001B64D4" w:rsidP="002E18B6">
      <w:pPr>
        <w:numPr>
          <w:ilvl w:val="0"/>
          <w:numId w:val="14"/>
        </w:numPr>
        <w:autoSpaceDE w:val="0"/>
        <w:autoSpaceDN w:val="0"/>
        <w:adjustRightInd w:val="0"/>
        <w:spacing w:after="16" w:line="240" w:lineRule="auto"/>
        <w:jc w:val="both"/>
        <w:rPr>
          <w:rFonts w:ascii="Times New Roman" w:hAnsi="Times New Roman" w:cs="Times New Roman"/>
          <w:color w:val="000000"/>
          <w:sz w:val="24"/>
        </w:rPr>
      </w:pPr>
      <w:r w:rsidRPr="001B64D4">
        <w:rPr>
          <w:rFonts w:ascii="Times New Roman" w:hAnsi="Times New Roman" w:cs="Times New Roman"/>
          <w:color w:val="000000"/>
          <w:sz w:val="24"/>
        </w:rPr>
        <w:t xml:space="preserve">Музыкальный руководитель – 2 </w:t>
      </w:r>
    </w:p>
    <w:p w:rsidR="001B64D4" w:rsidRPr="001B64D4" w:rsidRDefault="001B64D4" w:rsidP="002E18B6">
      <w:pPr>
        <w:numPr>
          <w:ilvl w:val="0"/>
          <w:numId w:val="14"/>
        </w:numPr>
        <w:autoSpaceDE w:val="0"/>
        <w:autoSpaceDN w:val="0"/>
        <w:adjustRightInd w:val="0"/>
        <w:spacing w:after="16" w:line="240" w:lineRule="auto"/>
        <w:jc w:val="both"/>
        <w:rPr>
          <w:rFonts w:ascii="Times New Roman" w:hAnsi="Times New Roman" w:cs="Times New Roman"/>
          <w:color w:val="000000"/>
          <w:sz w:val="24"/>
        </w:rPr>
      </w:pPr>
      <w:r w:rsidRPr="001B64D4">
        <w:rPr>
          <w:rFonts w:ascii="Times New Roman" w:hAnsi="Times New Roman" w:cs="Times New Roman"/>
          <w:color w:val="000000"/>
          <w:sz w:val="24"/>
        </w:rPr>
        <w:t xml:space="preserve"> Учитель-логопед – 1</w:t>
      </w:r>
    </w:p>
    <w:p w:rsidR="001B64D4" w:rsidRPr="009E0F3F" w:rsidRDefault="00744F3B" w:rsidP="009E0F3F">
      <w:pPr>
        <w:numPr>
          <w:ilvl w:val="0"/>
          <w:numId w:val="14"/>
        </w:numPr>
        <w:autoSpaceDE w:val="0"/>
        <w:autoSpaceDN w:val="0"/>
        <w:adjustRightInd w:val="0"/>
        <w:spacing w:after="0" w:line="240" w:lineRule="auto"/>
        <w:jc w:val="both"/>
        <w:rPr>
          <w:rFonts w:ascii="Times New Roman" w:hAnsi="Times New Roman" w:cs="Times New Roman"/>
          <w:color w:val="000000"/>
          <w:sz w:val="24"/>
        </w:rPr>
      </w:pPr>
      <w:r>
        <w:rPr>
          <w:rFonts w:ascii="Times New Roman" w:hAnsi="Times New Roman" w:cs="Times New Roman"/>
          <w:color w:val="000000"/>
          <w:sz w:val="24"/>
        </w:rPr>
        <w:t>Воспитатель – 14</w:t>
      </w:r>
      <w:r w:rsidR="001B64D4" w:rsidRPr="001B64D4">
        <w:rPr>
          <w:rFonts w:ascii="Times New Roman" w:hAnsi="Times New Roman" w:cs="Times New Roman"/>
          <w:color w:val="000000"/>
          <w:sz w:val="24"/>
        </w:rPr>
        <w:t xml:space="preserve">. </w:t>
      </w:r>
    </w:p>
    <w:p w:rsidR="001B64D4" w:rsidRPr="001B64D4" w:rsidRDefault="001B64D4" w:rsidP="001B64D4">
      <w:pPr>
        <w:autoSpaceDE w:val="0"/>
        <w:autoSpaceDN w:val="0"/>
        <w:adjustRightInd w:val="0"/>
        <w:ind w:left="357" w:firstLine="709"/>
        <w:jc w:val="both"/>
        <w:rPr>
          <w:rFonts w:ascii="Times New Roman" w:hAnsi="Times New Roman" w:cs="Times New Roman"/>
          <w:color w:val="000000"/>
          <w:sz w:val="24"/>
        </w:rPr>
      </w:pPr>
      <w:r w:rsidRPr="001B64D4">
        <w:rPr>
          <w:rFonts w:ascii="Times New Roman" w:hAnsi="Times New Roman" w:cs="Times New Roman"/>
          <w:color w:val="000000"/>
          <w:sz w:val="24"/>
        </w:rPr>
        <w:lastRenderedPageBreak/>
        <w:t>При расстан</w:t>
      </w:r>
      <w:r w:rsidR="009E0F3F">
        <w:rPr>
          <w:rFonts w:ascii="Times New Roman" w:hAnsi="Times New Roman" w:cs="Times New Roman"/>
          <w:color w:val="000000"/>
          <w:sz w:val="24"/>
        </w:rPr>
        <w:t>овке кадров по группам в 2024-2025</w:t>
      </w:r>
      <w:r w:rsidR="00744F3B">
        <w:rPr>
          <w:rFonts w:ascii="Times New Roman" w:hAnsi="Times New Roman" w:cs="Times New Roman"/>
          <w:color w:val="000000"/>
          <w:sz w:val="24"/>
        </w:rPr>
        <w:t xml:space="preserve"> учебном</w:t>
      </w:r>
      <w:r w:rsidRPr="001B64D4">
        <w:rPr>
          <w:rFonts w:ascii="Times New Roman" w:hAnsi="Times New Roman" w:cs="Times New Roman"/>
          <w:color w:val="000000"/>
          <w:sz w:val="24"/>
        </w:rPr>
        <w:t xml:space="preserve"> году учитывались профессиональная компетентность, организационные способности и стаж работы с детьми, что привело к совершенствованию качества воспитательно-образовательного процесса. </w:t>
      </w:r>
    </w:p>
    <w:p w:rsidR="001B64D4" w:rsidRPr="001B64D4" w:rsidRDefault="001B64D4" w:rsidP="001B64D4">
      <w:pPr>
        <w:autoSpaceDE w:val="0"/>
        <w:autoSpaceDN w:val="0"/>
        <w:adjustRightInd w:val="0"/>
        <w:spacing w:after="16"/>
        <w:ind w:left="720"/>
        <w:rPr>
          <w:rFonts w:ascii="Times New Roman" w:hAnsi="Times New Roman" w:cs="Times New Roman"/>
          <w:color w:val="000000"/>
        </w:rPr>
      </w:pPr>
    </w:p>
    <w:p w:rsidR="001B64D4" w:rsidRPr="001B64D4" w:rsidRDefault="001B64D4" w:rsidP="001B64D4">
      <w:pPr>
        <w:autoSpaceDE w:val="0"/>
        <w:autoSpaceDN w:val="0"/>
        <w:adjustRightInd w:val="0"/>
        <w:jc w:val="center"/>
        <w:rPr>
          <w:rFonts w:ascii="Times New Roman" w:hAnsi="Times New Roman" w:cs="Times New Roman"/>
          <w:b/>
          <w:bCs/>
          <w:color w:val="000000"/>
        </w:rPr>
      </w:pPr>
      <w:r w:rsidRPr="001B64D4">
        <w:rPr>
          <w:rFonts w:ascii="Times New Roman" w:hAnsi="Times New Roman" w:cs="Times New Roman"/>
          <w:b/>
          <w:noProof/>
          <w:color w:val="000000"/>
          <w:lang w:eastAsia="ru-RU"/>
        </w:rPr>
        <w:drawing>
          <wp:inline distT="0" distB="0" distL="0" distR="0">
            <wp:extent cx="5048250" cy="1543050"/>
            <wp:effectExtent l="0" t="0" r="0" b="0"/>
            <wp:docPr id="9"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B64D4" w:rsidRPr="001B64D4" w:rsidRDefault="001B64D4" w:rsidP="001B64D4">
      <w:pPr>
        <w:spacing w:after="0" w:line="240" w:lineRule="auto"/>
        <w:ind w:firstLine="709"/>
        <w:rPr>
          <w:rFonts w:ascii="Times New Roman" w:hAnsi="Times New Roman" w:cs="Times New Roman"/>
          <w:b/>
          <w:sz w:val="24"/>
        </w:rPr>
      </w:pPr>
      <w:r w:rsidRPr="001B64D4">
        <w:rPr>
          <w:rFonts w:ascii="Times New Roman" w:hAnsi="Times New Roman" w:cs="Times New Roman"/>
          <w:sz w:val="24"/>
        </w:rPr>
        <w:t xml:space="preserve">3 педагога имеют высшую квалификационную категорию  15 %     </w:t>
      </w:r>
    </w:p>
    <w:p w:rsidR="001B64D4" w:rsidRPr="001B64D4" w:rsidRDefault="001B64D4" w:rsidP="001B64D4">
      <w:pPr>
        <w:spacing w:after="0" w:line="240" w:lineRule="auto"/>
        <w:ind w:firstLine="709"/>
        <w:rPr>
          <w:rFonts w:ascii="Times New Roman" w:hAnsi="Times New Roman" w:cs="Times New Roman"/>
          <w:sz w:val="24"/>
        </w:rPr>
      </w:pPr>
      <w:r w:rsidRPr="001B64D4">
        <w:rPr>
          <w:rFonts w:ascii="Times New Roman" w:hAnsi="Times New Roman" w:cs="Times New Roman"/>
          <w:sz w:val="24"/>
        </w:rPr>
        <w:t xml:space="preserve">8 педагогов имеют  первую квалификационную категорию  - 40 % </w:t>
      </w:r>
    </w:p>
    <w:p w:rsidR="001B64D4" w:rsidRPr="001B64D4" w:rsidRDefault="001B64D4" w:rsidP="001B64D4">
      <w:pPr>
        <w:spacing w:after="0" w:line="240" w:lineRule="auto"/>
        <w:ind w:firstLine="709"/>
        <w:rPr>
          <w:rFonts w:ascii="Times New Roman" w:hAnsi="Times New Roman" w:cs="Times New Roman"/>
          <w:b/>
          <w:sz w:val="24"/>
        </w:rPr>
      </w:pPr>
      <w:r w:rsidRPr="001B64D4">
        <w:rPr>
          <w:rFonts w:ascii="Times New Roman" w:hAnsi="Times New Roman" w:cs="Times New Roman"/>
          <w:sz w:val="24"/>
        </w:rPr>
        <w:t>9 педагогов соответствуют занимаемой должности - 45 %</w:t>
      </w:r>
    </w:p>
    <w:p w:rsidR="001B64D4" w:rsidRPr="001B64D4" w:rsidRDefault="001B64D4" w:rsidP="001B64D4">
      <w:pPr>
        <w:jc w:val="center"/>
        <w:rPr>
          <w:rFonts w:ascii="Times New Roman" w:hAnsi="Times New Roman" w:cs="Times New Roman"/>
        </w:rPr>
      </w:pPr>
    </w:p>
    <w:p w:rsidR="001B64D4" w:rsidRPr="001B64D4" w:rsidRDefault="001B64D4" w:rsidP="001B64D4">
      <w:pPr>
        <w:jc w:val="center"/>
        <w:rPr>
          <w:rFonts w:ascii="Times New Roman" w:hAnsi="Times New Roman" w:cs="Times New Roman"/>
          <w:b/>
          <w:lang w:val="en-US"/>
        </w:rPr>
      </w:pPr>
      <w:r w:rsidRPr="001B64D4">
        <w:rPr>
          <w:rFonts w:ascii="Times New Roman" w:hAnsi="Times New Roman" w:cs="Times New Roman"/>
          <w:b/>
          <w:noProof/>
          <w:lang w:eastAsia="ru-RU"/>
        </w:rPr>
        <w:drawing>
          <wp:inline distT="0" distB="0" distL="0" distR="0">
            <wp:extent cx="5048250" cy="1543050"/>
            <wp:effectExtent l="0" t="0" r="0" b="0"/>
            <wp:docPr id="8"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B64D4" w:rsidRPr="001B64D4" w:rsidRDefault="001B64D4" w:rsidP="001B64D4">
      <w:pPr>
        <w:spacing w:after="0" w:line="240" w:lineRule="auto"/>
        <w:ind w:firstLine="709"/>
        <w:rPr>
          <w:rFonts w:ascii="Times New Roman" w:hAnsi="Times New Roman" w:cs="Times New Roman"/>
          <w:sz w:val="24"/>
        </w:rPr>
      </w:pPr>
      <w:r w:rsidRPr="001B64D4">
        <w:rPr>
          <w:rFonts w:ascii="Times New Roman" w:hAnsi="Times New Roman" w:cs="Times New Roman"/>
          <w:sz w:val="24"/>
        </w:rPr>
        <w:t xml:space="preserve">Высшее профессиональное образование – 8(40  %), </w:t>
      </w:r>
    </w:p>
    <w:p w:rsidR="001B64D4" w:rsidRPr="001B64D4" w:rsidRDefault="001B64D4" w:rsidP="001B64D4">
      <w:pPr>
        <w:spacing w:after="0" w:line="240" w:lineRule="auto"/>
        <w:ind w:firstLine="709"/>
        <w:rPr>
          <w:rFonts w:ascii="Times New Roman" w:hAnsi="Times New Roman" w:cs="Times New Roman"/>
          <w:sz w:val="24"/>
        </w:rPr>
      </w:pPr>
      <w:r w:rsidRPr="001B64D4">
        <w:rPr>
          <w:rFonts w:ascii="Times New Roman" w:hAnsi="Times New Roman" w:cs="Times New Roman"/>
          <w:sz w:val="24"/>
        </w:rPr>
        <w:t>Среднее  профессиональное образование – 12 (60 %);</w:t>
      </w:r>
    </w:p>
    <w:p w:rsidR="001B64D4" w:rsidRPr="001B64D4" w:rsidRDefault="001B64D4" w:rsidP="001B64D4">
      <w:pPr>
        <w:jc w:val="center"/>
        <w:rPr>
          <w:rFonts w:ascii="Times New Roman" w:hAnsi="Times New Roman" w:cs="Times New Roman"/>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Педагогический стаж работы</w:t>
      </w:r>
    </w:p>
    <w:p w:rsidR="001B64D4" w:rsidRPr="001B64D4" w:rsidRDefault="001B64D4" w:rsidP="001B64D4">
      <w:pPr>
        <w:jc w:val="center"/>
        <w:rPr>
          <w:rFonts w:ascii="Times New Roman" w:hAnsi="Times New Roman" w:cs="Times New Roman"/>
          <w:lang w:val="en-US"/>
        </w:rPr>
      </w:pPr>
      <w:r w:rsidRPr="001B64D4">
        <w:rPr>
          <w:rFonts w:ascii="Times New Roman" w:hAnsi="Times New Roman" w:cs="Times New Roman"/>
          <w:noProof/>
          <w:lang w:eastAsia="ru-RU"/>
        </w:rPr>
        <w:drawing>
          <wp:inline distT="0" distB="0" distL="0" distR="0">
            <wp:extent cx="4657725" cy="1847850"/>
            <wp:effectExtent l="0" t="0" r="0" b="0"/>
            <wp:docPr id="7"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rPr>
      </w:pPr>
    </w:p>
    <w:p w:rsidR="001B64D4" w:rsidRPr="00744F3B" w:rsidRDefault="001B64D4" w:rsidP="00744F3B">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 xml:space="preserve">До 5 лет – 1 человек (5%); до 10 лет – 4 человека (20%); до 20 лет – 8 человек (40 %); более 20 лет -7 человек (35%) </w:t>
      </w:r>
    </w:p>
    <w:p w:rsidR="001B64D4" w:rsidRDefault="001B64D4" w:rsidP="001B64D4">
      <w:pPr>
        <w:tabs>
          <w:tab w:val="left" w:pos="465"/>
          <w:tab w:val="left" w:pos="1695"/>
        </w:tabs>
        <w:jc w:val="center"/>
        <w:rPr>
          <w:rFonts w:ascii="Times New Roman" w:hAnsi="Times New Roman" w:cs="Times New Roman"/>
          <w:b/>
          <w:u w:val="single"/>
        </w:rPr>
      </w:pPr>
    </w:p>
    <w:p w:rsidR="001B64D4" w:rsidRPr="001B64D4" w:rsidRDefault="001B64D4" w:rsidP="001B64D4">
      <w:pPr>
        <w:tabs>
          <w:tab w:val="left" w:pos="465"/>
          <w:tab w:val="left" w:pos="1695"/>
        </w:tabs>
        <w:jc w:val="center"/>
        <w:rPr>
          <w:rFonts w:ascii="Times New Roman" w:hAnsi="Times New Roman" w:cs="Times New Roman"/>
          <w:u w:val="single"/>
        </w:rPr>
      </w:pPr>
      <w:r w:rsidRPr="001B64D4">
        <w:rPr>
          <w:rFonts w:ascii="Times New Roman" w:hAnsi="Times New Roman" w:cs="Times New Roman"/>
          <w:b/>
          <w:u w:val="single"/>
        </w:rPr>
        <w:t>Курсовая подготовка (повышение квалификации)  и переподготовка педагогов</w:t>
      </w:r>
      <w:r>
        <w:rPr>
          <w:rFonts w:ascii="Times New Roman" w:hAnsi="Times New Roman" w:cs="Times New Roman"/>
          <w:u w:val="single"/>
        </w:rPr>
        <w:t>.</w:t>
      </w:r>
    </w:p>
    <w:p w:rsidR="001B64D4" w:rsidRPr="001B64D4" w:rsidRDefault="001B64D4" w:rsidP="001B64D4">
      <w:pPr>
        <w:shd w:val="clear" w:color="auto" w:fill="FFFFFF"/>
        <w:spacing w:after="0" w:line="240" w:lineRule="auto"/>
        <w:ind w:firstLine="709"/>
        <w:jc w:val="both"/>
        <w:rPr>
          <w:rFonts w:ascii="Times New Roman" w:hAnsi="Times New Roman" w:cs="Times New Roman"/>
          <w:sz w:val="24"/>
        </w:rPr>
      </w:pPr>
      <w:proofErr w:type="gramStart"/>
      <w:r w:rsidRPr="001B64D4">
        <w:rPr>
          <w:rFonts w:ascii="Times New Roman" w:hAnsi="Times New Roman" w:cs="Times New Roman"/>
          <w:b/>
          <w:sz w:val="24"/>
        </w:rPr>
        <w:lastRenderedPageBreak/>
        <w:t>ГАУ ДПО «ВГАПО»</w:t>
      </w:r>
      <w:r w:rsidR="009E0F3F">
        <w:rPr>
          <w:rFonts w:ascii="Times New Roman" w:hAnsi="Times New Roman" w:cs="Times New Roman"/>
          <w:sz w:val="24"/>
        </w:rPr>
        <w:t xml:space="preserve"> г. Волгоград –  «Реализация ФОП ДО: особенности образовательной и воспитательной работы»)»  (54 час) – 4</w:t>
      </w:r>
      <w:r w:rsidRPr="001B64D4">
        <w:rPr>
          <w:rFonts w:ascii="Times New Roman" w:hAnsi="Times New Roman" w:cs="Times New Roman"/>
          <w:sz w:val="24"/>
        </w:rPr>
        <w:t xml:space="preserve"> педагог</w:t>
      </w:r>
      <w:r w:rsidR="009E0F3F">
        <w:rPr>
          <w:rFonts w:ascii="Times New Roman" w:hAnsi="Times New Roman" w:cs="Times New Roman"/>
          <w:sz w:val="24"/>
        </w:rPr>
        <w:t>а</w:t>
      </w:r>
      <w:proofErr w:type="gramEnd"/>
    </w:p>
    <w:p w:rsidR="001B64D4" w:rsidRDefault="009E0F3F" w:rsidP="009E0F3F">
      <w:pPr>
        <w:shd w:val="clear" w:color="auto" w:fill="FFFFFF"/>
        <w:spacing w:after="0" w:line="240" w:lineRule="auto"/>
        <w:ind w:firstLine="709"/>
        <w:jc w:val="both"/>
        <w:rPr>
          <w:rFonts w:ascii="Times New Roman" w:hAnsi="Times New Roman" w:cs="Times New Roman"/>
          <w:sz w:val="24"/>
        </w:rPr>
      </w:pPr>
      <w:r>
        <w:rPr>
          <w:rFonts w:ascii="Times New Roman" w:hAnsi="Times New Roman" w:cs="Times New Roman"/>
          <w:b/>
          <w:sz w:val="24"/>
        </w:rPr>
        <w:t>«Образовательный центр «</w:t>
      </w:r>
      <w:proofErr w:type="spellStart"/>
      <w:r>
        <w:rPr>
          <w:rFonts w:ascii="Times New Roman" w:hAnsi="Times New Roman" w:cs="Times New Roman"/>
          <w:b/>
          <w:sz w:val="24"/>
        </w:rPr>
        <w:t>ИТК-перемена</w:t>
      </w:r>
      <w:proofErr w:type="spellEnd"/>
      <w:r>
        <w:rPr>
          <w:rFonts w:ascii="Times New Roman" w:hAnsi="Times New Roman" w:cs="Times New Roman"/>
          <w:b/>
          <w:sz w:val="24"/>
        </w:rPr>
        <w:t xml:space="preserve">» </w:t>
      </w:r>
      <w:r w:rsidRPr="009E0F3F">
        <w:rPr>
          <w:rFonts w:ascii="Times New Roman" w:hAnsi="Times New Roman" w:cs="Times New Roman"/>
          <w:sz w:val="24"/>
        </w:rPr>
        <w:t>г. Курган</w:t>
      </w:r>
      <w:r>
        <w:rPr>
          <w:rFonts w:ascii="Times New Roman" w:hAnsi="Times New Roman" w:cs="Times New Roman"/>
          <w:sz w:val="24"/>
        </w:rPr>
        <w:t xml:space="preserve"> – «Формирование функциональной грамотности у дошкольников» (72 час.) – 3 педагога</w:t>
      </w:r>
    </w:p>
    <w:p w:rsidR="009E0F3F" w:rsidRPr="009E0F3F" w:rsidRDefault="009E0F3F" w:rsidP="009E0F3F">
      <w:pPr>
        <w:shd w:val="clear" w:color="auto" w:fill="FFFFFF"/>
        <w:spacing w:after="0" w:line="240" w:lineRule="auto"/>
        <w:ind w:firstLine="709"/>
        <w:jc w:val="both"/>
        <w:rPr>
          <w:rFonts w:ascii="Times New Roman" w:hAnsi="Times New Roman" w:cs="Times New Roman"/>
          <w:b/>
          <w:sz w:val="24"/>
        </w:rPr>
      </w:pPr>
      <w:r w:rsidRPr="009E0F3F">
        <w:rPr>
          <w:rFonts w:ascii="Times New Roman" w:hAnsi="Times New Roman" w:cs="Times New Roman"/>
          <w:b/>
          <w:sz w:val="24"/>
        </w:rPr>
        <w:t>«НОЦУ «</w:t>
      </w:r>
      <w:proofErr w:type="spellStart"/>
      <w:r w:rsidRPr="009E0F3F">
        <w:rPr>
          <w:rFonts w:ascii="Times New Roman" w:hAnsi="Times New Roman" w:cs="Times New Roman"/>
          <w:b/>
          <w:sz w:val="24"/>
        </w:rPr>
        <w:t>Энергопромбезопасность</w:t>
      </w:r>
      <w:proofErr w:type="spellEnd"/>
      <w:r w:rsidRPr="009E0F3F">
        <w:rPr>
          <w:rFonts w:ascii="Times New Roman" w:hAnsi="Times New Roman" w:cs="Times New Roman"/>
          <w:b/>
          <w:sz w:val="24"/>
        </w:rPr>
        <w:t xml:space="preserve"> Плюс</w:t>
      </w:r>
      <w:proofErr w:type="gramStart"/>
      <w:r w:rsidRPr="009E0F3F">
        <w:rPr>
          <w:rFonts w:ascii="Times New Roman" w:hAnsi="Times New Roman" w:cs="Times New Roman"/>
          <w:b/>
          <w:sz w:val="24"/>
        </w:rPr>
        <w:t>»</w:t>
      </w:r>
      <w:r w:rsidR="005D17F7" w:rsidRPr="005D17F7">
        <w:rPr>
          <w:rFonts w:ascii="Times New Roman" w:hAnsi="Times New Roman" w:cs="Times New Roman"/>
          <w:sz w:val="24"/>
        </w:rPr>
        <w:t>г</w:t>
      </w:r>
      <w:proofErr w:type="gramEnd"/>
      <w:r w:rsidR="005D17F7" w:rsidRPr="005D17F7">
        <w:rPr>
          <w:rFonts w:ascii="Times New Roman" w:hAnsi="Times New Roman" w:cs="Times New Roman"/>
          <w:sz w:val="24"/>
        </w:rPr>
        <w:t>. Волгоград</w:t>
      </w:r>
      <w:r w:rsidR="005D17F7">
        <w:rPr>
          <w:rFonts w:ascii="Times New Roman" w:hAnsi="Times New Roman" w:cs="Times New Roman"/>
          <w:sz w:val="24"/>
        </w:rPr>
        <w:t xml:space="preserve"> – «Оказание первой медицинской помощи пострадавшим»</w:t>
      </w:r>
    </w:p>
    <w:p w:rsidR="001B64D4" w:rsidRPr="001B64D4" w:rsidRDefault="001B64D4" w:rsidP="001B64D4">
      <w:pPr>
        <w:autoSpaceDE w:val="0"/>
        <w:autoSpaceDN w:val="0"/>
        <w:adjustRightInd w:val="0"/>
        <w:jc w:val="center"/>
        <w:rPr>
          <w:rFonts w:ascii="Times New Roman" w:hAnsi="Times New Roman" w:cs="Times New Roman"/>
          <w:b/>
          <w:bCs/>
          <w:color w:val="000000"/>
          <w:sz w:val="24"/>
        </w:rPr>
      </w:pPr>
      <w:r w:rsidRPr="001B64D4">
        <w:rPr>
          <w:rFonts w:ascii="Times New Roman" w:hAnsi="Times New Roman" w:cs="Times New Roman"/>
          <w:b/>
          <w:bCs/>
          <w:color w:val="000000"/>
          <w:sz w:val="24"/>
        </w:rPr>
        <w:t>Анализ курсовой подготовки  педагогов за три года (</w:t>
      </w:r>
      <w:proofErr w:type="gramStart"/>
      <w:r w:rsidRPr="001B64D4">
        <w:rPr>
          <w:rFonts w:ascii="Times New Roman" w:hAnsi="Times New Roman" w:cs="Times New Roman"/>
          <w:b/>
          <w:bCs/>
          <w:color w:val="000000"/>
          <w:sz w:val="24"/>
        </w:rPr>
        <w:t>в</w:t>
      </w:r>
      <w:proofErr w:type="gramEnd"/>
      <w:r w:rsidRPr="001B64D4">
        <w:rPr>
          <w:rFonts w:ascii="Times New Roman" w:hAnsi="Times New Roman" w:cs="Times New Roman"/>
          <w:b/>
          <w:bCs/>
          <w:color w:val="000000"/>
          <w:sz w:val="24"/>
        </w:rPr>
        <w:t xml:space="preserve"> %)</w:t>
      </w:r>
    </w:p>
    <w:p w:rsidR="001B64D4" w:rsidRPr="001B64D4" w:rsidRDefault="001B64D4" w:rsidP="001B64D4">
      <w:pPr>
        <w:autoSpaceDE w:val="0"/>
        <w:autoSpaceDN w:val="0"/>
        <w:adjustRightInd w:val="0"/>
        <w:jc w:val="center"/>
        <w:rPr>
          <w:rFonts w:ascii="Times New Roman" w:hAnsi="Times New Roman" w:cs="Times New Roman"/>
          <w:b/>
          <w:bCs/>
          <w:color w:val="000000"/>
        </w:rPr>
      </w:pPr>
      <w:r w:rsidRPr="001B64D4">
        <w:rPr>
          <w:rFonts w:ascii="Times New Roman" w:hAnsi="Times New Roman" w:cs="Times New Roman"/>
          <w:b/>
          <w:noProof/>
          <w:color w:val="000000"/>
          <w:lang w:eastAsia="ru-RU"/>
        </w:rPr>
        <w:drawing>
          <wp:inline distT="0" distB="0" distL="0" distR="0">
            <wp:extent cx="4448175" cy="1600200"/>
            <wp:effectExtent l="0" t="0" r="0" b="0"/>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B64D4" w:rsidRPr="001B64D4" w:rsidRDefault="001B64D4" w:rsidP="001B64D4">
      <w:pPr>
        <w:pStyle w:val="a9"/>
        <w:shd w:val="clear" w:color="auto" w:fill="FFFFFF"/>
        <w:spacing w:before="0" w:beforeAutospacing="0" w:after="0" w:afterAutospacing="0"/>
        <w:ind w:firstLine="567"/>
        <w:jc w:val="both"/>
        <w:rPr>
          <w:b/>
        </w:rPr>
      </w:pP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bCs/>
          <w:sz w:val="24"/>
        </w:rPr>
        <w:t xml:space="preserve">Все  педагоги  занимались  самообразованием,  каждый  педагог  взял направление  педагогической  работы  с  детьми  по  своему  выбору.  </w:t>
      </w:r>
      <w:r w:rsidRPr="001B64D4">
        <w:rPr>
          <w:rFonts w:ascii="Times New Roman" w:hAnsi="Times New Roman" w:cs="Times New Roman"/>
          <w:sz w:val="24"/>
        </w:rPr>
        <w:t>Успешно работали Центры:</w:t>
      </w:r>
    </w:p>
    <w:p w:rsidR="001B64D4" w:rsidRPr="001B64D4" w:rsidRDefault="001B64D4" w:rsidP="001B64D4">
      <w:pPr>
        <w:spacing w:after="0" w:line="240" w:lineRule="auto"/>
        <w:ind w:firstLine="709"/>
        <w:jc w:val="both"/>
        <w:rPr>
          <w:rFonts w:ascii="Times New Roman" w:hAnsi="Times New Roman" w:cs="Times New Roman"/>
          <w:b/>
          <w:sz w:val="24"/>
        </w:rPr>
      </w:pPr>
      <w:r w:rsidRPr="001B64D4">
        <w:rPr>
          <w:rFonts w:ascii="Times New Roman" w:hAnsi="Times New Roman" w:cs="Times New Roman"/>
          <w:b/>
          <w:sz w:val="24"/>
        </w:rPr>
        <w:t>-речевого и социально-коммуникативного развития</w:t>
      </w:r>
    </w:p>
    <w:p w:rsidR="001B64D4" w:rsidRPr="001B64D4" w:rsidRDefault="001B64D4" w:rsidP="001B64D4">
      <w:pPr>
        <w:spacing w:after="0" w:line="240" w:lineRule="auto"/>
        <w:ind w:firstLine="709"/>
        <w:jc w:val="both"/>
        <w:rPr>
          <w:rFonts w:ascii="Times New Roman" w:hAnsi="Times New Roman" w:cs="Times New Roman"/>
          <w:b/>
          <w:sz w:val="24"/>
        </w:rPr>
      </w:pPr>
      <w:r w:rsidRPr="001B64D4">
        <w:rPr>
          <w:rFonts w:ascii="Times New Roman" w:hAnsi="Times New Roman" w:cs="Times New Roman"/>
          <w:b/>
          <w:sz w:val="24"/>
        </w:rPr>
        <w:t>-познавательного развития</w:t>
      </w:r>
    </w:p>
    <w:p w:rsidR="001B64D4" w:rsidRPr="001B64D4" w:rsidRDefault="001B64D4" w:rsidP="001B64D4">
      <w:pPr>
        <w:spacing w:after="0" w:line="240" w:lineRule="auto"/>
        <w:ind w:firstLine="709"/>
        <w:jc w:val="both"/>
        <w:rPr>
          <w:rFonts w:ascii="Times New Roman" w:hAnsi="Times New Roman" w:cs="Times New Roman"/>
          <w:b/>
          <w:sz w:val="24"/>
        </w:rPr>
      </w:pPr>
      <w:r w:rsidRPr="001B64D4">
        <w:rPr>
          <w:rFonts w:ascii="Times New Roman" w:hAnsi="Times New Roman" w:cs="Times New Roman"/>
          <w:b/>
          <w:sz w:val="24"/>
        </w:rPr>
        <w:t>-художественно-эстетического развития</w:t>
      </w: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sz w:val="24"/>
        </w:rPr>
        <w:t>Основная цель их функционирования заключалась в совершенствовании качества работы по повышению профессионального мастерства педагогов. Центры обеспечивали педагогам возможность участвовать в управлении ДОУ и выполняли методическую и контрольную функции.</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
          <w:bCs/>
          <w:color w:val="000000"/>
          <w:sz w:val="24"/>
        </w:rPr>
        <w:t>Информатизация  дошкольного  образования</w:t>
      </w:r>
      <w:r w:rsidRPr="001B64D4">
        <w:rPr>
          <w:rFonts w:ascii="Times New Roman" w:hAnsi="Times New Roman" w:cs="Times New Roman"/>
          <w:bCs/>
          <w:color w:val="000000"/>
          <w:sz w:val="24"/>
        </w:rPr>
        <w:t xml:space="preserve">  открывает  педагогам  новые возможности  для  широкого  внедрения  в  педагогическую  практику  новых методических  разработок,  направленных  на  интенсификацию  и  реализацию инновационных идей воспитательно-образовательного процесса. 100% педагогического коллектива владеют персональным компьютером. Из  них:  64%  пользователь;  36%  – продвинутый пользователь.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Cs/>
          <w:color w:val="000000"/>
          <w:sz w:val="24"/>
        </w:rPr>
        <w:t>Педагоги  ДОО  активно  внедряют  новые  образовательные  технологии  в образовательный процесс, такие как:</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xml:space="preserve">- </w:t>
      </w:r>
      <w:proofErr w:type="spellStart"/>
      <w:r w:rsidRPr="001B64D4">
        <w:rPr>
          <w:rFonts w:ascii="Times New Roman" w:hAnsi="Times New Roman" w:cs="Times New Roman"/>
          <w:bCs/>
          <w:color w:val="000000"/>
          <w:sz w:val="24"/>
        </w:rPr>
        <w:t>здоровьесберегающие</w:t>
      </w:r>
      <w:proofErr w:type="spellEnd"/>
      <w:r w:rsidRPr="001B64D4">
        <w:rPr>
          <w:rFonts w:ascii="Times New Roman" w:hAnsi="Times New Roman" w:cs="Times New Roman"/>
          <w:bCs/>
          <w:color w:val="000000"/>
          <w:sz w:val="24"/>
        </w:rPr>
        <w:t xml:space="preserve"> технологии, </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игровые технологии</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xml:space="preserve">- технологию проектирования </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xml:space="preserve">- технологию «ТРИЗ», </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xml:space="preserve">- технологию исследовательской деятельности, </w:t>
      </w:r>
    </w:p>
    <w:p w:rsidR="001B64D4" w:rsidRPr="001B64D4" w:rsidRDefault="001B64D4" w:rsidP="001B64D4">
      <w:pPr>
        <w:autoSpaceDE w:val="0"/>
        <w:autoSpaceDN w:val="0"/>
        <w:adjustRightInd w:val="0"/>
        <w:spacing w:after="0" w:line="240" w:lineRule="auto"/>
        <w:ind w:firstLine="709"/>
        <w:rPr>
          <w:rFonts w:ascii="Times New Roman" w:hAnsi="Times New Roman" w:cs="Times New Roman"/>
          <w:bCs/>
          <w:color w:val="000000"/>
          <w:sz w:val="24"/>
        </w:rPr>
      </w:pPr>
      <w:r w:rsidRPr="001B64D4">
        <w:rPr>
          <w:rFonts w:ascii="Times New Roman" w:hAnsi="Times New Roman" w:cs="Times New Roman"/>
          <w:bCs/>
          <w:color w:val="000000"/>
          <w:sz w:val="24"/>
        </w:rPr>
        <w:t>- личностно-ориентированные технологии,</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Cs/>
          <w:color w:val="000000"/>
          <w:sz w:val="24"/>
        </w:rPr>
        <w:t>В  ДОО  созданы  условия  для  самореализации  каждым  педагогом  своих профессиональных  возможностей,  членов  коллектива  отличает  высокая творческая  активность.  ДОО  укомплектовано  педагогическими  кадрами полностью.</w:t>
      </w:r>
    </w:p>
    <w:p w:rsidR="001B64D4" w:rsidRPr="001B64D4" w:rsidRDefault="001B64D4" w:rsidP="001B64D4">
      <w:pPr>
        <w:autoSpaceDE w:val="0"/>
        <w:autoSpaceDN w:val="0"/>
        <w:adjustRightInd w:val="0"/>
        <w:spacing w:after="0" w:line="240" w:lineRule="auto"/>
        <w:ind w:firstLine="709"/>
        <w:jc w:val="center"/>
        <w:rPr>
          <w:rFonts w:ascii="Times New Roman" w:hAnsi="Times New Roman" w:cs="Times New Roman"/>
          <w:bCs/>
          <w:color w:val="000000"/>
          <w:sz w:val="24"/>
        </w:rPr>
      </w:pPr>
    </w:p>
    <w:p w:rsidR="001B64D4" w:rsidRPr="001B64D4" w:rsidRDefault="001B64D4" w:rsidP="001B64D4">
      <w:pPr>
        <w:autoSpaceDE w:val="0"/>
        <w:autoSpaceDN w:val="0"/>
        <w:adjustRightInd w:val="0"/>
        <w:spacing w:after="0" w:line="240" w:lineRule="auto"/>
        <w:ind w:firstLine="709"/>
        <w:jc w:val="center"/>
        <w:rPr>
          <w:rFonts w:ascii="Times New Roman" w:hAnsi="Times New Roman" w:cs="Times New Roman"/>
          <w:b/>
          <w:bCs/>
          <w:color w:val="000000"/>
          <w:sz w:val="24"/>
        </w:rPr>
      </w:pPr>
      <w:r w:rsidRPr="001B64D4">
        <w:rPr>
          <w:rFonts w:ascii="Times New Roman" w:hAnsi="Times New Roman" w:cs="Times New Roman"/>
          <w:b/>
          <w:bCs/>
          <w:color w:val="000000"/>
          <w:sz w:val="24"/>
        </w:rPr>
        <w:t>Формы повышен</w:t>
      </w:r>
      <w:r w:rsidR="00744F3B">
        <w:rPr>
          <w:rFonts w:ascii="Times New Roman" w:hAnsi="Times New Roman" w:cs="Times New Roman"/>
          <w:b/>
          <w:bCs/>
          <w:color w:val="000000"/>
          <w:sz w:val="24"/>
        </w:rPr>
        <w:t>ия квалификации педагогов в 2024-2025 учебном</w:t>
      </w:r>
      <w:r w:rsidRPr="001B64D4">
        <w:rPr>
          <w:rFonts w:ascii="Times New Roman" w:hAnsi="Times New Roman" w:cs="Times New Roman"/>
          <w:b/>
          <w:bCs/>
          <w:color w:val="000000"/>
          <w:sz w:val="24"/>
        </w:rPr>
        <w:t xml:space="preserve"> году</w:t>
      </w:r>
    </w:p>
    <w:p w:rsidR="001B64D4" w:rsidRPr="001B64D4" w:rsidRDefault="001B64D4" w:rsidP="001B64D4">
      <w:pPr>
        <w:autoSpaceDE w:val="0"/>
        <w:autoSpaceDN w:val="0"/>
        <w:adjustRightInd w:val="0"/>
        <w:spacing w:after="0" w:line="240" w:lineRule="auto"/>
        <w:ind w:firstLine="709"/>
        <w:jc w:val="center"/>
        <w:rPr>
          <w:rFonts w:ascii="Times New Roman" w:hAnsi="Times New Roman" w:cs="Times New Roman"/>
          <w:b/>
          <w:bCs/>
          <w:color w:val="000000"/>
          <w:sz w:val="24"/>
        </w:rPr>
      </w:pPr>
      <w:r w:rsidRPr="001B64D4">
        <w:rPr>
          <w:rFonts w:ascii="Times New Roman" w:hAnsi="Times New Roman" w:cs="Times New Roman"/>
          <w:b/>
          <w:bCs/>
          <w:color w:val="000000"/>
          <w:sz w:val="24"/>
        </w:rPr>
        <w:t xml:space="preserve">в МБДОУ </w:t>
      </w:r>
      <w:proofErr w:type="spellStart"/>
      <w:r w:rsidRPr="001B64D4">
        <w:rPr>
          <w:rFonts w:ascii="Times New Roman" w:hAnsi="Times New Roman" w:cs="Times New Roman"/>
          <w:b/>
          <w:bCs/>
          <w:color w:val="000000"/>
          <w:sz w:val="24"/>
        </w:rPr>
        <w:t>ЦРР-детском</w:t>
      </w:r>
      <w:proofErr w:type="spellEnd"/>
      <w:r w:rsidRPr="001B64D4">
        <w:rPr>
          <w:rFonts w:ascii="Times New Roman" w:hAnsi="Times New Roman" w:cs="Times New Roman"/>
          <w:b/>
          <w:bCs/>
          <w:color w:val="000000"/>
          <w:sz w:val="24"/>
        </w:rPr>
        <w:t xml:space="preserve"> саду «Тюльпан».</w:t>
      </w:r>
    </w:p>
    <w:p w:rsidR="001B64D4" w:rsidRPr="001B64D4" w:rsidRDefault="001B64D4" w:rsidP="001B64D4">
      <w:pPr>
        <w:pStyle w:val="Default"/>
        <w:jc w:val="both"/>
        <w:rPr>
          <w:rFonts w:ascii="Times New Roman" w:hAnsi="Times New Roman" w:cs="Times New Roman"/>
          <w:b/>
          <w:bCs/>
        </w:rPr>
      </w:pPr>
    </w:p>
    <w:tbl>
      <w:tblPr>
        <w:tblpPr w:leftFromText="180" w:rightFromText="180" w:vertAnchor="text" w:horzAnchor="margin" w:tblpX="-478" w:tblpY="342"/>
        <w:tblW w:w="10456"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000"/>
      </w:tblPr>
      <w:tblGrid>
        <w:gridCol w:w="1844"/>
        <w:gridCol w:w="1241"/>
        <w:gridCol w:w="992"/>
        <w:gridCol w:w="851"/>
        <w:gridCol w:w="850"/>
        <w:gridCol w:w="709"/>
        <w:gridCol w:w="851"/>
        <w:gridCol w:w="708"/>
        <w:gridCol w:w="851"/>
        <w:gridCol w:w="709"/>
        <w:gridCol w:w="850"/>
      </w:tblGrid>
      <w:tr w:rsidR="001B64D4" w:rsidRPr="001B64D4" w:rsidTr="007F3CF8">
        <w:trPr>
          <w:trHeight w:val="535"/>
        </w:trPr>
        <w:tc>
          <w:tcPr>
            <w:tcW w:w="1844" w:type="dxa"/>
            <w:vMerge w:val="restart"/>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Мероприятия</w:t>
            </w:r>
          </w:p>
        </w:tc>
        <w:tc>
          <w:tcPr>
            <w:tcW w:w="1241" w:type="dxa"/>
            <w:vMerge w:val="restart"/>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Кол-во запланированных мероприятий</w:t>
            </w:r>
          </w:p>
        </w:tc>
        <w:tc>
          <w:tcPr>
            <w:tcW w:w="4961" w:type="dxa"/>
            <w:gridSpan w:val="6"/>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Из общего числа запланированных мероприятий</w:t>
            </w:r>
          </w:p>
        </w:tc>
        <w:tc>
          <w:tcPr>
            <w:tcW w:w="2410" w:type="dxa"/>
            <w:gridSpan w:val="3"/>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Причина невыполнения</w:t>
            </w:r>
          </w:p>
        </w:tc>
      </w:tr>
      <w:tr w:rsidR="001B64D4" w:rsidRPr="001B64D4" w:rsidTr="007F3CF8">
        <w:trPr>
          <w:trHeight w:val="705"/>
        </w:trPr>
        <w:tc>
          <w:tcPr>
            <w:tcW w:w="1844" w:type="dxa"/>
            <w:vMerge/>
            <w:shd w:val="clear" w:color="auto" w:fill="D3DFEE"/>
          </w:tcPr>
          <w:p w:rsidR="001B64D4" w:rsidRPr="001B64D4" w:rsidRDefault="001B64D4" w:rsidP="007F3CF8">
            <w:pPr>
              <w:rPr>
                <w:rFonts w:ascii="Times New Roman" w:hAnsi="Times New Roman" w:cs="Times New Roman"/>
              </w:rPr>
            </w:pPr>
          </w:p>
        </w:tc>
        <w:tc>
          <w:tcPr>
            <w:tcW w:w="1241" w:type="dxa"/>
            <w:vMerge/>
          </w:tcPr>
          <w:p w:rsidR="001B64D4" w:rsidRPr="001B64D4" w:rsidRDefault="001B64D4" w:rsidP="007F3CF8">
            <w:pPr>
              <w:rPr>
                <w:rFonts w:ascii="Times New Roman" w:hAnsi="Times New Roman" w:cs="Times New Roman"/>
              </w:rPr>
            </w:pPr>
          </w:p>
        </w:tc>
        <w:tc>
          <w:tcPr>
            <w:tcW w:w="1843" w:type="dxa"/>
            <w:gridSpan w:val="2"/>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Выполнено</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полностью</w:t>
            </w:r>
          </w:p>
        </w:tc>
        <w:tc>
          <w:tcPr>
            <w:tcW w:w="1559" w:type="dxa"/>
            <w:gridSpan w:val="2"/>
          </w:tcPr>
          <w:p w:rsidR="001B64D4" w:rsidRPr="001B64D4" w:rsidRDefault="001B64D4" w:rsidP="007F3CF8">
            <w:pPr>
              <w:ind w:left="-11"/>
              <w:rPr>
                <w:rFonts w:ascii="Times New Roman" w:hAnsi="Times New Roman" w:cs="Times New Roman"/>
              </w:rPr>
            </w:pPr>
            <w:r w:rsidRPr="001B64D4">
              <w:rPr>
                <w:rFonts w:ascii="Times New Roman" w:hAnsi="Times New Roman" w:cs="Times New Roman"/>
              </w:rPr>
              <w:t>Внеплановые мероприятия</w:t>
            </w:r>
          </w:p>
        </w:tc>
        <w:tc>
          <w:tcPr>
            <w:tcW w:w="1559" w:type="dxa"/>
            <w:gridSpan w:val="2"/>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Не выполнено</w:t>
            </w:r>
          </w:p>
        </w:tc>
        <w:tc>
          <w:tcPr>
            <w:tcW w:w="851" w:type="dxa"/>
            <w:vMerge w:val="restart"/>
            <w:textDirection w:val="btLr"/>
          </w:tcPr>
          <w:p w:rsidR="001B64D4" w:rsidRPr="001B64D4" w:rsidRDefault="001B64D4" w:rsidP="007F3CF8">
            <w:pPr>
              <w:ind w:left="113" w:right="113"/>
              <w:rPr>
                <w:rFonts w:ascii="Times New Roman" w:hAnsi="Times New Roman" w:cs="Times New Roman"/>
              </w:rPr>
            </w:pPr>
            <w:r w:rsidRPr="001B64D4">
              <w:rPr>
                <w:rFonts w:ascii="Times New Roman" w:hAnsi="Times New Roman" w:cs="Times New Roman"/>
              </w:rPr>
              <w:t>Помешали другие неплановые дела (внеплановые  педсоветы)</w:t>
            </w:r>
          </w:p>
        </w:tc>
        <w:tc>
          <w:tcPr>
            <w:tcW w:w="709" w:type="dxa"/>
            <w:vMerge w:val="restart"/>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Не хватило времени для проведения мероприятий</w:t>
            </w:r>
          </w:p>
        </w:tc>
        <w:tc>
          <w:tcPr>
            <w:tcW w:w="850" w:type="dxa"/>
            <w:vMerge w:val="restart"/>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 xml:space="preserve">Непредвиденные обстоятельства </w:t>
            </w:r>
          </w:p>
        </w:tc>
      </w:tr>
      <w:tr w:rsidR="001B64D4" w:rsidRPr="001B64D4" w:rsidTr="007F3CF8">
        <w:trPr>
          <w:trHeight w:val="3273"/>
        </w:trPr>
        <w:tc>
          <w:tcPr>
            <w:tcW w:w="1844" w:type="dxa"/>
            <w:vMerge/>
            <w:shd w:val="clear" w:color="auto" w:fill="D3DFEE"/>
          </w:tcPr>
          <w:p w:rsidR="001B64D4" w:rsidRPr="001B64D4" w:rsidRDefault="001B64D4" w:rsidP="007F3CF8">
            <w:pPr>
              <w:rPr>
                <w:rFonts w:ascii="Times New Roman" w:hAnsi="Times New Roman" w:cs="Times New Roman"/>
                <w:szCs w:val="16"/>
              </w:rPr>
            </w:pPr>
          </w:p>
        </w:tc>
        <w:tc>
          <w:tcPr>
            <w:tcW w:w="1241" w:type="dxa"/>
            <w:vMerge/>
            <w:shd w:val="clear" w:color="auto" w:fill="D3DFEE"/>
          </w:tcPr>
          <w:p w:rsidR="001B64D4" w:rsidRPr="001B64D4" w:rsidRDefault="001B64D4" w:rsidP="007F3CF8">
            <w:pPr>
              <w:rPr>
                <w:rFonts w:ascii="Times New Roman" w:hAnsi="Times New Roman" w:cs="Times New Roman"/>
                <w:sz w:val="16"/>
                <w:szCs w:val="16"/>
              </w:rPr>
            </w:pPr>
          </w:p>
        </w:tc>
        <w:tc>
          <w:tcPr>
            <w:tcW w:w="992" w:type="dxa"/>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Всего</w:t>
            </w:r>
          </w:p>
        </w:tc>
        <w:tc>
          <w:tcPr>
            <w:tcW w:w="851" w:type="dxa"/>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w:t>
            </w:r>
          </w:p>
        </w:tc>
        <w:tc>
          <w:tcPr>
            <w:tcW w:w="850" w:type="dxa"/>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Всего</w:t>
            </w:r>
          </w:p>
        </w:tc>
        <w:tc>
          <w:tcPr>
            <w:tcW w:w="709" w:type="dxa"/>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w:t>
            </w:r>
          </w:p>
        </w:tc>
        <w:tc>
          <w:tcPr>
            <w:tcW w:w="851" w:type="dxa"/>
            <w:shd w:val="clear" w:color="auto" w:fill="D3DFEE"/>
            <w:textDirection w:val="btLr"/>
          </w:tcPr>
          <w:p w:rsidR="001B64D4" w:rsidRPr="001B64D4" w:rsidRDefault="001B64D4" w:rsidP="007F3CF8">
            <w:pPr>
              <w:ind w:left="-108" w:right="113"/>
              <w:jc w:val="center"/>
              <w:rPr>
                <w:rFonts w:ascii="Times New Roman" w:hAnsi="Times New Roman" w:cs="Times New Roman"/>
              </w:rPr>
            </w:pPr>
            <w:r w:rsidRPr="001B64D4">
              <w:rPr>
                <w:rFonts w:ascii="Times New Roman" w:hAnsi="Times New Roman" w:cs="Times New Roman"/>
              </w:rPr>
              <w:t>Всего</w:t>
            </w:r>
          </w:p>
        </w:tc>
        <w:tc>
          <w:tcPr>
            <w:tcW w:w="708" w:type="dxa"/>
            <w:shd w:val="clear" w:color="auto" w:fill="D3DFEE"/>
            <w:textDirection w:val="btLr"/>
          </w:tcPr>
          <w:p w:rsidR="001B64D4" w:rsidRPr="001B64D4" w:rsidRDefault="001B64D4" w:rsidP="007F3CF8">
            <w:pPr>
              <w:ind w:left="113" w:right="113"/>
              <w:jc w:val="center"/>
              <w:rPr>
                <w:rFonts w:ascii="Times New Roman" w:hAnsi="Times New Roman" w:cs="Times New Roman"/>
              </w:rPr>
            </w:pPr>
            <w:r w:rsidRPr="001B64D4">
              <w:rPr>
                <w:rFonts w:ascii="Times New Roman" w:hAnsi="Times New Roman" w:cs="Times New Roman"/>
              </w:rPr>
              <w:t>%</w:t>
            </w:r>
          </w:p>
        </w:tc>
        <w:tc>
          <w:tcPr>
            <w:tcW w:w="851" w:type="dxa"/>
            <w:vMerge/>
            <w:shd w:val="clear" w:color="auto" w:fill="D3DFEE"/>
          </w:tcPr>
          <w:p w:rsidR="001B64D4" w:rsidRPr="001B64D4" w:rsidRDefault="001B64D4" w:rsidP="007F3CF8">
            <w:pPr>
              <w:rPr>
                <w:rFonts w:ascii="Times New Roman" w:hAnsi="Times New Roman" w:cs="Times New Roman"/>
                <w:sz w:val="16"/>
                <w:szCs w:val="16"/>
              </w:rPr>
            </w:pPr>
          </w:p>
        </w:tc>
        <w:tc>
          <w:tcPr>
            <w:tcW w:w="709" w:type="dxa"/>
            <w:vMerge/>
            <w:shd w:val="clear" w:color="auto" w:fill="D3DFEE"/>
          </w:tcPr>
          <w:p w:rsidR="001B64D4" w:rsidRPr="001B64D4" w:rsidRDefault="001B64D4" w:rsidP="007F3CF8">
            <w:pPr>
              <w:rPr>
                <w:rFonts w:ascii="Times New Roman" w:hAnsi="Times New Roman" w:cs="Times New Roman"/>
                <w:sz w:val="16"/>
                <w:szCs w:val="16"/>
              </w:rPr>
            </w:pPr>
          </w:p>
        </w:tc>
        <w:tc>
          <w:tcPr>
            <w:tcW w:w="850" w:type="dxa"/>
            <w:vMerge/>
            <w:shd w:val="clear" w:color="auto" w:fill="D3DFEE"/>
          </w:tcPr>
          <w:p w:rsidR="001B64D4" w:rsidRPr="001B64D4" w:rsidRDefault="001B64D4" w:rsidP="007F3CF8">
            <w:pPr>
              <w:rPr>
                <w:rFonts w:ascii="Times New Roman" w:hAnsi="Times New Roman" w:cs="Times New Roman"/>
                <w:sz w:val="16"/>
                <w:szCs w:val="16"/>
              </w:rPr>
            </w:pPr>
          </w:p>
        </w:tc>
      </w:tr>
      <w:tr w:rsidR="001B64D4" w:rsidRPr="001B64D4" w:rsidTr="007F3CF8">
        <w:trPr>
          <w:trHeight w:val="351"/>
        </w:trPr>
        <w:tc>
          <w:tcPr>
            <w:tcW w:w="1844" w:type="dxa"/>
            <w:shd w:val="clear" w:color="auto" w:fill="D3DFEE"/>
          </w:tcPr>
          <w:p w:rsidR="001B64D4" w:rsidRPr="001B64D4" w:rsidRDefault="001B64D4" w:rsidP="007F3CF8">
            <w:pPr>
              <w:jc w:val="center"/>
              <w:rPr>
                <w:rFonts w:ascii="Times New Roman" w:hAnsi="Times New Roman" w:cs="Times New Roman"/>
                <w:szCs w:val="16"/>
              </w:rPr>
            </w:pPr>
            <w:r w:rsidRPr="001B64D4">
              <w:rPr>
                <w:rFonts w:ascii="Times New Roman" w:hAnsi="Times New Roman" w:cs="Times New Roman"/>
                <w:szCs w:val="16"/>
              </w:rPr>
              <w:t>1</w:t>
            </w:r>
          </w:p>
        </w:tc>
        <w:tc>
          <w:tcPr>
            <w:tcW w:w="1241" w:type="dxa"/>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2</w:t>
            </w:r>
          </w:p>
        </w:tc>
        <w:tc>
          <w:tcPr>
            <w:tcW w:w="992" w:type="dxa"/>
            <w:shd w:val="clear" w:color="auto" w:fill="D3DFEE"/>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3</w:t>
            </w:r>
          </w:p>
        </w:tc>
        <w:tc>
          <w:tcPr>
            <w:tcW w:w="851" w:type="dxa"/>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4</w:t>
            </w:r>
          </w:p>
        </w:tc>
        <w:tc>
          <w:tcPr>
            <w:tcW w:w="850" w:type="dxa"/>
            <w:shd w:val="clear" w:color="auto" w:fill="D3DFEE"/>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5</w:t>
            </w:r>
          </w:p>
        </w:tc>
        <w:tc>
          <w:tcPr>
            <w:tcW w:w="709" w:type="dxa"/>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6</w:t>
            </w:r>
          </w:p>
        </w:tc>
        <w:tc>
          <w:tcPr>
            <w:tcW w:w="851" w:type="dxa"/>
            <w:shd w:val="clear" w:color="auto" w:fill="D3DFEE"/>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7</w:t>
            </w:r>
          </w:p>
        </w:tc>
        <w:tc>
          <w:tcPr>
            <w:tcW w:w="708" w:type="dxa"/>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8</w:t>
            </w:r>
          </w:p>
        </w:tc>
        <w:tc>
          <w:tcPr>
            <w:tcW w:w="851" w:type="dxa"/>
            <w:shd w:val="clear" w:color="auto" w:fill="D3DFEE"/>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15</w:t>
            </w:r>
          </w:p>
        </w:tc>
        <w:tc>
          <w:tcPr>
            <w:tcW w:w="709" w:type="dxa"/>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16</w:t>
            </w:r>
          </w:p>
        </w:tc>
        <w:tc>
          <w:tcPr>
            <w:tcW w:w="850" w:type="dxa"/>
            <w:shd w:val="clear" w:color="auto" w:fill="D3DFEE"/>
          </w:tcPr>
          <w:p w:rsidR="001B64D4" w:rsidRPr="001B64D4" w:rsidRDefault="001B64D4" w:rsidP="007F3CF8">
            <w:pPr>
              <w:jc w:val="center"/>
              <w:rPr>
                <w:rFonts w:ascii="Times New Roman" w:hAnsi="Times New Roman" w:cs="Times New Roman"/>
                <w:sz w:val="16"/>
                <w:szCs w:val="16"/>
              </w:rPr>
            </w:pPr>
            <w:r w:rsidRPr="001B64D4">
              <w:rPr>
                <w:rFonts w:ascii="Times New Roman" w:hAnsi="Times New Roman" w:cs="Times New Roman"/>
                <w:sz w:val="16"/>
                <w:szCs w:val="16"/>
              </w:rPr>
              <w:t>17</w:t>
            </w:r>
          </w:p>
        </w:tc>
      </w:tr>
      <w:tr w:rsidR="001B64D4" w:rsidRPr="001B64D4" w:rsidTr="007F3CF8">
        <w:trPr>
          <w:trHeight w:val="150"/>
        </w:trPr>
        <w:tc>
          <w:tcPr>
            <w:tcW w:w="1844"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Педсоветы</w:t>
            </w:r>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992" w:type="dxa"/>
            <w:shd w:val="clear" w:color="auto" w:fill="D3DFEE"/>
          </w:tcPr>
          <w:p w:rsidR="001B64D4" w:rsidRPr="001B64D4" w:rsidRDefault="00744F3B" w:rsidP="001B64D4">
            <w:pPr>
              <w:jc w:val="center"/>
              <w:rPr>
                <w:rFonts w:ascii="Times New Roman" w:hAnsi="Times New Roman" w:cs="Times New Roman"/>
              </w:rPr>
            </w:pPr>
            <w:r>
              <w:rPr>
                <w:rFonts w:ascii="Times New Roman" w:hAnsi="Times New Roman" w:cs="Times New Roman"/>
              </w:rPr>
              <w:t>5</w:t>
            </w:r>
          </w:p>
        </w:tc>
        <w:tc>
          <w:tcPr>
            <w:tcW w:w="851" w:type="dxa"/>
            <w:shd w:val="clear" w:color="auto" w:fill="D3DFEE"/>
          </w:tcPr>
          <w:p w:rsidR="001B64D4" w:rsidRPr="001B64D4" w:rsidRDefault="00744F3B" w:rsidP="001B64D4">
            <w:pPr>
              <w:jc w:val="center"/>
              <w:rPr>
                <w:rFonts w:ascii="Times New Roman" w:hAnsi="Times New Roman" w:cs="Times New Roman"/>
                <w:sz w:val="20"/>
                <w:szCs w:val="20"/>
              </w:rPr>
            </w:pPr>
            <w:r>
              <w:rPr>
                <w:rFonts w:ascii="Times New Roman" w:hAnsi="Times New Roman" w:cs="Times New Roman"/>
                <w:sz w:val="20"/>
                <w:szCs w:val="20"/>
              </w:rPr>
              <w:t>125</w:t>
            </w:r>
            <w:r w:rsidR="001B64D4" w:rsidRPr="001B64D4">
              <w:rPr>
                <w:rFonts w:ascii="Times New Roman" w:hAnsi="Times New Roman" w:cs="Times New Roman"/>
                <w:sz w:val="20"/>
                <w:szCs w:val="20"/>
              </w:rPr>
              <w:t xml:space="preserve"> %</w:t>
            </w:r>
          </w:p>
        </w:tc>
        <w:tc>
          <w:tcPr>
            <w:tcW w:w="850" w:type="dxa"/>
            <w:shd w:val="clear" w:color="auto" w:fill="D3DFEE"/>
          </w:tcPr>
          <w:p w:rsidR="001B64D4" w:rsidRPr="001B64D4" w:rsidRDefault="00744F3B" w:rsidP="001B64D4">
            <w:pPr>
              <w:jc w:val="center"/>
              <w:rPr>
                <w:rFonts w:ascii="Times New Roman" w:hAnsi="Times New Roman" w:cs="Times New Roman"/>
              </w:rPr>
            </w:pPr>
            <w:r>
              <w:rPr>
                <w:rFonts w:ascii="Times New Roman" w:hAnsi="Times New Roman" w:cs="Times New Roman"/>
              </w:rPr>
              <w:t>1</w:t>
            </w:r>
          </w:p>
        </w:tc>
        <w:tc>
          <w:tcPr>
            <w:tcW w:w="709" w:type="dxa"/>
            <w:shd w:val="clear" w:color="auto" w:fill="D3DFEE"/>
          </w:tcPr>
          <w:p w:rsidR="001B64D4" w:rsidRPr="001B64D4" w:rsidRDefault="00744F3B" w:rsidP="001B64D4">
            <w:pPr>
              <w:jc w:val="center"/>
              <w:rPr>
                <w:rFonts w:ascii="Times New Roman" w:hAnsi="Times New Roman" w:cs="Times New Roman"/>
              </w:rPr>
            </w:pPr>
            <w:r>
              <w:rPr>
                <w:rFonts w:ascii="Times New Roman" w:hAnsi="Times New Roman" w:cs="Times New Roman"/>
                <w:sz w:val="20"/>
              </w:rPr>
              <w:t>25</w:t>
            </w:r>
            <w:r w:rsidR="001B64D4" w:rsidRPr="001B64D4">
              <w:rPr>
                <w:rFonts w:ascii="Times New Roman" w:hAnsi="Times New Roman" w:cs="Times New Roman"/>
                <w:sz w:val="20"/>
              </w:rPr>
              <w:t xml:space="preserve"> %</w:t>
            </w:r>
          </w:p>
        </w:tc>
        <w:tc>
          <w:tcPr>
            <w:tcW w:w="851" w:type="dxa"/>
            <w:shd w:val="clear" w:color="auto" w:fill="D3DFEE"/>
          </w:tcPr>
          <w:p w:rsidR="001B64D4" w:rsidRPr="001B64D4" w:rsidRDefault="001B64D4" w:rsidP="007F3CF8">
            <w:pPr>
              <w:rPr>
                <w:rFonts w:ascii="Times New Roman" w:hAnsi="Times New Roman" w:cs="Times New Roman"/>
              </w:rPr>
            </w:pPr>
          </w:p>
        </w:tc>
        <w:tc>
          <w:tcPr>
            <w:tcW w:w="708" w:type="dxa"/>
            <w:shd w:val="clear" w:color="auto" w:fill="D3DFEE"/>
          </w:tcPr>
          <w:p w:rsidR="001B64D4" w:rsidRPr="001B64D4" w:rsidRDefault="001B64D4" w:rsidP="007F3CF8">
            <w:pPr>
              <w:rPr>
                <w:rFonts w:ascii="Times New Roman" w:hAnsi="Times New Roman" w:cs="Times New Roman"/>
              </w:rPr>
            </w:pPr>
          </w:p>
        </w:tc>
        <w:tc>
          <w:tcPr>
            <w:tcW w:w="851" w:type="dxa"/>
            <w:shd w:val="clear" w:color="auto" w:fill="D3DFEE"/>
          </w:tcPr>
          <w:p w:rsidR="001B64D4" w:rsidRPr="001B64D4" w:rsidRDefault="001B64D4" w:rsidP="007F3CF8">
            <w:pPr>
              <w:rPr>
                <w:rFonts w:ascii="Times New Roman" w:hAnsi="Times New Roman" w:cs="Times New Roman"/>
              </w:rPr>
            </w:pPr>
          </w:p>
        </w:tc>
        <w:tc>
          <w:tcPr>
            <w:tcW w:w="709" w:type="dxa"/>
            <w:shd w:val="clear" w:color="auto" w:fill="D3DFEE"/>
          </w:tcPr>
          <w:p w:rsidR="001B64D4" w:rsidRPr="001B64D4" w:rsidRDefault="001B64D4" w:rsidP="007F3CF8">
            <w:pPr>
              <w:rPr>
                <w:rFonts w:ascii="Times New Roman" w:hAnsi="Times New Roman" w:cs="Times New Roman"/>
              </w:rPr>
            </w:pPr>
          </w:p>
        </w:tc>
        <w:tc>
          <w:tcPr>
            <w:tcW w:w="850" w:type="dxa"/>
            <w:shd w:val="clear" w:color="auto" w:fill="D3DFEE"/>
          </w:tcPr>
          <w:p w:rsidR="001B64D4" w:rsidRPr="001B64D4" w:rsidRDefault="001B64D4" w:rsidP="007F3CF8">
            <w:pPr>
              <w:rPr>
                <w:rFonts w:ascii="Times New Roman" w:hAnsi="Times New Roman" w:cs="Times New Roman"/>
              </w:rPr>
            </w:pPr>
          </w:p>
        </w:tc>
      </w:tr>
      <w:tr w:rsidR="001B64D4" w:rsidRPr="001B64D4" w:rsidTr="007F3CF8">
        <w:trPr>
          <w:trHeight w:val="150"/>
        </w:trPr>
        <w:tc>
          <w:tcPr>
            <w:tcW w:w="1844"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Мини педсовет (педагогический час)</w:t>
            </w:r>
          </w:p>
        </w:tc>
        <w:tc>
          <w:tcPr>
            <w:tcW w:w="1241" w:type="dxa"/>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851" w:type="dxa"/>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7F3CF8">
            <w:pPr>
              <w:rPr>
                <w:rFonts w:ascii="Times New Roman" w:hAnsi="Times New Roman" w:cs="Times New Roman"/>
              </w:rPr>
            </w:pPr>
          </w:p>
        </w:tc>
        <w:tc>
          <w:tcPr>
            <w:tcW w:w="708" w:type="dxa"/>
          </w:tcPr>
          <w:p w:rsidR="001B64D4" w:rsidRPr="001B64D4" w:rsidRDefault="001B64D4" w:rsidP="007F3CF8">
            <w:pPr>
              <w:rPr>
                <w:rFonts w:ascii="Times New Roman" w:hAnsi="Times New Roman" w:cs="Times New Roman"/>
              </w:rPr>
            </w:pPr>
          </w:p>
        </w:tc>
        <w:tc>
          <w:tcPr>
            <w:tcW w:w="851" w:type="dxa"/>
            <w:shd w:val="clear" w:color="auto" w:fill="D3DFEE"/>
          </w:tcPr>
          <w:p w:rsidR="001B64D4" w:rsidRPr="001B64D4" w:rsidRDefault="001B64D4" w:rsidP="007F3CF8">
            <w:pPr>
              <w:jc w:val="center"/>
              <w:rPr>
                <w:rFonts w:ascii="Times New Roman" w:hAnsi="Times New Roman" w:cs="Times New Roman"/>
              </w:rPr>
            </w:pPr>
          </w:p>
        </w:tc>
        <w:tc>
          <w:tcPr>
            <w:tcW w:w="709" w:type="dxa"/>
          </w:tcPr>
          <w:p w:rsidR="001B64D4" w:rsidRPr="001B64D4" w:rsidRDefault="001B64D4" w:rsidP="007F3CF8">
            <w:pP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200"/>
        </w:trPr>
        <w:tc>
          <w:tcPr>
            <w:tcW w:w="1844"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Семинары-практикумы</w:t>
            </w:r>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851" w:type="dxa"/>
            <w:shd w:val="clear" w:color="auto" w:fill="D3DFEE"/>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7F3CF8">
            <w:pPr>
              <w:rPr>
                <w:rFonts w:ascii="Times New Roman" w:hAnsi="Times New Roman" w:cs="Times New Roman"/>
              </w:rPr>
            </w:pPr>
          </w:p>
        </w:tc>
        <w:tc>
          <w:tcPr>
            <w:tcW w:w="708" w:type="dxa"/>
            <w:shd w:val="clear" w:color="auto" w:fill="D3DFEE"/>
          </w:tcPr>
          <w:p w:rsidR="001B64D4" w:rsidRPr="001B64D4" w:rsidRDefault="001B64D4" w:rsidP="007F3CF8">
            <w:pPr>
              <w:rPr>
                <w:rFonts w:ascii="Times New Roman" w:hAnsi="Times New Roman" w:cs="Times New Roman"/>
              </w:rPr>
            </w:pPr>
          </w:p>
        </w:tc>
        <w:tc>
          <w:tcPr>
            <w:tcW w:w="851" w:type="dxa"/>
            <w:shd w:val="clear" w:color="auto" w:fill="D3DFEE"/>
          </w:tcPr>
          <w:p w:rsidR="001B64D4" w:rsidRPr="001B64D4" w:rsidRDefault="001B64D4" w:rsidP="007F3CF8">
            <w:pPr>
              <w:jc w:val="center"/>
              <w:rPr>
                <w:rFonts w:ascii="Times New Roman" w:hAnsi="Times New Roman" w:cs="Times New Roman"/>
              </w:rPr>
            </w:pPr>
          </w:p>
        </w:tc>
        <w:tc>
          <w:tcPr>
            <w:tcW w:w="709" w:type="dxa"/>
            <w:shd w:val="clear" w:color="auto" w:fill="D3DFEE"/>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236"/>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Консультации </w:t>
            </w:r>
          </w:p>
        </w:tc>
        <w:tc>
          <w:tcPr>
            <w:tcW w:w="1241" w:type="dxa"/>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24</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23</w:t>
            </w:r>
          </w:p>
        </w:tc>
        <w:tc>
          <w:tcPr>
            <w:tcW w:w="851" w:type="dxa"/>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95%</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1</w:t>
            </w:r>
          </w:p>
        </w:tc>
        <w:tc>
          <w:tcPr>
            <w:tcW w:w="708" w:type="dxa"/>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8%</w:t>
            </w:r>
          </w:p>
        </w:tc>
        <w:tc>
          <w:tcPr>
            <w:tcW w:w="85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w:t>
            </w:r>
          </w:p>
        </w:tc>
        <w:tc>
          <w:tcPr>
            <w:tcW w:w="709" w:type="dxa"/>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180"/>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Неделя </w:t>
            </w:r>
            <w:proofErr w:type="spellStart"/>
            <w:r w:rsidRPr="001B64D4">
              <w:rPr>
                <w:rFonts w:ascii="Times New Roman" w:hAnsi="Times New Roman" w:cs="Times New Roman"/>
              </w:rPr>
              <w:t>педагогич</w:t>
            </w:r>
            <w:proofErr w:type="gramStart"/>
            <w:r w:rsidRPr="001B64D4">
              <w:rPr>
                <w:rFonts w:ascii="Times New Roman" w:hAnsi="Times New Roman" w:cs="Times New Roman"/>
              </w:rPr>
              <w:t>.м</w:t>
            </w:r>
            <w:proofErr w:type="gramEnd"/>
            <w:r w:rsidRPr="001B64D4">
              <w:rPr>
                <w:rFonts w:ascii="Times New Roman" w:hAnsi="Times New Roman" w:cs="Times New Roman"/>
              </w:rPr>
              <w:t>астерства</w:t>
            </w:r>
            <w:proofErr w:type="spellEnd"/>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851" w:type="dxa"/>
            <w:shd w:val="clear" w:color="auto" w:fill="D3DFEE"/>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8"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400"/>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Районные конкурсы методических разработок </w:t>
            </w:r>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851" w:type="dxa"/>
            <w:shd w:val="clear" w:color="auto" w:fill="D3DFEE"/>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8"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370"/>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Конкурсы, выставки</w:t>
            </w:r>
          </w:p>
        </w:tc>
        <w:tc>
          <w:tcPr>
            <w:tcW w:w="1241" w:type="dxa"/>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w:t>
            </w:r>
          </w:p>
        </w:tc>
        <w:tc>
          <w:tcPr>
            <w:tcW w:w="851" w:type="dxa"/>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8" w:type="dxa"/>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9" w:type="dxa"/>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370"/>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Районные конкурсы детского творчества</w:t>
            </w:r>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3</w:t>
            </w:r>
          </w:p>
        </w:tc>
        <w:tc>
          <w:tcPr>
            <w:tcW w:w="851" w:type="dxa"/>
            <w:shd w:val="clear" w:color="auto" w:fill="D3DFEE"/>
          </w:tcPr>
          <w:p w:rsidR="001B64D4" w:rsidRPr="001B64D4" w:rsidRDefault="001B64D4" w:rsidP="001B64D4">
            <w:pPr>
              <w:jc w:val="center"/>
              <w:rPr>
                <w:rFonts w:ascii="Times New Roman" w:hAnsi="Times New Roman" w:cs="Times New Roman"/>
                <w:sz w:val="20"/>
                <w:szCs w:val="20"/>
              </w:rPr>
            </w:pPr>
            <w:r w:rsidRPr="001B64D4">
              <w:rPr>
                <w:rFonts w:ascii="Times New Roman" w:hAnsi="Times New Roman" w:cs="Times New Roman"/>
                <w:sz w:val="20"/>
                <w:szCs w:val="20"/>
              </w:rPr>
              <w:t>100%</w:t>
            </w: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8"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370"/>
        </w:trPr>
        <w:tc>
          <w:tcPr>
            <w:tcW w:w="1844" w:type="dxa"/>
            <w:shd w:val="clear" w:color="auto" w:fill="D3DFEE"/>
          </w:tcPr>
          <w:p w:rsidR="001B64D4" w:rsidRPr="001B64D4" w:rsidRDefault="001B64D4" w:rsidP="007F3CF8">
            <w:pPr>
              <w:rPr>
                <w:rFonts w:ascii="Times New Roman" w:hAnsi="Times New Roman" w:cs="Times New Roman"/>
              </w:rPr>
            </w:pPr>
            <w:r w:rsidRPr="001B64D4">
              <w:rPr>
                <w:rFonts w:ascii="Times New Roman" w:hAnsi="Times New Roman" w:cs="Times New Roman"/>
              </w:rPr>
              <w:t>Итого</w:t>
            </w:r>
          </w:p>
        </w:tc>
        <w:tc>
          <w:tcPr>
            <w:tcW w:w="1241"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49</w:t>
            </w:r>
          </w:p>
        </w:tc>
        <w:tc>
          <w:tcPr>
            <w:tcW w:w="992" w:type="dxa"/>
            <w:shd w:val="clear" w:color="auto" w:fill="D3DFEE"/>
          </w:tcPr>
          <w:p w:rsidR="001B64D4" w:rsidRPr="001B64D4" w:rsidRDefault="001B64D4" w:rsidP="001B64D4">
            <w:pPr>
              <w:jc w:val="center"/>
              <w:rPr>
                <w:rFonts w:ascii="Times New Roman" w:hAnsi="Times New Roman" w:cs="Times New Roman"/>
              </w:rPr>
            </w:pPr>
            <w:r w:rsidRPr="001B64D4">
              <w:rPr>
                <w:rFonts w:ascii="Times New Roman" w:hAnsi="Times New Roman" w:cs="Times New Roman"/>
              </w:rPr>
              <w:t>50</w:t>
            </w:r>
          </w:p>
        </w:tc>
        <w:tc>
          <w:tcPr>
            <w:tcW w:w="851" w:type="dxa"/>
            <w:shd w:val="clear" w:color="auto" w:fill="D3DFEE"/>
          </w:tcPr>
          <w:p w:rsidR="001B64D4" w:rsidRPr="001B64D4" w:rsidRDefault="001B64D4" w:rsidP="001B64D4">
            <w:pPr>
              <w:jc w:val="center"/>
              <w:rPr>
                <w:rFonts w:ascii="Times New Roman" w:hAnsi="Times New Roman" w:cs="Times New Roman"/>
                <w:sz w:val="20"/>
                <w:szCs w:val="20"/>
              </w:rPr>
            </w:pPr>
          </w:p>
        </w:tc>
        <w:tc>
          <w:tcPr>
            <w:tcW w:w="850"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8" w:type="dxa"/>
            <w:shd w:val="clear" w:color="auto" w:fill="D3DFEE"/>
          </w:tcPr>
          <w:p w:rsidR="001B64D4" w:rsidRPr="001B64D4" w:rsidRDefault="001B64D4" w:rsidP="001B64D4">
            <w:pPr>
              <w:jc w:val="center"/>
              <w:rPr>
                <w:rFonts w:ascii="Times New Roman" w:hAnsi="Times New Roman" w:cs="Times New Roman"/>
              </w:rPr>
            </w:pPr>
          </w:p>
        </w:tc>
        <w:tc>
          <w:tcPr>
            <w:tcW w:w="851" w:type="dxa"/>
            <w:shd w:val="clear" w:color="auto" w:fill="D3DFEE"/>
          </w:tcPr>
          <w:p w:rsidR="001B64D4" w:rsidRPr="001B64D4" w:rsidRDefault="001B64D4" w:rsidP="001B64D4">
            <w:pPr>
              <w:jc w:val="center"/>
              <w:rPr>
                <w:rFonts w:ascii="Times New Roman" w:hAnsi="Times New Roman" w:cs="Times New Roman"/>
              </w:rPr>
            </w:pPr>
          </w:p>
        </w:tc>
        <w:tc>
          <w:tcPr>
            <w:tcW w:w="709" w:type="dxa"/>
            <w:shd w:val="clear" w:color="auto" w:fill="D3DFEE"/>
          </w:tcPr>
          <w:p w:rsidR="001B64D4" w:rsidRPr="001B64D4" w:rsidRDefault="001B64D4" w:rsidP="007F3CF8">
            <w:pPr>
              <w:jc w:val="center"/>
              <w:rPr>
                <w:rFonts w:ascii="Times New Roman" w:hAnsi="Times New Roman" w:cs="Times New Roman"/>
              </w:rPr>
            </w:pPr>
          </w:p>
        </w:tc>
        <w:tc>
          <w:tcPr>
            <w:tcW w:w="850" w:type="dxa"/>
            <w:shd w:val="clear" w:color="auto" w:fill="D3DFEE"/>
          </w:tcPr>
          <w:p w:rsidR="001B64D4" w:rsidRPr="001B64D4" w:rsidRDefault="001B64D4" w:rsidP="007F3CF8">
            <w:pPr>
              <w:jc w:val="center"/>
              <w:rPr>
                <w:rFonts w:ascii="Times New Roman" w:hAnsi="Times New Roman" w:cs="Times New Roman"/>
              </w:rPr>
            </w:pPr>
          </w:p>
        </w:tc>
      </w:tr>
      <w:tr w:rsidR="001B64D4" w:rsidRPr="001B64D4" w:rsidTr="007F3CF8">
        <w:trPr>
          <w:trHeight w:val="370"/>
        </w:trPr>
        <w:tc>
          <w:tcPr>
            <w:tcW w:w="10456" w:type="dxa"/>
            <w:gridSpan w:val="11"/>
            <w:shd w:val="clear" w:color="auto" w:fill="C2D69B"/>
          </w:tcPr>
          <w:p w:rsidR="001B64D4" w:rsidRPr="001B64D4" w:rsidRDefault="001B64D4" w:rsidP="007F3CF8">
            <w:pPr>
              <w:jc w:val="center"/>
              <w:rPr>
                <w:rFonts w:ascii="Times New Roman" w:hAnsi="Times New Roman" w:cs="Times New Roman"/>
              </w:rPr>
            </w:pPr>
            <w:proofErr w:type="spellStart"/>
            <w:r w:rsidRPr="001B64D4">
              <w:rPr>
                <w:rFonts w:ascii="Times New Roman" w:hAnsi="Times New Roman" w:cs="Times New Roman"/>
              </w:rPr>
              <w:t>Вебинары</w:t>
            </w:r>
            <w:proofErr w:type="spellEnd"/>
            <w:r w:rsidRPr="001B64D4">
              <w:rPr>
                <w:rFonts w:ascii="Times New Roman" w:hAnsi="Times New Roman" w:cs="Times New Roman"/>
              </w:rPr>
              <w:t xml:space="preserve">, </w:t>
            </w:r>
            <w:proofErr w:type="spellStart"/>
            <w:r w:rsidRPr="001B64D4">
              <w:rPr>
                <w:rFonts w:ascii="Times New Roman" w:hAnsi="Times New Roman" w:cs="Times New Roman"/>
              </w:rPr>
              <w:t>онлайн-марафоны</w:t>
            </w:r>
            <w:proofErr w:type="spellEnd"/>
            <w:r w:rsidRPr="001B64D4">
              <w:rPr>
                <w:rFonts w:ascii="Times New Roman" w:hAnsi="Times New Roman" w:cs="Times New Roman"/>
              </w:rPr>
              <w:t>, семинары, Всероссийские (дистанционные) конкурсы</w:t>
            </w:r>
          </w:p>
        </w:tc>
      </w:tr>
    </w:tbl>
    <w:p w:rsidR="001B64D4" w:rsidRPr="001B64D4" w:rsidRDefault="001B64D4" w:rsidP="001B64D4">
      <w:pPr>
        <w:pStyle w:val="Default"/>
        <w:jc w:val="both"/>
        <w:rPr>
          <w:rFonts w:ascii="Times New Roman" w:hAnsi="Times New Roman" w:cs="Times New Roman"/>
          <w:b/>
          <w:bCs/>
        </w:rPr>
      </w:pP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
          <w:bCs/>
          <w:color w:val="000000"/>
          <w:sz w:val="24"/>
        </w:rPr>
        <w:t>Общий  вывод</w:t>
      </w:r>
      <w:r w:rsidRPr="001B64D4">
        <w:rPr>
          <w:rFonts w:ascii="Times New Roman" w:hAnsi="Times New Roman" w:cs="Times New Roman"/>
          <w:bCs/>
          <w:color w:val="000000"/>
          <w:sz w:val="24"/>
        </w:rPr>
        <w:t>:  педагогический  коллектив  детского  сада  достаточно квалифицированный.     Имеется тенденция к повышению количества педагогов¸  имеющих квалификационную категорию. Сложившиеся  система  повышения  квалификации  педагогических  кадров обеспечивает  достаточное  качество   воспитательно-</w:t>
      </w:r>
      <w:r w:rsidRPr="001B64D4">
        <w:rPr>
          <w:rFonts w:ascii="Times New Roman" w:hAnsi="Times New Roman" w:cs="Times New Roman"/>
          <w:bCs/>
          <w:color w:val="000000"/>
          <w:sz w:val="24"/>
        </w:rPr>
        <w:lastRenderedPageBreak/>
        <w:t xml:space="preserve">образовательного  процесса  с детьми,  педагоги  обобщают  опыт  своей  работы,  разрабатывают  рабочие  программы, используют современные технологии и методики.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Cs/>
          <w:color w:val="000000"/>
          <w:sz w:val="24"/>
        </w:rPr>
        <w:t>В  значительной  степени  творчество,  профессионализм  педагогов  оказали влияние  на  развитие  ребенка,  его  самочувствие,  социальную  защищенность, внутренний комфорт.</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bCs/>
          <w:color w:val="000000"/>
          <w:sz w:val="24"/>
        </w:rPr>
      </w:pPr>
      <w:r w:rsidRPr="001B64D4">
        <w:rPr>
          <w:rFonts w:ascii="Times New Roman" w:hAnsi="Times New Roman" w:cs="Times New Roman"/>
          <w:bCs/>
          <w:color w:val="000000"/>
          <w:sz w:val="24"/>
        </w:rPr>
        <w:t xml:space="preserve">Уровень  квалификации  педагогических  работников  отвечает  требованиям квалификационных  характеристик,  определенных  для  соответствующих должностей, и позволяет обеспечивать реализацию заявленных программ. </w:t>
      </w:r>
    </w:p>
    <w:p w:rsidR="001B64D4" w:rsidRPr="001B64D4" w:rsidRDefault="001B64D4" w:rsidP="001B64D4">
      <w:pPr>
        <w:spacing w:after="0" w:line="240" w:lineRule="auto"/>
        <w:ind w:firstLine="709"/>
        <w:jc w:val="center"/>
        <w:rPr>
          <w:rFonts w:ascii="Times New Roman" w:hAnsi="Times New Roman" w:cs="Times New Roman"/>
          <w:b/>
          <w:sz w:val="24"/>
          <w:u w:val="single"/>
        </w:rPr>
      </w:pPr>
    </w:p>
    <w:p w:rsidR="001B64D4" w:rsidRPr="001B64D4" w:rsidRDefault="001B64D4" w:rsidP="001B64D4">
      <w:pPr>
        <w:spacing w:after="0" w:line="240" w:lineRule="auto"/>
        <w:ind w:firstLine="709"/>
        <w:jc w:val="center"/>
        <w:rPr>
          <w:rFonts w:ascii="Times New Roman" w:hAnsi="Times New Roman" w:cs="Times New Roman"/>
          <w:b/>
          <w:sz w:val="24"/>
          <w:u w:val="single"/>
        </w:rPr>
      </w:pPr>
      <w:r w:rsidRPr="001B64D4">
        <w:rPr>
          <w:rFonts w:ascii="Times New Roman" w:hAnsi="Times New Roman" w:cs="Times New Roman"/>
          <w:b/>
          <w:sz w:val="24"/>
          <w:u w:val="single"/>
        </w:rPr>
        <w:t>3.Методическое обеспечение</w:t>
      </w:r>
    </w:p>
    <w:p w:rsidR="001B64D4" w:rsidRPr="001B64D4" w:rsidRDefault="001B64D4" w:rsidP="001B64D4">
      <w:pPr>
        <w:spacing w:after="0" w:line="240" w:lineRule="auto"/>
        <w:ind w:firstLine="709"/>
        <w:jc w:val="center"/>
        <w:rPr>
          <w:rFonts w:ascii="Times New Roman" w:hAnsi="Times New Roman" w:cs="Times New Roman"/>
          <w:i/>
          <w:sz w:val="24"/>
          <w:u w:val="single"/>
        </w:rPr>
      </w:pPr>
    </w:p>
    <w:p w:rsidR="001B64D4" w:rsidRPr="001B64D4" w:rsidRDefault="001B64D4" w:rsidP="001B64D4">
      <w:pPr>
        <w:spacing w:after="0" w:line="240" w:lineRule="auto"/>
        <w:ind w:firstLine="709"/>
        <w:jc w:val="center"/>
        <w:rPr>
          <w:rFonts w:ascii="Times New Roman" w:hAnsi="Times New Roman" w:cs="Times New Roman"/>
          <w:i/>
          <w:sz w:val="24"/>
          <w:u w:val="single"/>
        </w:rPr>
      </w:pPr>
      <w:r w:rsidRPr="001B64D4">
        <w:rPr>
          <w:rFonts w:ascii="Times New Roman" w:hAnsi="Times New Roman" w:cs="Times New Roman"/>
          <w:i/>
          <w:sz w:val="24"/>
          <w:u w:val="single"/>
        </w:rPr>
        <w:t>Реализуемые программы и технологии</w:t>
      </w: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sz w:val="24"/>
        </w:rPr>
        <w:t xml:space="preserve">1.Основная общеобразовательная программа дошкольного образования МБДОУ Центра развития ребенка – детского сада «Тюльпан», разработанная на основе </w:t>
      </w:r>
      <w:r w:rsidR="00A464F7">
        <w:rPr>
          <w:rFonts w:ascii="Times New Roman" w:hAnsi="Times New Roman" w:cs="Times New Roman"/>
          <w:sz w:val="24"/>
        </w:rPr>
        <w:t>Федеральной основной образовательной программы дошкольного образования</w:t>
      </w:r>
      <w:r w:rsidRPr="001B64D4">
        <w:rPr>
          <w:rFonts w:ascii="Times New Roman" w:hAnsi="Times New Roman" w:cs="Times New Roman"/>
          <w:sz w:val="24"/>
        </w:rPr>
        <w:t>.</w:t>
      </w: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sz w:val="24"/>
        </w:rPr>
        <w:t xml:space="preserve">2.Адаптированная основная образовательная программа дошкольного образования на основе </w:t>
      </w:r>
      <w:r w:rsidR="00A464F7">
        <w:rPr>
          <w:rFonts w:ascii="Times New Roman" w:hAnsi="Times New Roman" w:cs="Times New Roman"/>
          <w:sz w:val="24"/>
        </w:rPr>
        <w:t xml:space="preserve">Федеральной адаптированной образовательной программы дошкольного </w:t>
      </w:r>
      <w:proofErr w:type="spellStart"/>
      <w:r w:rsidR="00A464F7">
        <w:rPr>
          <w:rFonts w:ascii="Times New Roman" w:hAnsi="Times New Roman" w:cs="Times New Roman"/>
          <w:sz w:val="24"/>
        </w:rPr>
        <w:t>образования</w:t>
      </w:r>
      <w:r w:rsidRPr="001B64D4">
        <w:rPr>
          <w:rFonts w:ascii="Times New Roman" w:hAnsi="Times New Roman" w:cs="Times New Roman"/>
          <w:sz w:val="24"/>
        </w:rPr>
        <w:t>для</w:t>
      </w:r>
      <w:proofErr w:type="spellEnd"/>
      <w:r w:rsidRPr="001B64D4">
        <w:rPr>
          <w:rFonts w:ascii="Times New Roman" w:hAnsi="Times New Roman" w:cs="Times New Roman"/>
          <w:sz w:val="24"/>
        </w:rPr>
        <w:t xml:space="preserve"> детей ранн</w:t>
      </w:r>
      <w:r w:rsidR="002207A9">
        <w:rPr>
          <w:rFonts w:ascii="Times New Roman" w:hAnsi="Times New Roman" w:cs="Times New Roman"/>
          <w:sz w:val="24"/>
        </w:rPr>
        <w:t>его и дошкольного возраста с УО</w:t>
      </w: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sz w:val="24"/>
        </w:rPr>
        <w:t>3.Адаптированная основная образовательная программа дошкольного образования для детей с умственной отсталостью (интеллектуальными нарушениями)</w:t>
      </w:r>
    </w:p>
    <w:p w:rsidR="001B64D4" w:rsidRPr="001B64D4" w:rsidRDefault="001B64D4" w:rsidP="001B64D4">
      <w:pPr>
        <w:spacing w:after="0" w:line="240" w:lineRule="auto"/>
        <w:ind w:firstLine="709"/>
        <w:jc w:val="both"/>
        <w:rPr>
          <w:rFonts w:ascii="Times New Roman" w:hAnsi="Times New Roman" w:cs="Times New Roman"/>
          <w:sz w:val="24"/>
        </w:rPr>
      </w:pPr>
      <w:r w:rsidRPr="001B64D4">
        <w:rPr>
          <w:rFonts w:ascii="Times New Roman" w:hAnsi="Times New Roman" w:cs="Times New Roman"/>
          <w:sz w:val="24"/>
        </w:rPr>
        <w:t>4..</w:t>
      </w:r>
      <w:r w:rsidRPr="001B64D4">
        <w:rPr>
          <w:rFonts w:ascii="Times New Roman" w:hAnsi="Times New Roman" w:cs="Times New Roman"/>
          <w:sz w:val="24"/>
          <w:u w:val="single"/>
        </w:rPr>
        <w:t>Программа коррекционного обучения</w:t>
      </w:r>
      <w:r w:rsidRPr="001B64D4">
        <w:rPr>
          <w:rFonts w:ascii="Times New Roman" w:hAnsi="Times New Roman" w:cs="Times New Roman"/>
          <w:sz w:val="24"/>
        </w:rPr>
        <w:t>:</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Т.Б.Филичева. Г.В.Чиркина «Обучение и воспитание детей</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Т.А.Лапшина «Фольклорно-экологические занятия с детьми старшего дошкольного возраста»</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О.В.Козырева «Лечебная физкультура для дошкольников»</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Н.В.</w:t>
      </w:r>
      <w:proofErr w:type="gramStart"/>
      <w:r w:rsidRPr="00A464F7">
        <w:rPr>
          <w:rFonts w:ascii="Times New Roman" w:hAnsi="Times New Roman" w:cs="Times New Roman"/>
        </w:rPr>
        <w:t>Алешина</w:t>
      </w:r>
      <w:proofErr w:type="gramEnd"/>
      <w:r w:rsidRPr="00A464F7">
        <w:rPr>
          <w:rFonts w:ascii="Times New Roman" w:hAnsi="Times New Roman" w:cs="Times New Roman"/>
        </w:rPr>
        <w:t xml:space="preserve"> «Ознакомление дошкольников с окружающим и социальной действительностью»</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proofErr w:type="spellStart"/>
      <w:r w:rsidRPr="00A464F7">
        <w:rPr>
          <w:rFonts w:ascii="Times New Roman" w:hAnsi="Times New Roman" w:cs="Times New Roman"/>
        </w:rPr>
        <w:t>М.В.Крулехт</w:t>
      </w:r>
      <w:proofErr w:type="spellEnd"/>
      <w:r w:rsidRPr="00A464F7">
        <w:rPr>
          <w:rFonts w:ascii="Times New Roman" w:hAnsi="Times New Roman" w:cs="Times New Roman"/>
        </w:rPr>
        <w:t xml:space="preserve"> «Дошкольник и рукотворный мир»</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proofErr w:type="spellStart"/>
      <w:r w:rsidRPr="00A464F7">
        <w:rPr>
          <w:rFonts w:ascii="Times New Roman" w:hAnsi="Times New Roman" w:cs="Times New Roman"/>
        </w:rPr>
        <w:t>О.В.Дыбина</w:t>
      </w:r>
      <w:proofErr w:type="spellEnd"/>
      <w:r w:rsidRPr="00A464F7">
        <w:rPr>
          <w:rFonts w:ascii="Times New Roman" w:hAnsi="Times New Roman" w:cs="Times New Roman"/>
        </w:rPr>
        <w:t xml:space="preserve"> «Рукотворный мир»</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Е.В.Позднякова «Гражданское воспитание в ДОУ»</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О.Н.Баранникова «Уроки гражданственности и патриотизма в детском саду»</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Л.В.Лосева «Мы живем на земле волгоградской»</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proofErr w:type="spellStart"/>
      <w:r w:rsidRPr="00A464F7">
        <w:rPr>
          <w:rFonts w:ascii="Times New Roman" w:hAnsi="Times New Roman" w:cs="Times New Roman"/>
        </w:rPr>
        <w:t>Г.П.Болотов</w:t>
      </w:r>
      <w:proofErr w:type="spellEnd"/>
      <w:r w:rsidRPr="00A464F7">
        <w:rPr>
          <w:rFonts w:ascii="Times New Roman" w:hAnsi="Times New Roman" w:cs="Times New Roman"/>
        </w:rPr>
        <w:t xml:space="preserve"> «Физическое воспитание </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О.М.Кольцова «Подготовка старших дошкольников к обучению грамоте»</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А.Г.Швецов «Оздоровительно-игровой час» детей в системе коррекционно-развивающего обучения»</w:t>
      </w:r>
    </w:p>
    <w:p w:rsidR="00A464F7" w:rsidRPr="00A464F7" w:rsidRDefault="001B64D4" w:rsidP="002E18B6">
      <w:pPr>
        <w:pStyle w:val="Default"/>
        <w:numPr>
          <w:ilvl w:val="0"/>
          <w:numId w:val="40"/>
        </w:numPr>
        <w:ind w:left="284" w:firstLine="284"/>
        <w:jc w:val="both"/>
        <w:rPr>
          <w:rFonts w:ascii="Times New Roman" w:hAnsi="Times New Roman" w:cs="Times New Roman"/>
          <w:b/>
          <w:bCs/>
        </w:rPr>
      </w:pPr>
      <w:r w:rsidRPr="00A464F7">
        <w:rPr>
          <w:rFonts w:ascii="Times New Roman" w:hAnsi="Times New Roman" w:cs="Times New Roman"/>
        </w:rPr>
        <w:t xml:space="preserve">В.Н.Волкова, Н.В.Степанова «Конспекты занятий по развитию речи, </w:t>
      </w:r>
      <w:proofErr w:type="spellStart"/>
      <w:r w:rsidRPr="00A464F7">
        <w:rPr>
          <w:rFonts w:ascii="Times New Roman" w:hAnsi="Times New Roman" w:cs="Times New Roman"/>
        </w:rPr>
        <w:t>изодеятельности</w:t>
      </w:r>
      <w:proofErr w:type="spellEnd"/>
      <w:r w:rsidRPr="00A464F7">
        <w:rPr>
          <w:rFonts w:ascii="Times New Roman" w:hAnsi="Times New Roman" w:cs="Times New Roman"/>
        </w:rPr>
        <w:t>, математике, экологии»</w:t>
      </w:r>
    </w:p>
    <w:p w:rsidR="001B64D4" w:rsidRPr="00A464F7" w:rsidRDefault="001B64D4" w:rsidP="002E18B6">
      <w:pPr>
        <w:pStyle w:val="Default"/>
        <w:numPr>
          <w:ilvl w:val="0"/>
          <w:numId w:val="40"/>
        </w:numPr>
        <w:ind w:left="284" w:firstLine="284"/>
        <w:jc w:val="both"/>
        <w:rPr>
          <w:rFonts w:ascii="Times New Roman" w:hAnsi="Times New Roman" w:cs="Times New Roman"/>
          <w:b/>
          <w:bCs/>
        </w:rPr>
      </w:pPr>
      <w:proofErr w:type="spellStart"/>
      <w:r w:rsidRPr="00A464F7">
        <w:rPr>
          <w:rFonts w:ascii="Times New Roman" w:hAnsi="Times New Roman" w:cs="Times New Roman"/>
        </w:rPr>
        <w:t>М.Ю.Картушина</w:t>
      </w:r>
      <w:proofErr w:type="spellEnd"/>
      <w:r w:rsidRPr="00A464F7">
        <w:rPr>
          <w:rFonts w:ascii="Times New Roman" w:hAnsi="Times New Roman" w:cs="Times New Roman"/>
        </w:rPr>
        <w:t xml:space="preserve"> «Мы играем, рисуем и поем»</w:t>
      </w:r>
    </w:p>
    <w:p w:rsidR="00A464F7" w:rsidRDefault="00A464F7" w:rsidP="001B64D4">
      <w:pPr>
        <w:spacing w:after="0" w:line="240" w:lineRule="auto"/>
        <w:ind w:firstLine="709"/>
        <w:jc w:val="both"/>
        <w:rPr>
          <w:rFonts w:ascii="Times New Roman" w:hAnsi="Times New Roman" w:cs="Times New Roman"/>
          <w:sz w:val="24"/>
          <w:szCs w:val="24"/>
        </w:rPr>
      </w:pPr>
    </w:p>
    <w:p w:rsidR="001B64D4" w:rsidRPr="001B64D4" w:rsidRDefault="0059595F" w:rsidP="001B64D4">
      <w:pPr>
        <w:spacing w:after="0" w:line="240" w:lineRule="auto"/>
        <w:ind w:firstLine="709"/>
        <w:jc w:val="both"/>
        <w:rPr>
          <w:rFonts w:ascii="Times New Roman" w:hAnsi="Times New Roman" w:cs="Times New Roman"/>
          <w:sz w:val="24"/>
        </w:rPr>
      </w:pPr>
      <w:r>
        <w:rPr>
          <w:rFonts w:ascii="Times New Roman" w:hAnsi="Times New Roman" w:cs="Times New Roman"/>
          <w:sz w:val="24"/>
          <w:szCs w:val="24"/>
        </w:rPr>
        <w:t>В  2024  –  2025</w:t>
      </w:r>
      <w:r w:rsidR="001B64D4" w:rsidRPr="00A464F7">
        <w:rPr>
          <w:rFonts w:ascii="Times New Roman" w:hAnsi="Times New Roman" w:cs="Times New Roman"/>
          <w:sz w:val="24"/>
          <w:szCs w:val="24"/>
        </w:rPr>
        <w:t xml:space="preserve"> году  методическая  работа  с  педагогическим  коллективом  была направлена на проектирование образовательного пространства ДОУ в условиях реализации ФГОС </w:t>
      </w:r>
      <w:proofErr w:type="gramStart"/>
      <w:r w:rsidR="001B64D4" w:rsidRPr="00A464F7">
        <w:rPr>
          <w:rFonts w:ascii="Times New Roman" w:hAnsi="Times New Roman" w:cs="Times New Roman"/>
          <w:sz w:val="24"/>
          <w:szCs w:val="24"/>
        </w:rPr>
        <w:t>ДО</w:t>
      </w:r>
      <w:proofErr w:type="gramEnd"/>
      <w:r w:rsidR="001B64D4" w:rsidRPr="00A464F7">
        <w:rPr>
          <w:rFonts w:ascii="Times New Roman" w:hAnsi="Times New Roman" w:cs="Times New Roman"/>
          <w:sz w:val="24"/>
          <w:szCs w:val="24"/>
        </w:rPr>
        <w:t xml:space="preserve"> и </w:t>
      </w:r>
      <w:proofErr w:type="gramStart"/>
      <w:r w:rsidR="001B64D4" w:rsidRPr="00A464F7">
        <w:rPr>
          <w:rFonts w:ascii="Times New Roman" w:hAnsi="Times New Roman" w:cs="Times New Roman"/>
          <w:sz w:val="24"/>
          <w:szCs w:val="24"/>
        </w:rPr>
        <w:t>повышение</w:t>
      </w:r>
      <w:proofErr w:type="gramEnd"/>
      <w:r w:rsidR="001B64D4" w:rsidRPr="00A464F7">
        <w:rPr>
          <w:rFonts w:ascii="Times New Roman" w:hAnsi="Times New Roman" w:cs="Times New Roman"/>
          <w:sz w:val="24"/>
          <w:szCs w:val="24"/>
        </w:rPr>
        <w:t xml:space="preserve"> профессионального уровня педагогов через  заседания Педагогического совета, семинары-практикумы, консультации, смотры-конкурсы, организацию выставок, участие в  творческих группах, выступления</w:t>
      </w:r>
      <w:r w:rsidR="001B64D4" w:rsidRPr="001B64D4">
        <w:rPr>
          <w:rFonts w:ascii="Times New Roman" w:hAnsi="Times New Roman" w:cs="Times New Roman"/>
          <w:sz w:val="24"/>
        </w:rPr>
        <w:t xml:space="preserve"> на открытых методических мероприятиях.</w:t>
      </w:r>
    </w:p>
    <w:p w:rsidR="001B64D4" w:rsidRPr="001B64D4" w:rsidRDefault="001B64D4" w:rsidP="001B64D4">
      <w:pPr>
        <w:tabs>
          <w:tab w:val="left" w:pos="7247"/>
        </w:tabs>
        <w:autoSpaceDE w:val="0"/>
        <w:autoSpaceDN w:val="0"/>
        <w:adjustRightInd w:val="0"/>
        <w:spacing w:after="0" w:line="240" w:lineRule="auto"/>
        <w:ind w:firstLine="709"/>
        <w:rPr>
          <w:rFonts w:ascii="Times New Roman" w:eastAsia="TimesNewRomanPSMT" w:hAnsi="Times New Roman" w:cs="Times New Roman"/>
          <w:b/>
          <w:sz w:val="24"/>
        </w:rPr>
      </w:pPr>
      <w:r w:rsidRPr="001B64D4">
        <w:rPr>
          <w:rFonts w:ascii="Times New Roman" w:eastAsia="TimesNewRomanPSMT" w:hAnsi="Times New Roman" w:cs="Times New Roman"/>
          <w:b/>
          <w:sz w:val="24"/>
        </w:rPr>
        <w:tab/>
      </w:r>
    </w:p>
    <w:p w:rsidR="001B64D4" w:rsidRPr="001B64D4" w:rsidRDefault="001B64D4" w:rsidP="001B64D4">
      <w:pPr>
        <w:autoSpaceDE w:val="0"/>
        <w:autoSpaceDN w:val="0"/>
        <w:adjustRightInd w:val="0"/>
        <w:spacing w:after="0" w:line="240" w:lineRule="auto"/>
        <w:ind w:firstLine="709"/>
        <w:jc w:val="center"/>
        <w:rPr>
          <w:rFonts w:ascii="Times New Roman" w:eastAsia="TimesNewRomanPSMT" w:hAnsi="Times New Roman" w:cs="Times New Roman"/>
          <w:b/>
          <w:sz w:val="24"/>
        </w:rPr>
      </w:pPr>
      <w:r w:rsidRPr="001B64D4">
        <w:rPr>
          <w:rFonts w:ascii="Times New Roman" w:eastAsia="TimesNewRomanPSMT" w:hAnsi="Times New Roman" w:cs="Times New Roman"/>
          <w:b/>
          <w:sz w:val="24"/>
        </w:rPr>
        <w:t xml:space="preserve">4.Анализ </w:t>
      </w:r>
      <w:r w:rsidR="00744F3B">
        <w:rPr>
          <w:rFonts w:ascii="Times New Roman" w:eastAsia="TimesNewRomanPSMT" w:hAnsi="Times New Roman" w:cs="Times New Roman"/>
          <w:b/>
          <w:sz w:val="24"/>
        </w:rPr>
        <w:t xml:space="preserve">выполнения годовых задач за 2024-2025 </w:t>
      </w:r>
      <w:r w:rsidRPr="001B64D4">
        <w:rPr>
          <w:rFonts w:ascii="Times New Roman" w:eastAsia="TimesNewRomanPSMT" w:hAnsi="Times New Roman" w:cs="Times New Roman"/>
          <w:b/>
          <w:sz w:val="24"/>
        </w:rPr>
        <w:t>учебный год.</w:t>
      </w:r>
    </w:p>
    <w:p w:rsidR="001B64D4" w:rsidRPr="001B64D4" w:rsidRDefault="001B64D4" w:rsidP="001B64D4">
      <w:pPr>
        <w:autoSpaceDE w:val="0"/>
        <w:autoSpaceDN w:val="0"/>
        <w:spacing w:after="0" w:line="240" w:lineRule="auto"/>
        <w:ind w:firstLine="709"/>
        <w:jc w:val="both"/>
        <w:rPr>
          <w:rFonts w:ascii="Times New Roman" w:hAnsi="Times New Roman" w:cs="Times New Roman"/>
          <w:color w:val="000000"/>
          <w:sz w:val="24"/>
        </w:rPr>
      </w:pPr>
    </w:p>
    <w:p w:rsidR="001B64D4" w:rsidRPr="001B64D4" w:rsidRDefault="001B64D4" w:rsidP="001B64D4">
      <w:pPr>
        <w:autoSpaceDE w:val="0"/>
        <w:autoSpaceDN w:val="0"/>
        <w:spacing w:after="0" w:line="240" w:lineRule="auto"/>
        <w:ind w:firstLine="709"/>
        <w:jc w:val="both"/>
        <w:rPr>
          <w:rFonts w:ascii="Times New Roman" w:hAnsi="Times New Roman" w:cs="Times New Roman"/>
          <w:sz w:val="24"/>
        </w:rPr>
      </w:pPr>
      <w:r w:rsidRPr="001B64D4">
        <w:rPr>
          <w:rFonts w:ascii="Times New Roman" w:hAnsi="Times New Roman" w:cs="Times New Roman"/>
          <w:color w:val="000000"/>
          <w:sz w:val="24"/>
        </w:rPr>
        <w:t xml:space="preserve">Содержание </w:t>
      </w:r>
      <w:r w:rsidR="00744F3B">
        <w:rPr>
          <w:rFonts w:ascii="Times New Roman" w:hAnsi="Times New Roman" w:cs="Times New Roman"/>
          <w:color w:val="000000"/>
          <w:sz w:val="24"/>
        </w:rPr>
        <w:t>образовательного процесса в 2024-2025</w:t>
      </w:r>
      <w:r w:rsidRPr="001B64D4">
        <w:rPr>
          <w:rFonts w:ascii="Times New Roman" w:hAnsi="Times New Roman" w:cs="Times New Roman"/>
          <w:color w:val="000000"/>
          <w:sz w:val="24"/>
        </w:rPr>
        <w:t xml:space="preserve"> учебном году было выстроено в соответствии с </w:t>
      </w:r>
      <w:r w:rsidRPr="001B64D4">
        <w:rPr>
          <w:rFonts w:ascii="Times New Roman" w:hAnsi="Times New Roman" w:cs="Times New Roman"/>
          <w:sz w:val="24"/>
        </w:rPr>
        <w:t xml:space="preserve">основной общеобразовательной программой дошкольного образования МБДОУ  Центра развития ребенка – детского сада «Тюльпан». Программа  обеспечивает разностороннее развитие детей в возрасте от 2 мес. до 8 лет с учетом их возрастных и </w:t>
      </w:r>
      <w:r w:rsidRPr="001B64D4">
        <w:rPr>
          <w:rFonts w:ascii="Times New Roman" w:hAnsi="Times New Roman" w:cs="Times New Roman"/>
          <w:sz w:val="24"/>
        </w:rPr>
        <w:lastRenderedPageBreak/>
        <w:t xml:space="preserve">индивидуальных особенностей по основным направлениям – физическому, социально-коммуникативному, познавательному, речевому и художественно-эстетическому.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 xml:space="preserve">Образовательная деятельность с детьми осуществляется в процессе организации специфичных для каждого возраста обучающихся видов деятельности: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двигательной;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игровой;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изобразительной;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конструктивной;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коммуникативной;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музыкальной;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самообслуживания и элементарного бытового труда;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познавательно-исследовательской;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w:t>
      </w:r>
      <w:r w:rsidRPr="001B64D4">
        <w:rPr>
          <w:rFonts w:ascii="Times New Roman" w:hAnsi="Times New Roman" w:cs="Times New Roman"/>
          <w:color w:val="000000"/>
          <w:sz w:val="24"/>
        </w:rPr>
        <w:t xml:space="preserve">восприятие художественной литературы и фольклора. </w:t>
      </w:r>
    </w:p>
    <w:p w:rsidR="001B64D4" w:rsidRPr="001B64D4" w:rsidRDefault="001B64D4" w:rsidP="001B64D4">
      <w:pPr>
        <w:autoSpaceDE w:val="0"/>
        <w:autoSpaceDN w:val="0"/>
        <w:adjustRightInd w:val="0"/>
        <w:spacing w:after="0" w:line="240" w:lineRule="auto"/>
        <w:ind w:firstLine="709"/>
        <w:jc w:val="both"/>
        <w:rPr>
          <w:rFonts w:ascii="Times New Roman" w:hAnsi="Times New Roman" w:cs="Times New Roman"/>
          <w:color w:val="000000"/>
          <w:sz w:val="24"/>
        </w:rPr>
      </w:pPr>
      <w:r w:rsidRPr="001B64D4">
        <w:rPr>
          <w:rFonts w:ascii="Times New Roman" w:hAnsi="Times New Roman" w:cs="Times New Roman"/>
          <w:color w:val="000000"/>
          <w:sz w:val="24"/>
        </w:rPr>
        <w:t xml:space="preserve">При организации образовательного процесса учитываются принципы интеграции (т.е. взаимопроникновения) образовательных областей в соответствии с возрастными возможностями и особенностями воспитанников. </w:t>
      </w:r>
    </w:p>
    <w:p w:rsidR="001B64D4" w:rsidRPr="001B64D4" w:rsidRDefault="001B64D4" w:rsidP="001B64D4">
      <w:pPr>
        <w:autoSpaceDE w:val="0"/>
        <w:autoSpaceDN w:val="0"/>
        <w:spacing w:after="0" w:line="240" w:lineRule="auto"/>
        <w:ind w:firstLine="709"/>
        <w:jc w:val="both"/>
        <w:rPr>
          <w:rFonts w:ascii="Times New Roman" w:eastAsia="TimesNewRomanPSMT" w:hAnsi="Times New Roman" w:cs="Times New Roman"/>
          <w:sz w:val="24"/>
        </w:rPr>
      </w:pPr>
      <w:r w:rsidRPr="001B64D4">
        <w:rPr>
          <w:rFonts w:ascii="Times New Roman" w:hAnsi="Times New Roman" w:cs="Times New Roman"/>
          <w:color w:val="000000"/>
          <w:sz w:val="24"/>
        </w:rPr>
        <w:t xml:space="preserve">В основу организации образовательного процесса определен комплексно – 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 </w:t>
      </w:r>
      <w:r w:rsidRPr="001B64D4">
        <w:rPr>
          <w:rFonts w:ascii="Times New Roman" w:eastAsia="TimesNewRomanPSMT" w:hAnsi="Times New Roman" w:cs="Times New Roman"/>
          <w:sz w:val="24"/>
        </w:rPr>
        <w:t xml:space="preserve">Все усилия были направлены на решение проблемы построения образовательного процесса в условиях модернизации дошкольного образования, внедрения ФГОС </w:t>
      </w:r>
      <w:proofErr w:type="gramStart"/>
      <w:r w:rsidRPr="001B64D4">
        <w:rPr>
          <w:rFonts w:ascii="Times New Roman" w:eastAsia="TimesNewRomanPSMT" w:hAnsi="Times New Roman" w:cs="Times New Roman"/>
          <w:sz w:val="24"/>
        </w:rPr>
        <w:t>ДО</w:t>
      </w:r>
      <w:proofErr w:type="gramEnd"/>
      <w:r w:rsidRPr="001B64D4">
        <w:rPr>
          <w:rFonts w:ascii="Times New Roman" w:eastAsia="TimesNewRomanPSMT" w:hAnsi="Times New Roman" w:cs="Times New Roman"/>
          <w:sz w:val="24"/>
        </w:rPr>
        <w:t xml:space="preserve">, </w:t>
      </w:r>
      <w:proofErr w:type="gramStart"/>
      <w:r w:rsidRPr="001B64D4">
        <w:rPr>
          <w:rFonts w:ascii="Times New Roman" w:eastAsia="TimesNewRomanPSMT" w:hAnsi="Times New Roman" w:cs="Times New Roman"/>
          <w:sz w:val="24"/>
        </w:rPr>
        <w:t>сохранение</w:t>
      </w:r>
      <w:proofErr w:type="gramEnd"/>
      <w:r w:rsidRPr="001B64D4">
        <w:rPr>
          <w:rFonts w:ascii="Times New Roman" w:eastAsia="TimesNewRomanPSMT" w:hAnsi="Times New Roman" w:cs="Times New Roman"/>
          <w:sz w:val="24"/>
        </w:rPr>
        <w:t xml:space="preserve"> и укрепление здоровья детей, а также усиление помощи семье и работа коллектива по повышению ее ответственности за воспитание детей.</w:t>
      </w:r>
    </w:p>
    <w:p w:rsidR="001B64D4" w:rsidRPr="001B64D4" w:rsidRDefault="001B64D4" w:rsidP="001B64D4">
      <w:pPr>
        <w:widowControl w:val="0"/>
        <w:spacing w:after="0" w:line="240" w:lineRule="auto"/>
        <w:ind w:firstLine="709"/>
        <w:jc w:val="both"/>
        <w:rPr>
          <w:rFonts w:ascii="Times New Roman" w:hAnsi="Times New Roman" w:cs="Times New Roman"/>
          <w:b/>
          <w:sz w:val="24"/>
        </w:rPr>
      </w:pPr>
    </w:p>
    <w:p w:rsidR="001B64D4" w:rsidRPr="001B64D4" w:rsidRDefault="001B64D4" w:rsidP="001B64D4">
      <w:pPr>
        <w:widowControl w:val="0"/>
        <w:spacing w:after="0" w:line="240" w:lineRule="auto"/>
        <w:ind w:firstLine="709"/>
        <w:jc w:val="both"/>
        <w:rPr>
          <w:rFonts w:ascii="Times New Roman" w:hAnsi="Times New Roman" w:cs="Times New Roman"/>
          <w:b/>
          <w:sz w:val="24"/>
        </w:rPr>
      </w:pPr>
    </w:p>
    <w:p w:rsidR="001B64D4" w:rsidRPr="001B64D4" w:rsidRDefault="001B64D4" w:rsidP="001B64D4">
      <w:pPr>
        <w:widowControl w:val="0"/>
        <w:spacing w:after="0" w:line="240" w:lineRule="auto"/>
        <w:ind w:firstLine="709"/>
        <w:jc w:val="both"/>
        <w:rPr>
          <w:rFonts w:ascii="Times New Roman" w:hAnsi="Times New Roman" w:cs="Times New Roman"/>
          <w:b/>
          <w:sz w:val="24"/>
        </w:rPr>
      </w:pPr>
    </w:p>
    <w:p w:rsidR="001B64D4" w:rsidRPr="001B64D4" w:rsidRDefault="001B64D4" w:rsidP="001B64D4">
      <w:pPr>
        <w:spacing w:after="0" w:line="240" w:lineRule="auto"/>
        <w:ind w:firstLine="709"/>
        <w:jc w:val="center"/>
        <w:rPr>
          <w:rFonts w:ascii="Times New Roman" w:hAnsi="Times New Roman" w:cs="Times New Roman"/>
          <w:b/>
          <w:sz w:val="24"/>
        </w:rPr>
      </w:pPr>
    </w:p>
    <w:p w:rsidR="001B64D4" w:rsidRPr="001B64D4" w:rsidRDefault="001B64D4" w:rsidP="001B64D4">
      <w:pPr>
        <w:spacing w:after="0" w:line="240" w:lineRule="auto"/>
        <w:ind w:firstLine="709"/>
        <w:rPr>
          <w:rFonts w:ascii="Times New Roman" w:hAnsi="Times New Roman" w:cs="Times New Roman"/>
          <w:b/>
          <w:sz w:val="24"/>
        </w:rPr>
        <w:sectPr w:rsidR="001B64D4" w:rsidRPr="001B64D4" w:rsidSect="007F3CF8">
          <w:pgSz w:w="11906" w:h="16838"/>
          <w:pgMar w:top="567" w:right="1134" w:bottom="1134" w:left="1134" w:header="709" w:footer="709" w:gutter="0"/>
          <w:cols w:space="708"/>
          <w:docGrid w:linePitch="360"/>
        </w:sectPr>
      </w:pPr>
    </w:p>
    <w:tbl>
      <w:tblPr>
        <w:tblW w:w="14850"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tblPr>
      <w:tblGrid>
        <w:gridCol w:w="3227"/>
        <w:gridCol w:w="3969"/>
        <w:gridCol w:w="4394"/>
        <w:gridCol w:w="3260"/>
      </w:tblGrid>
      <w:tr w:rsidR="001B64D4" w:rsidRPr="001B64D4" w:rsidTr="007F3CF8">
        <w:tc>
          <w:tcPr>
            <w:tcW w:w="3227" w:type="dxa"/>
            <w:shd w:val="clear" w:color="auto" w:fill="FDE9D9"/>
          </w:tcPr>
          <w:p w:rsidR="001B64D4" w:rsidRPr="001B64D4" w:rsidRDefault="001B64D4" w:rsidP="007F3CF8">
            <w:pPr>
              <w:jc w:val="center"/>
              <w:rPr>
                <w:rFonts w:ascii="Times New Roman" w:hAnsi="Times New Roman" w:cs="Times New Roman"/>
                <w:b/>
              </w:rPr>
            </w:pPr>
            <w:bookmarkStart w:id="0" w:name="_GoBack"/>
            <w:r w:rsidRPr="001B64D4">
              <w:rPr>
                <w:rFonts w:ascii="Times New Roman" w:hAnsi="Times New Roman" w:cs="Times New Roman"/>
                <w:b/>
              </w:rPr>
              <w:lastRenderedPageBreak/>
              <w:t>Годовые задачи</w:t>
            </w:r>
          </w:p>
        </w:tc>
        <w:tc>
          <w:tcPr>
            <w:tcW w:w="3969" w:type="dxa"/>
            <w:shd w:val="clear" w:color="auto" w:fill="FDE9D9"/>
          </w:tcPr>
          <w:p w:rsidR="001B64D4" w:rsidRPr="001B64D4" w:rsidRDefault="001B64D4" w:rsidP="003566B4">
            <w:pPr>
              <w:rPr>
                <w:rFonts w:ascii="Times New Roman" w:hAnsi="Times New Roman" w:cs="Times New Roman"/>
                <w:b/>
              </w:rPr>
            </w:pPr>
            <w:r w:rsidRPr="001B64D4">
              <w:rPr>
                <w:rFonts w:ascii="Times New Roman" w:hAnsi="Times New Roman" w:cs="Times New Roman"/>
                <w:b/>
              </w:rPr>
              <w:t>Мероприятия</w:t>
            </w:r>
          </w:p>
        </w:tc>
        <w:tc>
          <w:tcPr>
            <w:tcW w:w="4394" w:type="dxa"/>
            <w:shd w:val="clear" w:color="auto" w:fill="FDE9D9"/>
          </w:tcPr>
          <w:p w:rsidR="001B64D4" w:rsidRPr="001B64D4" w:rsidRDefault="001B64D4" w:rsidP="003566B4">
            <w:pPr>
              <w:ind w:left="243" w:right="-820"/>
              <w:rPr>
                <w:rFonts w:ascii="Times New Roman" w:hAnsi="Times New Roman" w:cs="Times New Roman"/>
                <w:b/>
              </w:rPr>
            </w:pPr>
            <w:r w:rsidRPr="001B64D4">
              <w:rPr>
                <w:rFonts w:ascii="Times New Roman" w:hAnsi="Times New Roman" w:cs="Times New Roman"/>
                <w:b/>
              </w:rPr>
              <w:t>Результаты, проблемы</w:t>
            </w:r>
          </w:p>
        </w:tc>
        <w:tc>
          <w:tcPr>
            <w:tcW w:w="3260" w:type="dxa"/>
            <w:shd w:val="clear" w:color="auto" w:fill="FDE9D9"/>
          </w:tcPr>
          <w:p w:rsidR="001B64D4" w:rsidRPr="001B64D4" w:rsidRDefault="001B64D4" w:rsidP="007F3CF8">
            <w:pPr>
              <w:ind w:right="624"/>
              <w:jc w:val="center"/>
              <w:rPr>
                <w:rFonts w:ascii="Times New Roman" w:hAnsi="Times New Roman" w:cs="Times New Roman"/>
                <w:b/>
              </w:rPr>
            </w:pPr>
            <w:r w:rsidRPr="001B64D4">
              <w:rPr>
                <w:rFonts w:ascii="Times New Roman" w:hAnsi="Times New Roman" w:cs="Times New Roman"/>
                <w:b/>
              </w:rPr>
              <w:t>Перспективы</w:t>
            </w:r>
          </w:p>
        </w:tc>
      </w:tr>
      <w:tr w:rsidR="001B64D4" w:rsidRPr="001B64D4" w:rsidTr="007F3CF8">
        <w:tc>
          <w:tcPr>
            <w:tcW w:w="3227" w:type="dxa"/>
            <w:shd w:val="clear" w:color="auto" w:fill="EAF1DD"/>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1. Продолжить работу по охране и укреплению физического и психического здоровья детей, развитию физических качеств через реализацию комплексной системы физкультурно-оздоровительной работы, направленной на формирование интереса детей и родителей к физической культуре и здоровому образу жизни:</w:t>
            </w:r>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организация взаимодействия  сотрудничества специалистов ДОУ и семей воспитанников;</w:t>
            </w:r>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-обеспечение сбалансированности разных видов деятельности, контроля над оптимальной образовательной нагрузкой;</w:t>
            </w:r>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-организация внедрения здоровьесберегающих технологий и различных подвижных игр</w:t>
            </w:r>
          </w:p>
          <w:p w:rsidR="001B64D4" w:rsidRPr="001B64D4" w:rsidRDefault="001B64D4" w:rsidP="007F3CF8">
            <w:pPr>
              <w:jc w:val="both"/>
              <w:rPr>
                <w:rFonts w:ascii="Times New Roman" w:hAnsi="Times New Roman" w:cs="Times New Roman"/>
                <w:b/>
              </w:rPr>
            </w:pPr>
            <w:r w:rsidRPr="001B64D4">
              <w:rPr>
                <w:rFonts w:ascii="Times New Roman" w:hAnsi="Times New Roman" w:cs="Times New Roman"/>
              </w:rPr>
              <w:t xml:space="preserve">-организация эффективной работы по адаптации детей </w:t>
            </w:r>
            <w:r w:rsidRPr="001B64D4">
              <w:rPr>
                <w:rFonts w:ascii="Times New Roman" w:hAnsi="Times New Roman" w:cs="Times New Roman"/>
              </w:rPr>
              <w:lastRenderedPageBreak/>
              <w:t xml:space="preserve">раннего возраста к ДОУ </w:t>
            </w:r>
          </w:p>
        </w:tc>
        <w:tc>
          <w:tcPr>
            <w:tcW w:w="3969" w:type="dxa"/>
            <w:shd w:val="clear" w:color="auto" w:fill="EAF1DD"/>
          </w:tcPr>
          <w:p w:rsidR="001B64D4" w:rsidRPr="001B64D4" w:rsidRDefault="001B64D4" w:rsidP="007F3CF8">
            <w:pPr>
              <w:rPr>
                <w:rFonts w:ascii="Times New Roman" w:hAnsi="Times New Roman" w:cs="Times New Roman"/>
                <w:b/>
              </w:rPr>
            </w:pPr>
            <w:r w:rsidRPr="001B64D4">
              <w:rPr>
                <w:rFonts w:ascii="Times New Roman" w:hAnsi="Times New Roman" w:cs="Times New Roman"/>
                <w:b/>
              </w:rPr>
              <w:lastRenderedPageBreak/>
              <w:t>Мониторинг профессиональной деятельности педагога</w:t>
            </w:r>
          </w:p>
          <w:p w:rsidR="001B64D4" w:rsidRPr="001B64D4" w:rsidRDefault="001B64D4" w:rsidP="007F3CF8">
            <w:pPr>
              <w:rPr>
                <w:rFonts w:ascii="Times New Roman" w:hAnsi="Times New Roman" w:cs="Times New Roman"/>
              </w:rPr>
            </w:pPr>
            <w:r w:rsidRPr="001B64D4">
              <w:rPr>
                <w:rFonts w:ascii="Times New Roman" w:hAnsi="Times New Roman" w:cs="Times New Roman"/>
                <w:b/>
              </w:rPr>
              <w:t xml:space="preserve">Адаптационные мероприятия с родителями вновь пришедших детей. </w:t>
            </w:r>
            <w:r w:rsidRPr="001B64D4">
              <w:rPr>
                <w:rFonts w:ascii="Times New Roman" w:hAnsi="Times New Roman" w:cs="Times New Roman"/>
              </w:rPr>
              <w:t>Консультирование, советы и рекомендации; обучение играм, способствующим облегчению адаптационного периода</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 xml:space="preserve">Сбор сведений и семье, оформление социального паспорта семьи. Создание социального паспорта </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Взаимодействие с родителями через  сайт ДОУ</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 xml:space="preserve">Оформление папок-передвижек, стендов: </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rPr>
              <w:t xml:space="preserve">Профилактика туберкулеза и </w:t>
            </w:r>
            <w:proofErr w:type="spellStart"/>
            <w:r w:rsidRPr="001B64D4">
              <w:rPr>
                <w:rFonts w:ascii="Times New Roman" w:hAnsi="Times New Roman" w:cs="Times New Roman"/>
              </w:rPr>
              <w:t>коронавирусной</w:t>
            </w:r>
            <w:proofErr w:type="spellEnd"/>
            <w:r w:rsidRPr="001B64D4">
              <w:rPr>
                <w:rFonts w:ascii="Times New Roman" w:hAnsi="Times New Roman" w:cs="Times New Roman"/>
              </w:rPr>
              <w:t xml:space="preserve"> инфекции у детей и взрослых. Роль реакции Манту, ОРВИ у детей: признаки и профилактика. Опасные ситуации дома, Безопасность жизни и здоровья детей, Физкультура – это класс</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 xml:space="preserve">Оказание первой помощи при укусах насекомых  др.   </w:t>
            </w:r>
            <w:r w:rsidRPr="001B64D4">
              <w:rPr>
                <w:rFonts w:ascii="Times New Roman" w:hAnsi="Times New Roman" w:cs="Times New Roman"/>
                <w:b/>
              </w:rPr>
              <w:t>Медико-педагогическое совещание:</w:t>
            </w:r>
          </w:p>
          <w:p w:rsidR="001B64D4" w:rsidRPr="001B64D4" w:rsidRDefault="001B64D4" w:rsidP="007F3CF8">
            <w:pPr>
              <w:rPr>
                <w:rFonts w:ascii="Times New Roman" w:eastAsia="Calibri" w:hAnsi="Times New Roman" w:cs="Times New Roman"/>
                <w:color w:val="000000"/>
              </w:rPr>
            </w:pPr>
            <w:r w:rsidRPr="001B64D4">
              <w:rPr>
                <w:rFonts w:ascii="Times New Roman" w:eastAsia="Calibri" w:hAnsi="Times New Roman" w:cs="Times New Roman"/>
                <w:color w:val="000000"/>
              </w:rPr>
              <w:t xml:space="preserve">Тема: Результаты диагностики физического развития детей на начало </w:t>
            </w:r>
            <w:r w:rsidRPr="001B64D4">
              <w:rPr>
                <w:rFonts w:ascii="Times New Roman" w:eastAsia="Calibri" w:hAnsi="Times New Roman" w:cs="Times New Roman"/>
                <w:color w:val="000000"/>
              </w:rPr>
              <w:lastRenderedPageBreak/>
              <w:t>года. Адаптация детей к условиям детского сада.</w:t>
            </w:r>
          </w:p>
          <w:p w:rsidR="001B64D4" w:rsidRPr="001B64D4" w:rsidRDefault="001B64D4" w:rsidP="007F3CF8">
            <w:pPr>
              <w:rPr>
                <w:rFonts w:ascii="Times New Roman" w:eastAsia="Calibri" w:hAnsi="Times New Roman" w:cs="Times New Roman"/>
              </w:rPr>
            </w:pPr>
            <w:r w:rsidRPr="001B64D4">
              <w:rPr>
                <w:rFonts w:ascii="Times New Roman" w:eastAsia="Calibri" w:hAnsi="Times New Roman" w:cs="Times New Roman"/>
              </w:rPr>
              <w:t>Тема: «Формирование культурно-гигиенических навыков как одной из систем здорового образа жизни детей младшего дошкольного возраста</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Неделя педагогического мастерства</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color w:val="000000"/>
              </w:rPr>
              <w:t>«Неделя безопасности»</w:t>
            </w:r>
          </w:p>
          <w:p w:rsidR="001B64D4" w:rsidRPr="001B64D4" w:rsidRDefault="001B64D4" w:rsidP="007F3CF8">
            <w:pPr>
              <w:jc w:val="both"/>
              <w:rPr>
                <w:rFonts w:ascii="Times New Roman" w:eastAsia="Calibri" w:hAnsi="Times New Roman" w:cs="Times New Roman"/>
                <w:color w:val="000000"/>
              </w:rPr>
            </w:pPr>
            <w:r w:rsidRPr="001B64D4">
              <w:rPr>
                <w:rFonts w:ascii="Times New Roman" w:hAnsi="Times New Roman" w:cs="Times New Roman"/>
                <w:b/>
              </w:rPr>
              <w:t>Консультации:</w:t>
            </w:r>
            <w:r w:rsidR="002207A9">
              <w:rPr>
                <w:rFonts w:ascii="Times New Roman" w:hAnsi="Times New Roman" w:cs="Times New Roman"/>
                <w:b/>
              </w:rPr>
              <w:t xml:space="preserve"> </w:t>
            </w:r>
            <w:r w:rsidRPr="001B64D4">
              <w:rPr>
                <w:rFonts w:ascii="Times New Roman" w:eastAsia="Calibri" w:hAnsi="Times New Roman" w:cs="Times New Roman"/>
                <w:color w:val="000000"/>
              </w:rPr>
              <w:t>Значение режима дня для здоровья детей.</w:t>
            </w:r>
          </w:p>
          <w:p w:rsidR="001B64D4" w:rsidRPr="001B64D4" w:rsidRDefault="001B64D4" w:rsidP="007F3CF8">
            <w:pPr>
              <w:jc w:val="both"/>
              <w:rPr>
                <w:rFonts w:ascii="Times New Roman" w:eastAsia="Calibri" w:hAnsi="Times New Roman" w:cs="Times New Roman"/>
                <w:color w:val="000000"/>
              </w:rPr>
            </w:pPr>
            <w:r w:rsidRPr="001B64D4">
              <w:rPr>
                <w:rFonts w:ascii="Times New Roman" w:eastAsia="Calibri" w:hAnsi="Times New Roman" w:cs="Times New Roman"/>
                <w:color w:val="000000"/>
              </w:rPr>
              <w:t>Как формировать представление  о здоровом образе жизни</w:t>
            </w:r>
          </w:p>
          <w:p w:rsidR="001B64D4" w:rsidRPr="001B64D4" w:rsidRDefault="001B64D4" w:rsidP="007F3CF8">
            <w:pPr>
              <w:jc w:val="both"/>
              <w:rPr>
                <w:rFonts w:ascii="Times New Roman" w:eastAsia="Calibri" w:hAnsi="Times New Roman" w:cs="Times New Roman"/>
                <w:color w:val="000000"/>
              </w:rPr>
            </w:pPr>
            <w:r w:rsidRPr="001B64D4">
              <w:rPr>
                <w:rFonts w:ascii="Times New Roman" w:eastAsia="Calibri" w:hAnsi="Times New Roman" w:cs="Times New Roman"/>
                <w:color w:val="000000"/>
              </w:rPr>
              <w:t>Закаливание-первый шаг на пути к здоровью.</w:t>
            </w:r>
          </w:p>
          <w:p w:rsidR="001B64D4" w:rsidRPr="001B64D4" w:rsidRDefault="001B64D4" w:rsidP="007F3CF8">
            <w:pPr>
              <w:jc w:val="both"/>
              <w:rPr>
                <w:rFonts w:ascii="Times New Roman" w:eastAsia="Calibri" w:hAnsi="Times New Roman" w:cs="Times New Roman"/>
                <w:color w:val="000000"/>
              </w:rPr>
            </w:pPr>
            <w:r w:rsidRPr="001B64D4">
              <w:rPr>
                <w:rFonts w:ascii="Times New Roman" w:eastAsia="Calibri" w:hAnsi="Times New Roman" w:cs="Times New Roman"/>
                <w:color w:val="000000"/>
              </w:rPr>
              <w:t>Подвижные игры с родителями в выходной.</w:t>
            </w:r>
          </w:p>
          <w:p w:rsidR="001B64D4" w:rsidRPr="001B64D4" w:rsidRDefault="001B64D4" w:rsidP="007F3CF8">
            <w:pPr>
              <w:jc w:val="both"/>
              <w:rPr>
                <w:rFonts w:ascii="Times New Roman" w:eastAsia="Calibri" w:hAnsi="Times New Roman" w:cs="Times New Roman"/>
                <w:color w:val="000000"/>
              </w:rPr>
            </w:pPr>
            <w:r w:rsidRPr="001B64D4">
              <w:rPr>
                <w:rFonts w:ascii="Times New Roman" w:eastAsia="Calibri" w:hAnsi="Times New Roman" w:cs="Times New Roman"/>
                <w:color w:val="000000"/>
              </w:rPr>
              <w:t>Как уберечь ребенка от травм</w:t>
            </w:r>
            <w:proofErr w:type="gramStart"/>
            <w:r w:rsidRPr="001B64D4">
              <w:rPr>
                <w:rFonts w:ascii="Times New Roman" w:eastAsia="Calibri" w:hAnsi="Times New Roman" w:cs="Times New Roman"/>
                <w:color w:val="000000"/>
              </w:rPr>
              <w:t>?.</w:t>
            </w:r>
            <w:proofErr w:type="gramEnd"/>
          </w:p>
          <w:p w:rsidR="001B64D4" w:rsidRPr="001B64D4" w:rsidRDefault="001B64D4" w:rsidP="007F3CF8">
            <w:pPr>
              <w:jc w:val="both"/>
              <w:rPr>
                <w:rFonts w:ascii="Times New Roman" w:eastAsia="Calibri" w:hAnsi="Times New Roman" w:cs="Times New Roman"/>
                <w:color w:val="000000"/>
              </w:rPr>
            </w:pPr>
            <w:r w:rsidRPr="001B64D4">
              <w:rPr>
                <w:rFonts w:ascii="Times New Roman" w:eastAsia="Calibri" w:hAnsi="Times New Roman" w:cs="Times New Roman"/>
                <w:color w:val="000000"/>
              </w:rPr>
              <w:t>Дружно весело играя, мы здоровье сохраняем.</w:t>
            </w:r>
          </w:p>
          <w:p w:rsidR="001B64D4" w:rsidRPr="001B64D4" w:rsidRDefault="001B64D4" w:rsidP="007F3CF8">
            <w:pPr>
              <w:ind w:firstLine="34"/>
              <w:rPr>
                <w:rFonts w:ascii="Times New Roman" w:eastAsia="Calibri" w:hAnsi="Times New Roman" w:cs="Times New Roman"/>
                <w:color w:val="000000"/>
              </w:rPr>
            </w:pPr>
            <w:r w:rsidRPr="001B64D4">
              <w:rPr>
                <w:rFonts w:ascii="Times New Roman" w:eastAsia="Calibri" w:hAnsi="Times New Roman" w:cs="Times New Roman"/>
                <w:color w:val="000000"/>
              </w:rPr>
              <w:t>Мой веселый звонкий мяч.</w:t>
            </w:r>
          </w:p>
          <w:p w:rsidR="001B64D4" w:rsidRPr="001B64D4" w:rsidRDefault="001B64D4" w:rsidP="007F3CF8">
            <w:pPr>
              <w:ind w:firstLine="34"/>
              <w:rPr>
                <w:rFonts w:ascii="Times New Roman" w:hAnsi="Times New Roman" w:cs="Times New Roman"/>
                <w:b/>
              </w:rPr>
            </w:pPr>
          </w:p>
        </w:tc>
        <w:tc>
          <w:tcPr>
            <w:tcW w:w="4394" w:type="dxa"/>
            <w:shd w:val="clear" w:color="auto" w:fill="EAF1DD"/>
          </w:tcPr>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 xml:space="preserve">С 01.09.2019г. детский сад принимает участие в реализации  регионального проекта «Поддержка семей, имеющих детей». В детском саду создана служба оказания услуг психолого-педагогической, методической и консультационной помощи родителям (законным представителям) детей, а также гражданам, желающим принять на воспитание в свои семьи детей, оставшихся без попечения </w:t>
            </w:r>
            <w:r w:rsidR="002207A9">
              <w:rPr>
                <w:rFonts w:ascii="Times New Roman" w:hAnsi="Times New Roman" w:cs="Times New Roman"/>
              </w:rPr>
              <w:t xml:space="preserve">родителей, </w:t>
            </w:r>
            <w:proofErr w:type="gramStart"/>
            <w:r w:rsidR="002207A9">
              <w:rPr>
                <w:rFonts w:ascii="Times New Roman" w:hAnsi="Times New Roman" w:cs="Times New Roman"/>
              </w:rPr>
              <w:t>которую</w:t>
            </w:r>
            <w:proofErr w:type="gramEnd"/>
            <w:r w:rsidR="002207A9">
              <w:rPr>
                <w:rFonts w:ascii="Times New Roman" w:hAnsi="Times New Roman" w:cs="Times New Roman"/>
              </w:rPr>
              <w:t xml:space="preserve"> оказывают  18</w:t>
            </w:r>
            <w:r w:rsidRPr="001B64D4">
              <w:rPr>
                <w:rFonts w:ascii="Times New Roman" w:hAnsi="Times New Roman" w:cs="Times New Roman"/>
              </w:rPr>
              <w:t xml:space="preserve"> педагог</w:t>
            </w:r>
            <w:r w:rsidR="002207A9">
              <w:rPr>
                <w:rFonts w:ascii="Times New Roman" w:hAnsi="Times New Roman" w:cs="Times New Roman"/>
              </w:rPr>
              <w:t>ов</w:t>
            </w:r>
            <w:r w:rsidRPr="001B64D4">
              <w:rPr>
                <w:rFonts w:ascii="Times New Roman" w:hAnsi="Times New Roman" w:cs="Times New Roman"/>
              </w:rPr>
              <w:t xml:space="preserve">. Оформлены и ведутся журналы учета оказания услуг.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Педагоги детского сада приняли участие в региональном семинаре «Создание «Мини – </w:t>
            </w:r>
            <w:proofErr w:type="spellStart"/>
            <w:r w:rsidRPr="001B64D4">
              <w:rPr>
                <w:rFonts w:ascii="Times New Roman" w:hAnsi="Times New Roman" w:cs="Times New Roman"/>
              </w:rPr>
              <w:t>кванториума</w:t>
            </w:r>
            <w:proofErr w:type="spellEnd"/>
            <w:r w:rsidRPr="001B64D4">
              <w:rPr>
                <w:rFonts w:ascii="Times New Roman" w:hAnsi="Times New Roman" w:cs="Times New Roman"/>
              </w:rPr>
              <w:t xml:space="preserve">» в ДОО как условие эффективного развития познавательно – исследовательской деятельности детей дошкольного возраста», «Практики развития социально – эмоциональной сферы  дошкольников»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Педагоги детского сада приняли участие </w:t>
            </w:r>
            <w:proofErr w:type="gramStart"/>
            <w:r w:rsidRPr="001B64D4">
              <w:rPr>
                <w:rFonts w:ascii="Times New Roman" w:hAnsi="Times New Roman" w:cs="Times New Roman"/>
              </w:rPr>
              <w:t>в</w:t>
            </w:r>
            <w:proofErr w:type="gramEnd"/>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 региональном </w:t>
            </w:r>
            <w:proofErr w:type="gramStart"/>
            <w:r w:rsidRPr="001B64D4">
              <w:rPr>
                <w:rFonts w:ascii="Times New Roman" w:hAnsi="Times New Roman" w:cs="Times New Roman"/>
              </w:rPr>
              <w:t>семинаре</w:t>
            </w:r>
            <w:proofErr w:type="gramEnd"/>
            <w:r w:rsidRPr="001B64D4">
              <w:rPr>
                <w:rFonts w:ascii="Times New Roman" w:hAnsi="Times New Roman" w:cs="Times New Roman"/>
              </w:rPr>
              <w:t xml:space="preserve"> – практикуме «Исследовательская и проектная деятельность обучающихся и дошкольников в современном образовательном пространстве»,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 В региональной научно-практической </w:t>
            </w:r>
            <w:r w:rsidRPr="001B64D4">
              <w:rPr>
                <w:rFonts w:ascii="Times New Roman" w:hAnsi="Times New Roman" w:cs="Times New Roman"/>
              </w:rPr>
              <w:lastRenderedPageBreak/>
              <w:t xml:space="preserve">конференции «Организационно – педагогические условиях становления ключевых компетентностей дошкольников в соответствии с требованиями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 Теоретические и практические аспекты инновационной деятельности ДОУ»</w:t>
            </w:r>
          </w:p>
          <w:p w:rsidR="001B64D4" w:rsidRPr="001B64D4" w:rsidRDefault="001B64D4" w:rsidP="007F3CF8">
            <w:pPr>
              <w:rPr>
                <w:rFonts w:ascii="Times New Roman" w:hAnsi="Times New Roman" w:cs="Times New Roman"/>
              </w:rPr>
            </w:pPr>
            <w:proofErr w:type="gramStart"/>
            <w:r w:rsidRPr="001B64D4">
              <w:rPr>
                <w:rFonts w:ascii="Times New Roman" w:hAnsi="Times New Roman" w:cs="Times New Roman"/>
              </w:rPr>
              <w:t xml:space="preserve">В  </w:t>
            </w:r>
            <w:r w:rsidRPr="001B64D4">
              <w:rPr>
                <w:rFonts w:ascii="Times New Roman" w:hAnsi="Times New Roman" w:cs="Times New Roman"/>
                <w:lang w:val="en-US"/>
              </w:rPr>
              <w:t>XII</w:t>
            </w:r>
            <w:r w:rsidRPr="001B64D4">
              <w:rPr>
                <w:rFonts w:ascii="Times New Roman" w:hAnsi="Times New Roman" w:cs="Times New Roman"/>
              </w:rPr>
              <w:t xml:space="preserve"> Всероссийской (с международным участием) научно – исследовательской конференции  педагогов «Горизонты науки: гипотезы, факты, открытия»</w:t>
            </w:r>
            <w:proofErr w:type="gramEnd"/>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Педагоги освоили и применяют в своей практической деятельности здоровье сберегающие технологии: игровой </w:t>
            </w:r>
            <w:proofErr w:type="spellStart"/>
            <w:r w:rsidRPr="001B64D4">
              <w:rPr>
                <w:rFonts w:ascii="Times New Roman" w:hAnsi="Times New Roman" w:cs="Times New Roman"/>
              </w:rPr>
              <w:t>самомассаж</w:t>
            </w:r>
            <w:proofErr w:type="spellEnd"/>
            <w:r w:rsidRPr="001B64D4">
              <w:rPr>
                <w:rFonts w:ascii="Times New Roman" w:hAnsi="Times New Roman" w:cs="Times New Roman"/>
              </w:rPr>
              <w:t xml:space="preserve"> (интерпретация и адаптированный вариант методик </w:t>
            </w:r>
            <w:proofErr w:type="spellStart"/>
            <w:r w:rsidRPr="001B64D4">
              <w:rPr>
                <w:rFonts w:ascii="Times New Roman" w:hAnsi="Times New Roman" w:cs="Times New Roman"/>
              </w:rPr>
              <w:t>спецзакаливания</w:t>
            </w:r>
            <w:proofErr w:type="spellEnd"/>
            <w:r w:rsidRPr="001B64D4">
              <w:rPr>
                <w:rFonts w:ascii="Times New Roman" w:hAnsi="Times New Roman" w:cs="Times New Roman"/>
              </w:rPr>
              <w:t xml:space="preserve"> детей А. Уманской и К. </w:t>
            </w:r>
            <w:proofErr w:type="spellStart"/>
            <w:r w:rsidRPr="001B64D4">
              <w:rPr>
                <w:rFonts w:ascii="Times New Roman" w:hAnsi="Times New Roman" w:cs="Times New Roman"/>
              </w:rPr>
              <w:t>Динейки</w:t>
            </w:r>
            <w:proofErr w:type="spellEnd"/>
            <w:r w:rsidRPr="001B64D4">
              <w:rPr>
                <w:rFonts w:ascii="Times New Roman" w:hAnsi="Times New Roman" w:cs="Times New Roman"/>
              </w:rPr>
              <w:t>), специальные упражнения для глаз (по Аветисову) и др.</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По результатам диагностики уровня физического развития детей.:  </w:t>
            </w:r>
            <w:proofErr w:type="gramStart"/>
            <w:r w:rsidRPr="001B64D4">
              <w:rPr>
                <w:rFonts w:ascii="Times New Roman" w:hAnsi="Times New Roman" w:cs="Times New Roman"/>
              </w:rPr>
              <w:t>высокое</w:t>
            </w:r>
            <w:proofErr w:type="gramEnd"/>
            <w:r w:rsidRPr="001B64D4">
              <w:rPr>
                <w:rFonts w:ascii="Times New Roman" w:hAnsi="Times New Roman" w:cs="Times New Roman"/>
              </w:rPr>
              <w:t>– 4,8% воспитанников</w:t>
            </w:r>
          </w:p>
          <w:p w:rsidR="001B64D4" w:rsidRPr="001B64D4" w:rsidRDefault="001B64D4" w:rsidP="007F3CF8">
            <w:pPr>
              <w:rPr>
                <w:rFonts w:ascii="Times New Roman" w:hAnsi="Times New Roman" w:cs="Times New Roman"/>
              </w:rPr>
            </w:pPr>
            <w:proofErr w:type="gramStart"/>
            <w:r w:rsidRPr="001B64D4">
              <w:rPr>
                <w:rFonts w:ascii="Times New Roman" w:hAnsi="Times New Roman" w:cs="Times New Roman"/>
              </w:rPr>
              <w:t>нормальное</w:t>
            </w:r>
            <w:proofErr w:type="gramEnd"/>
            <w:r w:rsidRPr="001B64D4">
              <w:rPr>
                <w:rFonts w:ascii="Times New Roman" w:hAnsi="Times New Roman" w:cs="Times New Roman"/>
              </w:rPr>
              <w:t xml:space="preserve"> – 89,6 % воспитанников;</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дисгармоничное – 5,6 %. В основном все воспитанники имеют высокий и средний уровень развития двигательных способностей.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В рамках Недели безопасности был разработан план по профилактике детского </w:t>
            </w:r>
            <w:r w:rsidRPr="001B64D4">
              <w:rPr>
                <w:rFonts w:ascii="Times New Roman" w:hAnsi="Times New Roman" w:cs="Times New Roman"/>
              </w:rPr>
              <w:lastRenderedPageBreak/>
              <w:t>дорожно-транспортного травматизма; обновлены уголки по изучению правил дорожного движения в группах (макеты, игровые зоны, атрибуты, информация);  организованы разнообразные мероприятия  для детей.</w:t>
            </w:r>
          </w:p>
          <w:p w:rsidR="001B64D4" w:rsidRPr="001B64D4" w:rsidRDefault="001B64D4" w:rsidP="007F3CF8">
            <w:pPr>
              <w:rPr>
                <w:rFonts w:ascii="Times New Roman" w:hAnsi="Times New Roman" w:cs="Times New Roman"/>
              </w:rPr>
            </w:pPr>
          </w:p>
        </w:tc>
        <w:tc>
          <w:tcPr>
            <w:tcW w:w="3260" w:type="dxa"/>
            <w:shd w:val="clear" w:color="auto" w:fill="EAF1DD"/>
          </w:tcPr>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lastRenderedPageBreak/>
              <w:t xml:space="preserve">Продолжить работу по обеспечению </w:t>
            </w:r>
            <w:proofErr w:type="spellStart"/>
            <w:r w:rsidRPr="001B64D4">
              <w:rPr>
                <w:rFonts w:ascii="Times New Roman" w:hAnsi="Times New Roman" w:cs="Times New Roman"/>
              </w:rPr>
              <w:t>психолого</w:t>
            </w:r>
            <w:proofErr w:type="spellEnd"/>
            <w:r w:rsidRPr="001B64D4">
              <w:rPr>
                <w:rFonts w:ascii="Times New Roman" w:hAnsi="Times New Roman" w:cs="Times New Roman"/>
              </w:rPr>
              <w:t>-</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педагогической поддержки</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семьи и повышения компетентности родителей</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(законных представителей)</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в вопросах развития и</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образования, охраны и</w:t>
            </w:r>
          </w:p>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 xml:space="preserve">укрепления здоровья детей в соответствии  с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 xml:space="preserve">. </w:t>
            </w:r>
          </w:p>
        </w:tc>
      </w:tr>
      <w:tr w:rsidR="001B64D4" w:rsidRPr="001B64D4" w:rsidTr="007F3CF8">
        <w:tc>
          <w:tcPr>
            <w:tcW w:w="3227" w:type="dxa"/>
            <w:shd w:val="clear" w:color="auto" w:fill="DAEEF3"/>
          </w:tcPr>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2. .Формирование   системного  подхода  к  обеспечению  условий  для развития  детей-инвалидов  и  детей  с  ограниченными  возможностями  здоровья  и  оказание помощи детям этой категории и их родителям (законным представителям)  в освоении образовательных программ и социализации в обществе.</w:t>
            </w:r>
          </w:p>
          <w:p w:rsidR="001B64D4" w:rsidRPr="001B64D4" w:rsidRDefault="001B64D4" w:rsidP="007F3CF8">
            <w:pPr>
              <w:rPr>
                <w:rFonts w:ascii="Times New Roman" w:hAnsi="Times New Roman" w:cs="Times New Roman"/>
                <w:b/>
              </w:rPr>
            </w:pPr>
          </w:p>
        </w:tc>
        <w:tc>
          <w:tcPr>
            <w:tcW w:w="3969" w:type="dxa"/>
            <w:shd w:val="clear" w:color="auto" w:fill="DAEEF3"/>
          </w:tcPr>
          <w:p w:rsidR="001B64D4" w:rsidRPr="001B64D4" w:rsidRDefault="001B64D4" w:rsidP="007F3CF8">
            <w:pPr>
              <w:rPr>
                <w:rFonts w:ascii="Times New Roman" w:hAnsi="Times New Roman" w:cs="Times New Roman"/>
                <w:b/>
              </w:rPr>
            </w:pPr>
            <w:r w:rsidRPr="001B64D4">
              <w:rPr>
                <w:rFonts w:ascii="Times New Roman" w:hAnsi="Times New Roman" w:cs="Times New Roman"/>
                <w:b/>
              </w:rPr>
              <w:t>Мониторинг профессиональной деятельности педагога</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 xml:space="preserve">Адаптационные мероприятия с родителями вновь пришедших детей-инвалидов и детей с ОВЗ  </w:t>
            </w:r>
          </w:p>
          <w:p w:rsidR="001B64D4" w:rsidRPr="001B64D4" w:rsidRDefault="001B64D4" w:rsidP="007F3CF8">
            <w:pPr>
              <w:rPr>
                <w:rFonts w:ascii="Times New Roman" w:hAnsi="Times New Roman" w:cs="Times New Roman"/>
              </w:rPr>
            </w:pPr>
            <w:r w:rsidRPr="001B64D4">
              <w:rPr>
                <w:rFonts w:ascii="Times New Roman" w:hAnsi="Times New Roman" w:cs="Times New Roman"/>
                <w:b/>
              </w:rPr>
              <w:t>Консультации для родителей,</w:t>
            </w:r>
            <w:r w:rsidRPr="001B64D4">
              <w:rPr>
                <w:rFonts w:ascii="Times New Roman" w:hAnsi="Times New Roman" w:cs="Times New Roman"/>
              </w:rPr>
              <w:t xml:space="preserve"> имеющих детей-инвалидов и детей с ОВЗ на темы:</w:t>
            </w:r>
          </w:p>
          <w:p w:rsidR="001B64D4" w:rsidRPr="001B64D4" w:rsidRDefault="001B64D4" w:rsidP="007F3CF8">
            <w:pPr>
              <w:rPr>
                <w:rFonts w:ascii="Times New Roman" w:hAnsi="Times New Roman" w:cs="Times New Roman"/>
              </w:rPr>
            </w:pPr>
            <w:r w:rsidRPr="001B64D4">
              <w:rPr>
                <w:rFonts w:ascii="Times New Roman" w:hAnsi="Times New Roman" w:cs="Times New Roman"/>
              </w:rPr>
              <w:t>1.</w:t>
            </w:r>
            <w:r w:rsidRPr="001B64D4">
              <w:rPr>
                <w:rFonts w:ascii="Times New Roman" w:hAnsi="Times New Roman" w:cs="Times New Roman"/>
              </w:rPr>
              <w:tab/>
              <w:t>«Музыкальная деятельность, как средство развития детей с ОВЗ»;</w:t>
            </w:r>
          </w:p>
          <w:p w:rsidR="001B64D4" w:rsidRPr="001B64D4" w:rsidRDefault="001B64D4" w:rsidP="007F3CF8">
            <w:pPr>
              <w:rPr>
                <w:rFonts w:ascii="Times New Roman" w:hAnsi="Times New Roman" w:cs="Times New Roman"/>
              </w:rPr>
            </w:pPr>
            <w:r w:rsidRPr="001B64D4">
              <w:rPr>
                <w:rFonts w:ascii="Times New Roman" w:hAnsi="Times New Roman" w:cs="Times New Roman"/>
              </w:rPr>
              <w:t>2.</w:t>
            </w:r>
            <w:r w:rsidRPr="001B64D4">
              <w:rPr>
                <w:rFonts w:ascii="Times New Roman" w:hAnsi="Times New Roman" w:cs="Times New Roman"/>
              </w:rPr>
              <w:tab/>
              <w:t>«Пространственные функции в структуре психического развития ребенка с ограниченными возможностями здоровья»;</w:t>
            </w:r>
          </w:p>
          <w:p w:rsidR="001B64D4" w:rsidRPr="001B64D4" w:rsidRDefault="001B64D4" w:rsidP="007F3CF8">
            <w:pPr>
              <w:rPr>
                <w:rFonts w:ascii="Times New Roman" w:hAnsi="Times New Roman" w:cs="Times New Roman"/>
              </w:rPr>
            </w:pPr>
            <w:r w:rsidRPr="001B64D4">
              <w:rPr>
                <w:rFonts w:ascii="Times New Roman" w:hAnsi="Times New Roman" w:cs="Times New Roman"/>
              </w:rPr>
              <w:t>3.</w:t>
            </w:r>
            <w:r w:rsidRPr="001B64D4">
              <w:rPr>
                <w:rFonts w:ascii="Times New Roman" w:hAnsi="Times New Roman" w:cs="Times New Roman"/>
              </w:rPr>
              <w:tab/>
              <w:t xml:space="preserve">«Роль семьи в </w:t>
            </w:r>
            <w:proofErr w:type="spellStart"/>
            <w:r w:rsidRPr="001B64D4">
              <w:rPr>
                <w:rFonts w:ascii="Times New Roman" w:hAnsi="Times New Roman" w:cs="Times New Roman"/>
              </w:rPr>
              <w:t>коррекционн</w:t>
            </w:r>
            <w:proofErr w:type="gramStart"/>
            <w:r w:rsidRPr="001B64D4">
              <w:rPr>
                <w:rFonts w:ascii="Times New Roman" w:hAnsi="Times New Roman" w:cs="Times New Roman"/>
              </w:rPr>
              <w:t>о</w:t>
            </w:r>
            <w:proofErr w:type="spellEnd"/>
            <w:r w:rsidRPr="001B64D4">
              <w:rPr>
                <w:rFonts w:ascii="Times New Roman" w:hAnsi="Times New Roman" w:cs="Times New Roman"/>
              </w:rPr>
              <w:t>-</w:t>
            </w:r>
            <w:proofErr w:type="gramEnd"/>
            <w:r w:rsidRPr="001B64D4">
              <w:rPr>
                <w:rFonts w:ascii="Times New Roman" w:hAnsi="Times New Roman" w:cs="Times New Roman"/>
              </w:rPr>
              <w:t xml:space="preserve"> развивающем обучении дошкольников с ОВЗ»;</w:t>
            </w:r>
          </w:p>
          <w:p w:rsidR="001B64D4" w:rsidRPr="001B64D4" w:rsidRDefault="001B64D4" w:rsidP="007F3CF8">
            <w:pPr>
              <w:rPr>
                <w:rFonts w:ascii="Times New Roman" w:hAnsi="Times New Roman" w:cs="Times New Roman"/>
              </w:rPr>
            </w:pPr>
            <w:r w:rsidRPr="001B64D4">
              <w:rPr>
                <w:rFonts w:ascii="Times New Roman" w:hAnsi="Times New Roman" w:cs="Times New Roman"/>
              </w:rPr>
              <w:t>4.</w:t>
            </w:r>
            <w:r w:rsidRPr="001B64D4">
              <w:rPr>
                <w:rFonts w:ascii="Times New Roman" w:hAnsi="Times New Roman" w:cs="Times New Roman"/>
              </w:rPr>
              <w:tab/>
              <w:t>«Использование пальчиковой гимнастики в работе с детьми с ОВЗ»;</w:t>
            </w:r>
          </w:p>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5.</w:t>
            </w:r>
            <w:r w:rsidRPr="001B64D4">
              <w:rPr>
                <w:rFonts w:ascii="Times New Roman" w:hAnsi="Times New Roman" w:cs="Times New Roman"/>
              </w:rPr>
              <w:tab/>
              <w:t xml:space="preserve">«Какие игрушки нужны «особому» ребенку (дети-инвалиды и дети с ОВЗ). </w:t>
            </w:r>
          </w:p>
          <w:p w:rsidR="001B64D4" w:rsidRPr="001B64D4" w:rsidRDefault="001B64D4" w:rsidP="007F3CF8">
            <w:pPr>
              <w:rPr>
                <w:rFonts w:ascii="Times New Roman" w:hAnsi="Times New Roman" w:cs="Times New Roman"/>
              </w:rPr>
            </w:pPr>
            <w:r w:rsidRPr="001B64D4">
              <w:rPr>
                <w:rFonts w:ascii="Times New Roman" w:hAnsi="Times New Roman" w:cs="Times New Roman"/>
                <w:b/>
              </w:rPr>
              <w:t xml:space="preserve">      Консультации для педагогов </w:t>
            </w:r>
            <w:r w:rsidRPr="001B64D4">
              <w:rPr>
                <w:rFonts w:ascii="Times New Roman" w:hAnsi="Times New Roman" w:cs="Times New Roman"/>
              </w:rPr>
              <w:t>на темы:</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1.</w:t>
            </w:r>
            <w:r w:rsidRPr="001B64D4">
              <w:rPr>
                <w:rFonts w:ascii="Times New Roman" w:hAnsi="Times New Roman" w:cs="Times New Roman"/>
                <w:b/>
              </w:rPr>
              <w:tab/>
              <w:t>«Рисуем музыку»;</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2.</w:t>
            </w:r>
            <w:r w:rsidRPr="001B64D4">
              <w:rPr>
                <w:rFonts w:ascii="Times New Roman" w:hAnsi="Times New Roman" w:cs="Times New Roman"/>
                <w:b/>
              </w:rPr>
              <w:tab/>
              <w:t xml:space="preserve"> «Особые образовательные потребности и создание специальных условий для обучения и воспитания детей с ОВЗ»;</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3.</w:t>
            </w:r>
            <w:r w:rsidRPr="001B64D4">
              <w:rPr>
                <w:rFonts w:ascii="Times New Roman" w:hAnsi="Times New Roman" w:cs="Times New Roman"/>
                <w:b/>
              </w:rPr>
              <w:tab/>
              <w:t>«</w:t>
            </w:r>
            <w:proofErr w:type="gramStart"/>
            <w:r w:rsidRPr="001B64D4">
              <w:rPr>
                <w:rFonts w:ascii="Times New Roman" w:hAnsi="Times New Roman" w:cs="Times New Roman"/>
                <w:b/>
              </w:rPr>
              <w:t>Методические подходы</w:t>
            </w:r>
            <w:proofErr w:type="gramEnd"/>
            <w:r w:rsidRPr="001B64D4">
              <w:rPr>
                <w:rFonts w:ascii="Times New Roman" w:hAnsi="Times New Roman" w:cs="Times New Roman"/>
                <w:b/>
              </w:rPr>
              <w:t xml:space="preserve"> к работе с детьми с ОВЗ</w:t>
            </w:r>
            <w:r w:rsidR="003566B4">
              <w:rPr>
                <w:rFonts w:ascii="Times New Roman" w:hAnsi="Times New Roman" w:cs="Times New Roman"/>
                <w:b/>
              </w:rPr>
              <w:t xml:space="preserve"> - методы, приемы, технологии».</w:t>
            </w:r>
          </w:p>
          <w:p w:rsidR="001B64D4" w:rsidRPr="001B64D4" w:rsidRDefault="001B64D4" w:rsidP="007F3CF8">
            <w:pPr>
              <w:rPr>
                <w:rFonts w:ascii="Times New Roman" w:hAnsi="Times New Roman" w:cs="Times New Roman"/>
              </w:rPr>
            </w:pPr>
            <w:r w:rsidRPr="001B64D4">
              <w:rPr>
                <w:rFonts w:ascii="Times New Roman" w:hAnsi="Times New Roman" w:cs="Times New Roman"/>
                <w:b/>
              </w:rPr>
              <w:t>Круглый стол для родителей  на тему: «</w:t>
            </w:r>
            <w:r w:rsidRPr="001B64D4">
              <w:rPr>
                <w:rFonts w:ascii="Times New Roman" w:hAnsi="Times New Roman" w:cs="Times New Roman"/>
              </w:rPr>
              <w:t xml:space="preserve">«Особенности работы педагога-психолога ДОУ по психологическому сопровождению детей с ОВЗ» </w:t>
            </w:r>
          </w:p>
          <w:p w:rsidR="001B64D4" w:rsidRPr="001B64D4" w:rsidRDefault="001B64D4" w:rsidP="007F3CF8">
            <w:pPr>
              <w:rPr>
                <w:rFonts w:ascii="Times New Roman" w:hAnsi="Times New Roman" w:cs="Times New Roman"/>
              </w:rPr>
            </w:pPr>
            <w:r w:rsidRPr="001B64D4">
              <w:rPr>
                <w:rFonts w:ascii="Times New Roman" w:hAnsi="Times New Roman" w:cs="Times New Roman"/>
                <w:b/>
              </w:rPr>
              <w:t>Семинар-практикум для педагогов: «</w:t>
            </w:r>
            <w:r w:rsidRPr="001B64D4">
              <w:rPr>
                <w:rFonts w:ascii="Times New Roman" w:hAnsi="Times New Roman" w:cs="Times New Roman"/>
              </w:rPr>
              <w:t>Использование здоровьесберегающих технологий в ДОУ и логопедической практике с детьми-инвалидами и детьми с ОВЗ»</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 xml:space="preserve"> «Навстречу друг другу»: психологическая готовность педагога к деятельности в условиях инклюзивного образования»</w:t>
            </w:r>
          </w:p>
          <w:p w:rsidR="001B64D4" w:rsidRPr="001B64D4" w:rsidRDefault="001B64D4" w:rsidP="007F3CF8">
            <w:pPr>
              <w:rPr>
                <w:rFonts w:ascii="Times New Roman" w:hAnsi="Times New Roman" w:cs="Times New Roman"/>
                <w:b/>
              </w:rPr>
            </w:pPr>
            <w:proofErr w:type="spellStart"/>
            <w:proofErr w:type="gramStart"/>
            <w:r w:rsidRPr="001B64D4">
              <w:rPr>
                <w:rFonts w:ascii="Times New Roman" w:hAnsi="Times New Roman" w:cs="Times New Roman"/>
                <w:b/>
              </w:rPr>
              <w:t>Коррекционно</w:t>
            </w:r>
            <w:proofErr w:type="spellEnd"/>
            <w:r w:rsidRPr="001B64D4">
              <w:rPr>
                <w:rFonts w:ascii="Times New Roman" w:hAnsi="Times New Roman" w:cs="Times New Roman"/>
                <w:b/>
              </w:rPr>
              <w:t>- профилактическая</w:t>
            </w:r>
            <w:proofErr w:type="gramEnd"/>
            <w:r w:rsidRPr="001B64D4">
              <w:rPr>
                <w:rFonts w:ascii="Times New Roman" w:hAnsi="Times New Roman" w:cs="Times New Roman"/>
                <w:b/>
              </w:rPr>
              <w:t xml:space="preserve"> работа (тренинги)</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lastRenderedPageBreak/>
              <w:t>Круглый стол для родителей:</w:t>
            </w:r>
            <w:r w:rsidRPr="001B64D4">
              <w:rPr>
                <w:rFonts w:ascii="Times New Roman" w:hAnsi="Times New Roman" w:cs="Times New Roman"/>
              </w:rPr>
              <w:t xml:space="preserve"> «Особенности работы педагога-психолога ДОУ по психологическому сопровождению детей с ОВЗ»</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 xml:space="preserve">Конкурс рисунков </w:t>
            </w:r>
            <w:r w:rsidRPr="001B64D4">
              <w:rPr>
                <w:rFonts w:ascii="Times New Roman" w:hAnsi="Times New Roman" w:cs="Times New Roman"/>
              </w:rPr>
              <w:t>(совместная работа детей с ОВЗ и родителей) «Мир фантазий».</w:t>
            </w:r>
          </w:p>
        </w:tc>
        <w:tc>
          <w:tcPr>
            <w:tcW w:w="4394" w:type="dxa"/>
            <w:shd w:val="clear" w:color="auto" w:fill="DAEEF3"/>
          </w:tcPr>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 xml:space="preserve">Педагоги повысили  уровень  профессиональной компетентности в вопросах организации инклюзивного образования. </w:t>
            </w:r>
          </w:p>
          <w:p w:rsidR="001B64D4" w:rsidRPr="001B64D4" w:rsidRDefault="001B64D4" w:rsidP="007F3CF8">
            <w:pPr>
              <w:rPr>
                <w:rFonts w:ascii="Times New Roman" w:hAnsi="Times New Roman" w:cs="Times New Roman"/>
              </w:rPr>
            </w:pPr>
            <w:r w:rsidRPr="001B64D4">
              <w:rPr>
                <w:rFonts w:ascii="Times New Roman" w:hAnsi="Times New Roman" w:cs="Times New Roman"/>
              </w:rPr>
              <w:t>В течение учебного года прошли обучение на курсах повышения квалификации «Организация обучения обучающихся с ограниченными возможностями здоровья»</w:t>
            </w:r>
          </w:p>
          <w:p w:rsidR="001B64D4" w:rsidRPr="001B64D4" w:rsidRDefault="001B64D4" w:rsidP="003566B4">
            <w:pPr>
              <w:rPr>
                <w:rFonts w:ascii="Times New Roman" w:hAnsi="Times New Roman" w:cs="Times New Roman"/>
              </w:rPr>
            </w:pPr>
            <w:r w:rsidRPr="001B64D4">
              <w:rPr>
                <w:rFonts w:ascii="Times New Roman" w:hAnsi="Times New Roman" w:cs="Times New Roman"/>
              </w:rPr>
              <w:t xml:space="preserve">Дети инвалиды и дети с ОВЗ приняли </w:t>
            </w:r>
            <w:proofErr w:type="gramStart"/>
            <w:r w:rsidRPr="001B64D4">
              <w:rPr>
                <w:rFonts w:ascii="Times New Roman" w:hAnsi="Times New Roman" w:cs="Times New Roman"/>
              </w:rPr>
              <w:t>ак</w:t>
            </w:r>
            <w:r w:rsidR="003566B4">
              <w:rPr>
                <w:rFonts w:ascii="Times New Roman" w:hAnsi="Times New Roman" w:cs="Times New Roman"/>
              </w:rPr>
              <w:t>тивное</w:t>
            </w:r>
            <w:proofErr w:type="gramEnd"/>
          </w:p>
          <w:p w:rsidR="001B64D4" w:rsidRPr="001B64D4" w:rsidRDefault="001B64D4" w:rsidP="007F3CF8">
            <w:pPr>
              <w:rPr>
                <w:rFonts w:ascii="Times New Roman" w:hAnsi="Times New Roman" w:cs="Times New Roman"/>
              </w:rPr>
            </w:pPr>
          </w:p>
          <w:p w:rsidR="001B64D4" w:rsidRPr="001B64D4" w:rsidRDefault="001B64D4" w:rsidP="007F3CF8">
            <w:pPr>
              <w:rPr>
                <w:rFonts w:ascii="Times New Roman" w:hAnsi="Times New Roman" w:cs="Times New Roman"/>
              </w:rPr>
            </w:pPr>
          </w:p>
        </w:tc>
        <w:tc>
          <w:tcPr>
            <w:tcW w:w="3260" w:type="dxa"/>
            <w:shd w:val="clear" w:color="auto" w:fill="DAEEF3"/>
          </w:tcPr>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t>Продолжить работу по формированию   системного  подхода  к  обеспечению  условий  для развития  детей-инвалидов  и  детей  с  ограниченными  возможностями  здоровья  и  оказание помощи детям этой категории и их родителям (законным представителям)  в освоении образовательных программ и социализации в обществе.</w:t>
            </w:r>
          </w:p>
          <w:p w:rsidR="001B64D4" w:rsidRPr="001B64D4" w:rsidRDefault="001B64D4" w:rsidP="007F3CF8">
            <w:pPr>
              <w:ind w:right="624"/>
              <w:rPr>
                <w:rFonts w:ascii="Times New Roman" w:hAnsi="Times New Roman" w:cs="Times New Roman"/>
              </w:rPr>
            </w:pPr>
          </w:p>
        </w:tc>
      </w:tr>
      <w:tr w:rsidR="001B64D4" w:rsidRPr="001B64D4" w:rsidTr="007F3CF8">
        <w:tc>
          <w:tcPr>
            <w:tcW w:w="3227" w:type="dxa"/>
            <w:shd w:val="clear" w:color="auto" w:fill="E5DFEC"/>
          </w:tcPr>
          <w:p w:rsidR="001B64D4" w:rsidRPr="001B64D4" w:rsidRDefault="001B64D4" w:rsidP="007F3CF8">
            <w:pPr>
              <w:jc w:val="both"/>
              <w:rPr>
                <w:rFonts w:ascii="Times New Roman" w:eastAsia="Calibri" w:hAnsi="Times New Roman" w:cs="Times New Roman"/>
              </w:rPr>
            </w:pPr>
            <w:r w:rsidRPr="001B64D4">
              <w:rPr>
                <w:rFonts w:ascii="Times New Roman" w:eastAsia="Calibri" w:hAnsi="Times New Roman" w:cs="Times New Roman"/>
              </w:rPr>
              <w:lastRenderedPageBreak/>
              <w:t xml:space="preserve">3.Совершенствовать воспитательно-образовательный процесс по реализации основной образовательной программы дошкольного образования в соответствии с ФГОС </w:t>
            </w:r>
            <w:proofErr w:type="gramStart"/>
            <w:r w:rsidRPr="001B64D4">
              <w:rPr>
                <w:rFonts w:ascii="Times New Roman" w:eastAsia="Calibri" w:hAnsi="Times New Roman" w:cs="Times New Roman"/>
              </w:rPr>
              <w:t>ДО</w:t>
            </w:r>
            <w:proofErr w:type="gramEnd"/>
            <w:r w:rsidRPr="001B64D4">
              <w:rPr>
                <w:rFonts w:ascii="Times New Roman" w:eastAsia="Calibri" w:hAnsi="Times New Roman" w:cs="Times New Roman"/>
              </w:rPr>
              <w:t xml:space="preserve"> через:</w:t>
            </w:r>
          </w:p>
          <w:p w:rsidR="001B64D4" w:rsidRPr="001B64D4" w:rsidRDefault="001B64D4" w:rsidP="007F3CF8">
            <w:pPr>
              <w:jc w:val="both"/>
              <w:rPr>
                <w:rFonts w:ascii="Times New Roman" w:eastAsia="Calibri" w:hAnsi="Times New Roman" w:cs="Times New Roman"/>
              </w:rPr>
            </w:pPr>
            <w:r w:rsidRPr="001B64D4">
              <w:rPr>
                <w:rFonts w:ascii="Times New Roman" w:eastAsia="Calibri" w:hAnsi="Times New Roman" w:cs="Times New Roman"/>
              </w:rPr>
              <w:t>•</w:t>
            </w:r>
            <w:r w:rsidRPr="001B64D4">
              <w:rPr>
                <w:rFonts w:ascii="Times New Roman" w:eastAsia="Calibri" w:hAnsi="Times New Roman" w:cs="Times New Roman"/>
              </w:rPr>
              <w:tab/>
              <w:t xml:space="preserve">использование педагогических современных образовательных технологий в познавательном, речевом, художественно-эстетическом развитии дошкольников </w:t>
            </w:r>
          </w:p>
          <w:p w:rsidR="001B64D4" w:rsidRPr="001B64D4" w:rsidRDefault="001B64D4" w:rsidP="007F3CF8">
            <w:pPr>
              <w:jc w:val="both"/>
              <w:rPr>
                <w:rFonts w:ascii="Times New Roman" w:eastAsia="Calibri" w:hAnsi="Times New Roman" w:cs="Times New Roman"/>
              </w:rPr>
            </w:pPr>
            <w:r w:rsidRPr="001B64D4">
              <w:rPr>
                <w:rFonts w:ascii="Times New Roman" w:eastAsia="Calibri" w:hAnsi="Times New Roman" w:cs="Times New Roman"/>
              </w:rPr>
              <w:t xml:space="preserve">• внедрение в воспитательно-образовательный процесс работы по освоению основ экономической грамотности; </w:t>
            </w:r>
          </w:p>
          <w:p w:rsidR="001B64D4" w:rsidRPr="001B64D4" w:rsidRDefault="001B64D4" w:rsidP="007F3CF8">
            <w:pPr>
              <w:jc w:val="both"/>
              <w:rPr>
                <w:rFonts w:ascii="Times New Roman" w:eastAsia="Calibri" w:hAnsi="Times New Roman" w:cs="Times New Roman"/>
              </w:rPr>
            </w:pPr>
            <w:r w:rsidRPr="001B64D4">
              <w:rPr>
                <w:rFonts w:ascii="Times New Roman" w:eastAsia="Calibri" w:hAnsi="Times New Roman" w:cs="Times New Roman"/>
              </w:rPr>
              <w:t>•</w:t>
            </w:r>
            <w:r w:rsidRPr="001B64D4">
              <w:rPr>
                <w:rFonts w:ascii="Times New Roman" w:eastAsia="Calibri" w:hAnsi="Times New Roman" w:cs="Times New Roman"/>
              </w:rPr>
              <w:tab/>
              <w:t xml:space="preserve">организацию совместной деятельности педагога с детьми и самостоятельной деятельности </w:t>
            </w:r>
            <w:r w:rsidRPr="001B64D4">
              <w:rPr>
                <w:rFonts w:ascii="Times New Roman" w:eastAsia="Calibri" w:hAnsi="Times New Roman" w:cs="Times New Roman"/>
              </w:rPr>
              <w:lastRenderedPageBreak/>
              <w:t>детей (игровой, продуктивной, познавательно-исследовательской, коммуникативной, музыкальной), направленной на развитие  познавательного интереса, интеллектуально- творческого потенциала каждого ребенка;</w:t>
            </w:r>
          </w:p>
          <w:p w:rsidR="001B64D4" w:rsidRPr="001B64D4" w:rsidRDefault="001B64D4" w:rsidP="007F3CF8">
            <w:pPr>
              <w:jc w:val="both"/>
              <w:rPr>
                <w:rFonts w:ascii="Times New Roman" w:hAnsi="Times New Roman" w:cs="Times New Roman"/>
              </w:rPr>
            </w:pPr>
            <w:r w:rsidRPr="001B64D4">
              <w:rPr>
                <w:rFonts w:ascii="Times New Roman" w:eastAsia="Calibri" w:hAnsi="Times New Roman" w:cs="Times New Roman"/>
              </w:rPr>
              <w:t>• развитие умений осуществлять педагогическую диагностику и выстраивать на основе ее результатов индивидуальную образовательную траекторию развития воспитанников</w:t>
            </w:r>
          </w:p>
        </w:tc>
        <w:tc>
          <w:tcPr>
            <w:tcW w:w="3969" w:type="dxa"/>
            <w:shd w:val="clear" w:color="auto" w:fill="E5DFEC"/>
          </w:tcPr>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Готовность групп к новому учебному году</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Консультации:</w:t>
            </w:r>
          </w:p>
          <w:p w:rsidR="001B64D4" w:rsidRPr="001B64D4" w:rsidRDefault="001B64D4" w:rsidP="007F3CF8">
            <w:pPr>
              <w:rPr>
                <w:rFonts w:ascii="Times New Roman" w:eastAsia="Calibri" w:hAnsi="Times New Roman" w:cs="Times New Roman"/>
              </w:rPr>
            </w:pPr>
            <w:r w:rsidRPr="001B64D4">
              <w:rPr>
                <w:rFonts w:ascii="Times New Roman" w:eastAsia="Calibri" w:hAnsi="Times New Roman" w:cs="Times New Roman"/>
              </w:rPr>
              <w:t>Электронные образовательные ресурсы для дошкольников</w:t>
            </w:r>
          </w:p>
          <w:p w:rsidR="001B64D4" w:rsidRPr="001B64D4" w:rsidRDefault="001B64D4" w:rsidP="007F3CF8">
            <w:pPr>
              <w:rPr>
                <w:rFonts w:ascii="Times New Roman" w:eastAsia="Calibri" w:hAnsi="Times New Roman" w:cs="Times New Roman"/>
              </w:rPr>
            </w:pPr>
            <w:r w:rsidRPr="001B64D4">
              <w:rPr>
                <w:rFonts w:ascii="Times New Roman" w:eastAsia="Calibri" w:hAnsi="Times New Roman" w:cs="Times New Roman"/>
              </w:rPr>
              <w:t>Развитие интеллектуальных и творческих способностей в разных видах деятельности.</w:t>
            </w:r>
          </w:p>
          <w:p w:rsidR="001B64D4" w:rsidRPr="001B64D4" w:rsidRDefault="001B64D4" w:rsidP="007F3CF8">
            <w:pPr>
              <w:rPr>
                <w:rFonts w:ascii="Times New Roman" w:eastAsia="Calibri" w:hAnsi="Times New Roman" w:cs="Times New Roman"/>
              </w:rPr>
            </w:pPr>
            <w:r w:rsidRPr="001B64D4">
              <w:rPr>
                <w:rFonts w:ascii="Times New Roman" w:eastAsia="Calibri" w:hAnsi="Times New Roman" w:cs="Times New Roman"/>
              </w:rPr>
              <w:t xml:space="preserve">«Методы  и  приемы  </w:t>
            </w:r>
            <w:proofErr w:type="spellStart"/>
            <w:r w:rsidRPr="001B64D4">
              <w:rPr>
                <w:rFonts w:ascii="Times New Roman" w:eastAsia="Calibri" w:hAnsi="Times New Roman" w:cs="Times New Roman"/>
              </w:rPr>
              <w:t>ТРИЗ-технологии</w:t>
            </w:r>
            <w:proofErr w:type="spellEnd"/>
            <w:r w:rsidRPr="001B64D4">
              <w:rPr>
                <w:rFonts w:ascii="Times New Roman" w:eastAsia="Calibri" w:hAnsi="Times New Roman" w:cs="Times New Roman"/>
              </w:rPr>
              <w:t xml:space="preserve">  как  средство развития  связной  речи  детей  старшего  дошкольного возраста»</w:t>
            </w:r>
          </w:p>
          <w:p w:rsidR="001B64D4" w:rsidRPr="001B64D4" w:rsidRDefault="001B64D4" w:rsidP="007F3CF8">
            <w:pPr>
              <w:rPr>
                <w:rFonts w:ascii="Times New Roman" w:eastAsia="Calibri" w:hAnsi="Times New Roman" w:cs="Times New Roman"/>
              </w:rPr>
            </w:pPr>
            <w:r w:rsidRPr="001B64D4">
              <w:rPr>
                <w:rFonts w:ascii="Times New Roman" w:eastAsia="Calibri" w:hAnsi="Times New Roman" w:cs="Times New Roman"/>
              </w:rPr>
              <w:t>«Развитие  речи  детей  младшего  дошкольного возраста посредством развития мелкой моторики рук» и др.</w:t>
            </w:r>
          </w:p>
          <w:p w:rsidR="001B64D4" w:rsidRPr="001B64D4" w:rsidRDefault="001B64D4" w:rsidP="007F3CF8">
            <w:pPr>
              <w:rPr>
                <w:rFonts w:ascii="Times New Roman" w:hAnsi="Times New Roman" w:cs="Times New Roman"/>
              </w:rPr>
            </w:pPr>
            <w:r w:rsidRPr="001B64D4">
              <w:rPr>
                <w:rFonts w:ascii="Times New Roman" w:hAnsi="Times New Roman" w:cs="Times New Roman"/>
                <w:b/>
              </w:rPr>
              <w:t xml:space="preserve">Недели педагогического мастерства </w:t>
            </w:r>
            <w:r w:rsidRPr="001B64D4">
              <w:rPr>
                <w:rFonts w:ascii="Times New Roman" w:hAnsi="Times New Roman" w:cs="Times New Roman"/>
              </w:rPr>
              <w:t xml:space="preserve">«Неделя безопасности»; «Неделя экологии»; «Всероссийская неделя книги»; «Всероссийская неделя </w:t>
            </w:r>
            <w:r w:rsidRPr="001B64D4">
              <w:rPr>
                <w:rFonts w:ascii="Times New Roman" w:hAnsi="Times New Roman" w:cs="Times New Roman"/>
              </w:rPr>
              <w:lastRenderedPageBreak/>
              <w:t>музыки»; «Неделя патриотического воспитания «Сталинградская высота 102»</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Конкурсы ДОУ:</w:t>
            </w:r>
          </w:p>
          <w:p w:rsidR="001B64D4" w:rsidRPr="001B64D4" w:rsidRDefault="002207A9" w:rsidP="007F3CF8">
            <w:pPr>
              <w:rPr>
                <w:rFonts w:ascii="Times New Roman" w:hAnsi="Times New Roman" w:cs="Times New Roman"/>
              </w:rPr>
            </w:pPr>
            <w:r>
              <w:rPr>
                <w:rFonts w:ascii="Times New Roman" w:hAnsi="Times New Roman" w:cs="Times New Roman"/>
              </w:rPr>
              <w:t>«Конкурс  «Мастерская Деда Мороза</w:t>
            </w:r>
            <w:r w:rsidR="001B64D4" w:rsidRPr="001B64D4">
              <w:rPr>
                <w:rFonts w:ascii="Times New Roman" w:hAnsi="Times New Roman" w:cs="Times New Roman"/>
              </w:rPr>
              <w:t>»</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 xml:space="preserve">Районные конкурсы </w:t>
            </w:r>
          </w:p>
          <w:p w:rsidR="001B64D4" w:rsidRPr="001B64D4" w:rsidRDefault="001B64D4" w:rsidP="007F3CF8">
            <w:pPr>
              <w:ind w:left="-567"/>
              <w:rPr>
                <w:rFonts w:ascii="Times New Roman" w:hAnsi="Times New Roman" w:cs="Times New Roman"/>
              </w:rPr>
            </w:pPr>
            <w:r w:rsidRPr="001B64D4">
              <w:rPr>
                <w:rFonts w:ascii="Times New Roman" w:hAnsi="Times New Roman" w:cs="Times New Roman"/>
              </w:rPr>
              <w:t xml:space="preserve">          «Любимые герои книг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Эдуарда Успенского»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Конкурс фоторабот «Братья наши меньшие»                                                    </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Районные МО воспитателей:</w:t>
            </w:r>
          </w:p>
          <w:p w:rsidR="001B64D4" w:rsidRPr="001B64D4" w:rsidRDefault="001B64D4" w:rsidP="007F3CF8">
            <w:pPr>
              <w:rPr>
                <w:rFonts w:ascii="Times New Roman" w:hAnsi="Times New Roman" w:cs="Times New Roman"/>
              </w:rPr>
            </w:pPr>
            <w:r w:rsidRPr="001B64D4">
              <w:rPr>
                <w:rFonts w:ascii="Times New Roman" w:hAnsi="Times New Roman" w:cs="Times New Roman"/>
              </w:rPr>
              <w:t>«Современные образовательные технологии в ДОУ»</w:t>
            </w:r>
          </w:p>
          <w:p w:rsidR="001B64D4" w:rsidRPr="001B64D4" w:rsidRDefault="001B64D4" w:rsidP="007F3CF8">
            <w:pPr>
              <w:rPr>
                <w:rFonts w:ascii="Times New Roman" w:hAnsi="Times New Roman" w:cs="Times New Roman"/>
              </w:rPr>
            </w:pPr>
            <w:r w:rsidRPr="001B64D4">
              <w:rPr>
                <w:rFonts w:ascii="Times New Roman" w:hAnsi="Times New Roman" w:cs="Times New Roman"/>
              </w:rPr>
              <w:t>«Организация проектной деятельности в рамках реализации социально – коммуникативного развития путём интеграции образовательных областей»</w:t>
            </w:r>
          </w:p>
          <w:p w:rsidR="001B64D4" w:rsidRPr="001B64D4" w:rsidRDefault="001B64D4" w:rsidP="007F3CF8">
            <w:pPr>
              <w:rPr>
                <w:rFonts w:ascii="Times New Roman" w:hAnsi="Times New Roman" w:cs="Times New Roman"/>
              </w:rPr>
            </w:pPr>
            <w:r w:rsidRPr="001B64D4">
              <w:rPr>
                <w:rFonts w:ascii="Times New Roman" w:hAnsi="Times New Roman" w:cs="Times New Roman"/>
              </w:rPr>
              <w:t>«Организация работы по развитию речи детей через использование различных форм и видов детской деятельности».</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Семинары-практикумы:</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«Формирование у дошкольников представлений о необходимости </w:t>
            </w:r>
            <w:r w:rsidRPr="001B64D4">
              <w:rPr>
                <w:rFonts w:ascii="Times New Roman" w:hAnsi="Times New Roman" w:cs="Times New Roman"/>
              </w:rPr>
              <w:lastRenderedPageBreak/>
              <w:t>бережного и сознательного отношения к природе через проектную деятельность»</w:t>
            </w:r>
          </w:p>
          <w:p w:rsidR="001B64D4" w:rsidRPr="001B64D4" w:rsidRDefault="001B64D4" w:rsidP="007F3CF8">
            <w:pPr>
              <w:rPr>
                <w:rFonts w:ascii="Times New Roman" w:hAnsi="Times New Roman" w:cs="Times New Roman"/>
              </w:rPr>
            </w:pPr>
            <w:r w:rsidRPr="001B64D4">
              <w:rPr>
                <w:rFonts w:ascii="Times New Roman" w:hAnsi="Times New Roman" w:cs="Times New Roman"/>
              </w:rPr>
              <w:t>«Современные игровые технологии»</w:t>
            </w:r>
          </w:p>
          <w:p w:rsidR="001B64D4" w:rsidRPr="001B64D4" w:rsidRDefault="001B64D4" w:rsidP="007F3CF8">
            <w:pPr>
              <w:rPr>
                <w:rFonts w:ascii="Times New Roman" w:hAnsi="Times New Roman" w:cs="Times New Roman"/>
              </w:rPr>
            </w:pPr>
            <w:r w:rsidRPr="001B64D4">
              <w:rPr>
                <w:rFonts w:ascii="Times New Roman" w:hAnsi="Times New Roman" w:cs="Times New Roman"/>
              </w:rPr>
              <w:t>«Современные подходы к патриотическому воспитанию дошкольников через познавательно – исследовательскую деятельность»</w:t>
            </w:r>
          </w:p>
          <w:p w:rsidR="001B64D4" w:rsidRPr="001B64D4" w:rsidRDefault="001B64D4" w:rsidP="007F3CF8">
            <w:pPr>
              <w:rPr>
                <w:rFonts w:ascii="Times New Roman" w:hAnsi="Times New Roman" w:cs="Times New Roman"/>
              </w:rPr>
            </w:pPr>
            <w:r w:rsidRPr="001B64D4">
              <w:rPr>
                <w:rFonts w:ascii="Times New Roman" w:hAnsi="Times New Roman" w:cs="Times New Roman"/>
              </w:rPr>
              <w:t>«Дидактическая игра- средство развития и обучения детей с ОВЗ со сложной структурой дефекта в дошкольных группах ОО»</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b/>
              </w:rPr>
              <w:t>Тематический контроль:</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color w:val="000000"/>
              </w:rPr>
              <w:t>«Организация работы по экологическому образованию дошкольников в ДОУ»</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color w:val="000000"/>
              </w:rPr>
              <w:t xml:space="preserve">«Организация работы по патриотическому воспитанию дошкольников в условиях ФГОС </w:t>
            </w:r>
            <w:proofErr w:type="gramStart"/>
            <w:r w:rsidRPr="001B64D4">
              <w:rPr>
                <w:rFonts w:ascii="Times New Roman" w:hAnsi="Times New Roman" w:cs="Times New Roman"/>
                <w:color w:val="000000"/>
              </w:rPr>
              <w:t>ДО</w:t>
            </w:r>
            <w:proofErr w:type="gramEnd"/>
            <w:r w:rsidRPr="001B64D4">
              <w:rPr>
                <w:rFonts w:ascii="Times New Roman" w:hAnsi="Times New Roman" w:cs="Times New Roman"/>
                <w:color w:val="000000"/>
              </w:rPr>
              <w:t>»</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Педагогические советы:</w:t>
            </w:r>
          </w:p>
          <w:p w:rsidR="001B64D4" w:rsidRPr="001B64D4" w:rsidRDefault="001B64D4" w:rsidP="007F3CF8">
            <w:pPr>
              <w:rPr>
                <w:rFonts w:ascii="Times New Roman" w:hAnsi="Times New Roman" w:cs="Times New Roman"/>
                <w:b/>
              </w:rPr>
            </w:pPr>
            <w:proofErr w:type="gramStart"/>
            <w:r w:rsidRPr="001B64D4">
              <w:rPr>
                <w:rFonts w:ascii="Times New Roman" w:hAnsi="Times New Roman" w:cs="Times New Roman"/>
              </w:rPr>
              <w:t>Установочны</w:t>
            </w:r>
            <w:r w:rsidR="00744F3B">
              <w:rPr>
                <w:rFonts w:ascii="Times New Roman" w:hAnsi="Times New Roman" w:cs="Times New Roman"/>
              </w:rPr>
              <w:t>й</w:t>
            </w:r>
            <w:proofErr w:type="gramEnd"/>
            <w:r w:rsidR="00744F3B">
              <w:rPr>
                <w:rFonts w:ascii="Times New Roman" w:hAnsi="Times New Roman" w:cs="Times New Roman"/>
              </w:rPr>
              <w:t xml:space="preserve"> «Организация работы ДОУ в 2024 -2025</w:t>
            </w:r>
            <w:r w:rsidRPr="001B64D4">
              <w:rPr>
                <w:rFonts w:ascii="Times New Roman" w:hAnsi="Times New Roman" w:cs="Times New Roman"/>
              </w:rPr>
              <w:t xml:space="preserve"> учебном году»</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«Поиск эффективных методов осуществления экологического образования в рамках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 xml:space="preserve">» </w:t>
            </w:r>
          </w:p>
          <w:p w:rsidR="001B64D4" w:rsidRPr="001B64D4" w:rsidRDefault="001B64D4" w:rsidP="007F3CF8">
            <w:pPr>
              <w:rPr>
                <w:rFonts w:ascii="Times New Roman" w:hAnsi="Times New Roman" w:cs="Times New Roman"/>
              </w:rPr>
            </w:pPr>
            <w:r w:rsidRPr="001B64D4">
              <w:rPr>
                <w:rFonts w:ascii="Times New Roman" w:hAnsi="Times New Roman" w:cs="Times New Roman"/>
              </w:rPr>
              <w:lastRenderedPageBreak/>
              <w:t xml:space="preserve">«Особенности реализации ФОП </w:t>
            </w:r>
            <w:proofErr w:type="gramStart"/>
            <w:r w:rsidRPr="001B64D4">
              <w:rPr>
                <w:rFonts w:ascii="Times New Roman" w:hAnsi="Times New Roman" w:cs="Times New Roman"/>
              </w:rPr>
              <w:t>ДО</w:t>
            </w:r>
            <w:proofErr w:type="gramEnd"/>
            <w:r w:rsidRPr="001B64D4">
              <w:rPr>
                <w:rFonts w:ascii="Times New Roman" w:hAnsi="Times New Roman" w:cs="Times New Roman"/>
              </w:rPr>
              <w:t>»</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«Современные подходы </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организации работы по патриотическому воспитанию дошкольников в условиях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w:t>
            </w:r>
          </w:p>
          <w:p w:rsidR="001B64D4" w:rsidRPr="001B64D4" w:rsidRDefault="001B64D4" w:rsidP="007F3CF8">
            <w:pPr>
              <w:rPr>
                <w:rFonts w:ascii="Times New Roman" w:hAnsi="Times New Roman" w:cs="Times New Roman"/>
              </w:rPr>
            </w:pPr>
            <w:r w:rsidRPr="001B64D4">
              <w:rPr>
                <w:rFonts w:ascii="Times New Roman" w:hAnsi="Times New Roman" w:cs="Times New Roman"/>
              </w:rPr>
              <w:t>Педсовет Итоговый</w:t>
            </w:r>
          </w:p>
          <w:p w:rsidR="001B64D4" w:rsidRPr="001B64D4" w:rsidRDefault="001B64D4" w:rsidP="007F3CF8">
            <w:pPr>
              <w:rPr>
                <w:rFonts w:ascii="Times New Roman" w:hAnsi="Times New Roman" w:cs="Times New Roman"/>
                <w:b/>
              </w:rPr>
            </w:pPr>
            <w:proofErr w:type="spellStart"/>
            <w:r w:rsidRPr="001B64D4">
              <w:rPr>
                <w:rFonts w:ascii="Times New Roman" w:hAnsi="Times New Roman" w:cs="Times New Roman"/>
                <w:b/>
              </w:rPr>
              <w:t>Педчас</w:t>
            </w:r>
            <w:proofErr w:type="spellEnd"/>
            <w:r w:rsidRPr="001B64D4">
              <w:rPr>
                <w:rFonts w:ascii="Times New Roman" w:hAnsi="Times New Roman" w:cs="Times New Roman"/>
                <w:b/>
              </w:rPr>
              <w:t>:</w:t>
            </w:r>
          </w:p>
          <w:p w:rsidR="001B64D4" w:rsidRPr="001B64D4" w:rsidRDefault="001B64D4" w:rsidP="007F3CF8">
            <w:pPr>
              <w:rPr>
                <w:rFonts w:ascii="Times New Roman" w:hAnsi="Times New Roman" w:cs="Times New Roman"/>
              </w:rPr>
            </w:pPr>
            <w:r w:rsidRPr="001B64D4">
              <w:rPr>
                <w:rFonts w:ascii="Times New Roman" w:hAnsi="Times New Roman" w:cs="Times New Roman"/>
              </w:rPr>
              <w:t>«Готовность детей к освоению программы возрастной группы»</w:t>
            </w:r>
          </w:p>
          <w:p w:rsidR="001B64D4" w:rsidRPr="001B64D4" w:rsidRDefault="001B64D4" w:rsidP="007F3CF8">
            <w:pPr>
              <w:rPr>
                <w:rFonts w:ascii="Times New Roman" w:hAnsi="Times New Roman" w:cs="Times New Roman"/>
              </w:rPr>
            </w:pPr>
            <w:r w:rsidRPr="001B64D4">
              <w:rPr>
                <w:rFonts w:ascii="Times New Roman" w:hAnsi="Times New Roman" w:cs="Times New Roman"/>
              </w:rPr>
              <w:t>«Ребёнок на пороге школы»</w:t>
            </w:r>
          </w:p>
          <w:p w:rsidR="001B64D4" w:rsidRPr="001B64D4" w:rsidRDefault="001B64D4" w:rsidP="007F3CF8">
            <w:pPr>
              <w:rPr>
                <w:rFonts w:ascii="Times New Roman" w:hAnsi="Times New Roman" w:cs="Times New Roman"/>
                <w:b/>
              </w:rPr>
            </w:pPr>
            <w:r w:rsidRPr="001B64D4">
              <w:rPr>
                <w:rFonts w:ascii="Times New Roman" w:hAnsi="Times New Roman" w:cs="Times New Roman"/>
                <w:b/>
              </w:rPr>
              <w:t>Конкурсы-выставки детского рисунка и совместного творчества:</w:t>
            </w:r>
          </w:p>
          <w:p w:rsidR="001B64D4" w:rsidRPr="001B64D4" w:rsidRDefault="001B64D4" w:rsidP="007F3CF8">
            <w:pPr>
              <w:rPr>
                <w:rFonts w:ascii="Times New Roman" w:hAnsi="Times New Roman" w:cs="Times New Roman"/>
                <w:b/>
              </w:rPr>
            </w:pPr>
            <w:r w:rsidRPr="001B64D4">
              <w:rPr>
                <w:rFonts w:ascii="Times New Roman" w:hAnsi="Times New Roman" w:cs="Times New Roman"/>
              </w:rPr>
              <w:t xml:space="preserve">«Осенний вернисаж», «Новогодняя сказка», «Сталинградская высота 102»                              </w:t>
            </w:r>
          </w:p>
          <w:p w:rsidR="001B64D4" w:rsidRPr="001B64D4" w:rsidRDefault="001B64D4" w:rsidP="007F3CF8">
            <w:pPr>
              <w:rPr>
                <w:rFonts w:ascii="Times New Roman" w:hAnsi="Times New Roman" w:cs="Times New Roman"/>
              </w:rPr>
            </w:pPr>
            <w:r w:rsidRPr="001B64D4">
              <w:rPr>
                <w:rFonts w:ascii="Times New Roman" w:hAnsi="Times New Roman" w:cs="Times New Roman"/>
              </w:rPr>
              <w:t>«Милой мамочке моей»,</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 «День Победы»</w:t>
            </w:r>
          </w:p>
        </w:tc>
        <w:tc>
          <w:tcPr>
            <w:tcW w:w="4394" w:type="dxa"/>
            <w:shd w:val="clear" w:color="auto" w:fill="E5DFEC"/>
          </w:tcPr>
          <w:p w:rsidR="001B64D4" w:rsidRPr="001B64D4" w:rsidRDefault="001B64D4" w:rsidP="007F3CF8">
            <w:pPr>
              <w:shd w:val="clear" w:color="auto" w:fill="E5DFEC"/>
              <w:ind w:firstLine="708"/>
              <w:jc w:val="both"/>
              <w:rPr>
                <w:rFonts w:ascii="Times New Roman" w:hAnsi="Times New Roman" w:cs="Times New Roman"/>
                <w:shd w:val="clear" w:color="auto" w:fill="E5DFEC"/>
              </w:rPr>
            </w:pPr>
            <w:r w:rsidRPr="001B64D4">
              <w:rPr>
                <w:rFonts w:ascii="Times New Roman" w:eastAsia="Calibri" w:hAnsi="Times New Roman" w:cs="Times New Roman"/>
                <w:shd w:val="clear" w:color="auto" w:fill="E5DFEC"/>
              </w:rPr>
              <w:lastRenderedPageBreak/>
              <w:t>Педагоги повысили коммуникативную и информационную компетентность через использование практико-ориентированных форм работы; значительно повысилась их творческая активность. Также педагоги повысили профессиональную компетентность, опытные  педагоги обменялись инновационным опытом работы по использованию современных педагогических технологий, форм и методов работы с детьми</w:t>
            </w:r>
            <w:r w:rsidRPr="001B64D4">
              <w:rPr>
                <w:rFonts w:ascii="Times New Roman" w:hAnsi="Times New Roman" w:cs="Times New Roman"/>
                <w:shd w:val="clear" w:color="auto" w:fill="E5DFEC"/>
              </w:rPr>
              <w:t xml:space="preserve"> в условиях реализации  ФГОС дошкольного образования на педсоветах, семинарах и районных МО. </w:t>
            </w:r>
            <w:proofErr w:type="gramStart"/>
            <w:r w:rsidRPr="001B64D4">
              <w:rPr>
                <w:rFonts w:ascii="Times New Roman" w:hAnsi="Times New Roman" w:cs="Times New Roman"/>
                <w:shd w:val="clear" w:color="auto" w:fill="E5DFEC"/>
              </w:rPr>
              <w:t xml:space="preserve">Участвуя в </w:t>
            </w:r>
            <w:proofErr w:type="spellStart"/>
            <w:r w:rsidRPr="001B64D4">
              <w:rPr>
                <w:rFonts w:ascii="Times New Roman" w:hAnsi="Times New Roman" w:cs="Times New Roman"/>
                <w:shd w:val="clear" w:color="auto" w:fill="E5DFEC"/>
              </w:rPr>
              <w:t>онлайн-семинарах</w:t>
            </w:r>
            <w:proofErr w:type="spellEnd"/>
            <w:r w:rsidRPr="001B64D4">
              <w:rPr>
                <w:rFonts w:ascii="Times New Roman" w:hAnsi="Times New Roman" w:cs="Times New Roman"/>
                <w:shd w:val="clear" w:color="auto" w:fill="E5DFEC"/>
              </w:rPr>
              <w:t xml:space="preserve"> расширили</w:t>
            </w:r>
            <w:proofErr w:type="gramEnd"/>
            <w:r w:rsidRPr="001B64D4">
              <w:rPr>
                <w:rFonts w:ascii="Times New Roman" w:hAnsi="Times New Roman" w:cs="Times New Roman"/>
                <w:shd w:val="clear" w:color="auto" w:fill="E5DFEC"/>
              </w:rPr>
              <w:t xml:space="preserve">  свои знания о методах и приемах работы с детьми по развитию интеллектуальных и творческих способностей. В течение учебного года прослушали курсы </w:t>
            </w:r>
            <w:proofErr w:type="spellStart"/>
            <w:r w:rsidRPr="001B64D4">
              <w:rPr>
                <w:rFonts w:ascii="Times New Roman" w:hAnsi="Times New Roman" w:cs="Times New Roman"/>
                <w:shd w:val="clear" w:color="auto" w:fill="E5DFEC"/>
              </w:rPr>
              <w:t>вебинаров</w:t>
            </w:r>
            <w:proofErr w:type="spellEnd"/>
            <w:r w:rsidRPr="001B64D4">
              <w:rPr>
                <w:rFonts w:ascii="Times New Roman" w:hAnsi="Times New Roman" w:cs="Times New Roman"/>
                <w:shd w:val="clear" w:color="auto" w:fill="E5DFEC"/>
              </w:rPr>
              <w:t>.</w:t>
            </w:r>
          </w:p>
          <w:p w:rsidR="001B64D4" w:rsidRPr="001B64D4" w:rsidRDefault="001B64D4" w:rsidP="007F3CF8">
            <w:pPr>
              <w:shd w:val="clear" w:color="auto" w:fill="E5DFEC"/>
              <w:ind w:firstLine="708"/>
              <w:jc w:val="both"/>
              <w:rPr>
                <w:rFonts w:ascii="Times New Roman" w:hAnsi="Times New Roman" w:cs="Times New Roman"/>
                <w:shd w:val="clear" w:color="auto" w:fill="E5DFEC"/>
              </w:rPr>
            </w:pPr>
            <w:r w:rsidRPr="001B64D4">
              <w:rPr>
                <w:rFonts w:ascii="Times New Roman" w:hAnsi="Times New Roman" w:cs="Times New Roman"/>
                <w:shd w:val="clear" w:color="auto" w:fill="E5DFEC"/>
              </w:rPr>
              <w:t xml:space="preserve">Педагоги приняли активное участие в </w:t>
            </w:r>
            <w:r w:rsidRPr="001B64D4">
              <w:rPr>
                <w:rFonts w:ascii="Times New Roman" w:hAnsi="Times New Roman" w:cs="Times New Roman"/>
                <w:b/>
                <w:shd w:val="clear" w:color="auto" w:fill="E5DFEC"/>
              </w:rPr>
              <w:t>районных конкурсах</w:t>
            </w:r>
            <w:r w:rsidRPr="001B64D4">
              <w:rPr>
                <w:rFonts w:ascii="Times New Roman" w:hAnsi="Times New Roman" w:cs="Times New Roman"/>
                <w:shd w:val="clear" w:color="auto" w:fill="E5DFEC"/>
              </w:rPr>
              <w:t>:</w:t>
            </w:r>
          </w:p>
          <w:p w:rsidR="001B64D4" w:rsidRPr="001B64D4" w:rsidRDefault="001B64D4" w:rsidP="007F3CF8">
            <w:pPr>
              <w:pStyle w:val="af3"/>
              <w:rPr>
                <w:rFonts w:ascii="Times New Roman" w:eastAsia="Calibri" w:hAnsi="Times New Roman" w:cs="Times New Roman"/>
                <w:lang w:eastAsia="ar-SA"/>
              </w:rPr>
            </w:pPr>
            <w:r w:rsidRPr="001B64D4">
              <w:rPr>
                <w:rFonts w:ascii="Times New Roman" w:eastAsia="Calibri" w:hAnsi="Times New Roman" w:cs="Times New Roman"/>
                <w:sz w:val="24"/>
                <w:szCs w:val="24"/>
                <w:lang w:eastAsia="ar-SA"/>
              </w:rPr>
              <w:lastRenderedPageBreak/>
              <w:t xml:space="preserve">«Конкурс </w:t>
            </w:r>
            <w:proofErr w:type="spellStart"/>
            <w:r w:rsidRPr="001B64D4">
              <w:rPr>
                <w:rFonts w:ascii="Times New Roman" w:eastAsia="Calibri" w:hAnsi="Times New Roman" w:cs="Times New Roman"/>
                <w:sz w:val="24"/>
                <w:szCs w:val="24"/>
                <w:lang w:eastAsia="ar-SA"/>
              </w:rPr>
              <w:t>лэпбуков</w:t>
            </w:r>
            <w:proofErr w:type="spellEnd"/>
            <w:r w:rsidRPr="001B64D4">
              <w:rPr>
                <w:rFonts w:ascii="Times New Roman" w:eastAsia="Calibri" w:hAnsi="Times New Roman" w:cs="Times New Roman"/>
                <w:sz w:val="24"/>
                <w:szCs w:val="24"/>
                <w:lang w:eastAsia="ar-SA"/>
              </w:rPr>
              <w:t xml:space="preserve"> среди педагогов детских садов по теме  «От идеи до воплощения»</w:t>
            </w:r>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rPr>
              <w:t xml:space="preserve">«Лучшее игровое дидактическое пособие для развития мелкой моторики» </w:t>
            </w:r>
          </w:p>
          <w:p w:rsidR="001B64D4" w:rsidRPr="001B64D4" w:rsidRDefault="001B64D4" w:rsidP="007F3CF8">
            <w:pPr>
              <w:shd w:val="clear" w:color="auto" w:fill="E5DFEC"/>
              <w:jc w:val="both"/>
              <w:rPr>
                <w:rFonts w:ascii="Times New Roman" w:hAnsi="Times New Roman" w:cs="Times New Roman"/>
                <w:b/>
                <w:shd w:val="clear" w:color="auto" w:fill="E5DFEC"/>
              </w:rPr>
            </w:pPr>
            <w:r w:rsidRPr="001B64D4">
              <w:rPr>
                <w:rFonts w:ascii="Times New Roman" w:hAnsi="Times New Roman" w:cs="Times New Roman"/>
                <w:shd w:val="clear" w:color="auto" w:fill="E5DFEC"/>
              </w:rPr>
              <w:t xml:space="preserve">В течение учебного года принимали участие </w:t>
            </w:r>
            <w:r w:rsidRPr="001B64D4">
              <w:rPr>
                <w:rFonts w:ascii="Times New Roman" w:hAnsi="Times New Roman" w:cs="Times New Roman"/>
                <w:b/>
                <w:shd w:val="clear" w:color="auto" w:fill="E5DFEC"/>
              </w:rPr>
              <w:t>и во Всероссийских и региональных конкурсах:</w:t>
            </w:r>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lang w:val="en-US"/>
              </w:rPr>
              <w:t>VI</w:t>
            </w:r>
            <w:r w:rsidRPr="001B64D4">
              <w:rPr>
                <w:rFonts w:ascii="Times New Roman" w:hAnsi="Times New Roman" w:cs="Times New Roman"/>
                <w:shd w:val="clear" w:color="auto" w:fill="E5DFEC"/>
              </w:rPr>
              <w:t xml:space="preserve"> Всероссийский конкурс профессионального мастерства среди педагогов «Сердце отдаю детям</w:t>
            </w:r>
            <w:proofErr w:type="gramStart"/>
            <w:r w:rsidRPr="001B64D4">
              <w:rPr>
                <w:rFonts w:ascii="Times New Roman" w:hAnsi="Times New Roman" w:cs="Times New Roman"/>
                <w:shd w:val="clear" w:color="auto" w:fill="E5DFEC"/>
              </w:rPr>
              <w:t>..»</w:t>
            </w:r>
            <w:proofErr w:type="gramEnd"/>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rPr>
              <w:t>Всероссийский конкурс профессионального мастерства «Лучший специалист коррекционной практики» в номинации «</w:t>
            </w:r>
            <w:proofErr w:type="spellStart"/>
            <w:r w:rsidRPr="001B64D4">
              <w:rPr>
                <w:rFonts w:ascii="Times New Roman" w:hAnsi="Times New Roman" w:cs="Times New Roman"/>
                <w:shd w:val="clear" w:color="auto" w:fill="E5DFEC"/>
              </w:rPr>
              <w:t>Коррекционно</w:t>
            </w:r>
            <w:proofErr w:type="spellEnd"/>
            <w:r w:rsidRPr="001B64D4">
              <w:rPr>
                <w:rFonts w:ascii="Times New Roman" w:hAnsi="Times New Roman" w:cs="Times New Roman"/>
                <w:shd w:val="clear" w:color="auto" w:fill="E5DFEC"/>
              </w:rPr>
              <w:t xml:space="preserve"> – развивающее занятие</w:t>
            </w:r>
            <w:proofErr w:type="gramStart"/>
            <w:r w:rsidRPr="001B64D4">
              <w:rPr>
                <w:rFonts w:ascii="Times New Roman" w:hAnsi="Times New Roman" w:cs="Times New Roman"/>
                <w:shd w:val="clear" w:color="auto" w:fill="E5DFEC"/>
              </w:rPr>
              <w:t>»(</w:t>
            </w:r>
            <w:proofErr w:type="gramEnd"/>
            <w:r w:rsidRPr="001B64D4">
              <w:rPr>
                <w:rFonts w:ascii="Times New Roman" w:hAnsi="Times New Roman" w:cs="Times New Roman"/>
                <w:shd w:val="clear" w:color="auto" w:fill="E5DFEC"/>
              </w:rPr>
              <w:t>Диплом 2 степени)</w:t>
            </w:r>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rPr>
              <w:t>Международный конкурс профессионального мастерства «Урок (занятие) года – 2023» (Диплом 1 степени)</w:t>
            </w:r>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rPr>
              <w:t xml:space="preserve">Всероссийский детский конкурс исследовательских работ и творческих проектов дошкольников «Я – исследователь» </w:t>
            </w:r>
            <w:proofErr w:type="gramStart"/>
            <w:r w:rsidRPr="001B64D4">
              <w:rPr>
                <w:rFonts w:ascii="Times New Roman" w:hAnsi="Times New Roman" w:cs="Times New Roman"/>
                <w:shd w:val="clear" w:color="auto" w:fill="E5DFEC"/>
              </w:rPr>
              <w:t xml:space="preserve">( </w:t>
            </w:r>
            <w:proofErr w:type="gramEnd"/>
            <w:r w:rsidRPr="001B64D4">
              <w:rPr>
                <w:rFonts w:ascii="Times New Roman" w:hAnsi="Times New Roman" w:cs="Times New Roman"/>
                <w:shd w:val="clear" w:color="auto" w:fill="E5DFEC"/>
              </w:rPr>
              <w:t>Дипломы 1,2, 3 степени)</w:t>
            </w:r>
          </w:p>
          <w:p w:rsidR="001B64D4" w:rsidRPr="001B64D4" w:rsidRDefault="001B64D4" w:rsidP="007F3CF8">
            <w:pPr>
              <w:shd w:val="clear" w:color="auto" w:fill="E5DFEC"/>
              <w:jc w:val="both"/>
              <w:rPr>
                <w:rFonts w:ascii="Times New Roman" w:hAnsi="Times New Roman" w:cs="Times New Roman"/>
                <w:shd w:val="clear" w:color="auto" w:fill="E5DFEC"/>
              </w:rPr>
            </w:pPr>
            <w:r w:rsidRPr="001B64D4">
              <w:rPr>
                <w:rFonts w:ascii="Times New Roman" w:hAnsi="Times New Roman" w:cs="Times New Roman"/>
                <w:shd w:val="clear" w:color="auto" w:fill="E5DFEC"/>
              </w:rPr>
              <w:t>Международный конкурс методических, дидактических и авторских разработок «Педагогический форум» (Дипломы 1,2,3 степени)</w:t>
            </w:r>
          </w:p>
          <w:p w:rsidR="001B64D4" w:rsidRPr="001B64D4" w:rsidRDefault="001B64D4" w:rsidP="007F3CF8">
            <w:pPr>
              <w:shd w:val="clear" w:color="auto" w:fill="E5DFEC"/>
              <w:ind w:left="34"/>
              <w:jc w:val="both"/>
              <w:rPr>
                <w:rFonts w:ascii="Times New Roman" w:hAnsi="Times New Roman" w:cs="Times New Roman"/>
              </w:rPr>
            </w:pPr>
            <w:r w:rsidRPr="001B64D4">
              <w:rPr>
                <w:rFonts w:ascii="Times New Roman" w:hAnsi="Times New Roman" w:cs="Times New Roman"/>
                <w:b/>
              </w:rPr>
              <w:lastRenderedPageBreak/>
              <w:t xml:space="preserve">Всероссийских и международных (дистанционных) </w:t>
            </w:r>
            <w:proofErr w:type="gramStart"/>
            <w:r w:rsidRPr="001B64D4">
              <w:rPr>
                <w:rFonts w:ascii="Times New Roman" w:hAnsi="Times New Roman" w:cs="Times New Roman"/>
                <w:b/>
              </w:rPr>
              <w:t>конкурсах</w:t>
            </w:r>
            <w:proofErr w:type="gramEnd"/>
            <w:r w:rsidRPr="001B64D4">
              <w:rPr>
                <w:rFonts w:ascii="Times New Roman" w:hAnsi="Times New Roman" w:cs="Times New Roman"/>
                <w:b/>
              </w:rPr>
              <w:t xml:space="preserve"> детского творчества</w:t>
            </w:r>
          </w:p>
          <w:p w:rsidR="001B64D4" w:rsidRPr="001B64D4" w:rsidRDefault="001B64D4" w:rsidP="007F3CF8">
            <w:pPr>
              <w:shd w:val="clear" w:color="auto" w:fill="E5DFEC"/>
              <w:ind w:left="34"/>
              <w:jc w:val="both"/>
              <w:rPr>
                <w:rFonts w:ascii="Times New Roman" w:hAnsi="Times New Roman" w:cs="Times New Roman"/>
              </w:rPr>
            </w:pPr>
            <w:r w:rsidRPr="001B64D4">
              <w:rPr>
                <w:rFonts w:ascii="Times New Roman" w:hAnsi="Times New Roman" w:cs="Times New Roman"/>
              </w:rPr>
              <w:t>Всероссийский детский конкурс «Радуга творчества» (Диплом 1 степени)</w:t>
            </w:r>
          </w:p>
          <w:p w:rsidR="001B64D4" w:rsidRPr="001B64D4" w:rsidRDefault="001B64D4" w:rsidP="007F3CF8">
            <w:pPr>
              <w:shd w:val="clear" w:color="auto" w:fill="E5DFEC"/>
              <w:ind w:left="34"/>
              <w:jc w:val="both"/>
              <w:rPr>
                <w:rFonts w:ascii="Times New Roman" w:hAnsi="Times New Roman" w:cs="Times New Roman"/>
              </w:rPr>
            </w:pPr>
            <w:r w:rsidRPr="001B64D4">
              <w:rPr>
                <w:rFonts w:ascii="Times New Roman" w:hAnsi="Times New Roman" w:cs="Times New Roman"/>
              </w:rPr>
              <w:t xml:space="preserve">Всероссийская </w:t>
            </w:r>
            <w:proofErr w:type="spellStart"/>
            <w:r w:rsidRPr="001B64D4">
              <w:rPr>
                <w:rFonts w:ascii="Times New Roman" w:hAnsi="Times New Roman" w:cs="Times New Roman"/>
              </w:rPr>
              <w:t>онлайн</w:t>
            </w:r>
            <w:proofErr w:type="spellEnd"/>
            <w:r w:rsidRPr="001B64D4">
              <w:rPr>
                <w:rFonts w:ascii="Times New Roman" w:hAnsi="Times New Roman" w:cs="Times New Roman"/>
              </w:rPr>
              <w:t xml:space="preserve"> – олимпиада «</w:t>
            </w:r>
            <w:proofErr w:type="spellStart"/>
            <w:r w:rsidRPr="001B64D4">
              <w:rPr>
                <w:rFonts w:ascii="Times New Roman" w:hAnsi="Times New Roman" w:cs="Times New Roman"/>
              </w:rPr>
              <w:t>Всезнайкино</w:t>
            </w:r>
            <w:proofErr w:type="spellEnd"/>
            <w:r w:rsidRPr="001B64D4">
              <w:rPr>
                <w:rFonts w:ascii="Times New Roman" w:hAnsi="Times New Roman" w:cs="Times New Roman"/>
              </w:rPr>
              <w:t xml:space="preserve">» в номинации «Животные» </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Диплом 1 степени)</w:t>
            </w:r>
          </w:p>
          <w:p w:rsidR="001B64D4" w:rsidRPr="001B64D4" w:rsidRDefault="001B64D4" w:rsidP="007F3CF8">
            <w:pPr>
              <w:shd w:val="clear" w:color="auto" w:fill="E5DFEC"/>
              <w:ind w:left="34"/>
              <w:jc w:val="both"/>
              <w:rPr>
                <w:rFonts w:ascii="Times New Roman" w:hAnsi="Times New Roman" w:cs="Times New Roman"/>
              </w:rPr>
            </w:pPr>
            <w:r w:rsidRPr="001B64D4">
              <w:rPr>
                <w:rFonts w:ascii="Times New Roman" w:hAnsi="Times New Roman" w:cs="Times New Roman"/>
              </w:rPr>
              <w:t xml:space="preserve">Всероссийская </w:t>
            </w:r>
            <w:proofErr w:type="spellStart"/>
            <w:r w:rsidRPr="001B64D4">
              <w:rPr>
                <w:rFonts w:ascii="Times New Roman" w:hAnsi="Times New Roman" w:cs="Times New Roman"/>
              </w:rPr>
              <w:t>онлайн</w:t>
            </w:r>
            <w:proofErr w:type="spellEnd"/>
            <w:r w:rsidRPr="001B64D4">
              <w:rPr>
                <w:rFonts w:ascii="Times New Roman" w:hAnsi="Times New Roman" w:cs="Times New Roman"/>
              </w:rPr>
              <w:t xml:space="preserve"> – олимпиада «</w:t>
            </w:r>
            <w:proofErr w:type="spellStart"/>
            <w:r w:rsidRPr="001B64D4">
              <w:rPr>
                <w:rFonts w:ascii="Times New Roman" w:hAnsi="Times New Roman" w:cs="Times New Roman"/>
              </w:rPr>
              <w:t>Всезнайкино</w:t>
            </w:r>
            <w:proofErr w:type="spellEnd"/>
            <w:r w:rsidRPr="001B64D4">
              <w:rPr>
                <w:rFonts w:ascii="Times New Roman" w:hAnsi="Times New Roman" w:cs="Times New Roman"/>
              </w:rPr>
              <w:t xml:space="preserve">» в номинации «Зима» </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Диплом 1 степени)</w:t>
            </w:r>
          </w:p>
          <w:p w:rsidR="001B64D4" w:rsidRPr="001B64D4" w:rsidRDefault="001B64D4" w:rsidP="007F3CF8">
            <w:pPr>
              <w:shd w:val="clear" w:color="auto" w:fill="E5DFEC"/>
              <w:ind w:left="34"/>
              <w:jc w:val="both"/>
              <w:rPr>
                <w:rFonts w:ascii="Times New Roman" w:hAnsi="Times New Roman" w:cs="Times New Roman"/>
              </w:rPr>
            </w:pPr>
            <w:r w:rsidRPr="001B64D4">
              <w:rPr>
                <w:rFonts w:ascii="Times New Roman" w:hAnsi="Times New Roman" w:cs="Times New Roman"/>
              </w:rPr>
              <w:t xml:space="preserve">Всероссийская </w:t>
            </w:r>
            <w:proofErr w:type="spellStart"/>
            <w:r w:rsidRPr="001B64D4">
              <w:rPr>
                <w:rFonts w:ascii="Times New Roman" w:hAnsi="Times New Roman" w:cs="Times New Roman"/>
              </w:rPr>
              <w:t>онлайн</w:t>
            </w:r>
            <w:proofErr w:type="spellEnd"/>
            <w:r w:rsidRPr="001B64D4">
              <w:rPr>
                <w:rFonts w:ascii="Times New Roman" w:hAnsi="Times New Roman" w:cs="Times New Roman"/>
              </w:rPr>
              <w:t xml:space="preserve"> – олимпиада «</w:t>
            </w:r>
            <w:proofErr w:type="spellStart"/>
            <w:r w:rsidRPr="001B64D4">
              <w:rPr>
                <w:rFonts w:ascii="Times New Roman" w:hAnsi="Times New Roman" w:cs="Times New Roman"/>
              </w:rPr>
              <w:t>Всезнайкино</w:t>
            </w:r>
            <w:proofErr w:type="spellEnd"/>
            <w:r w:rsidRPr="001B64D4">
              <w:rPr>
                <w:rFonts w:ascii="Times New Roman" w:hAnsi="Times New Roman" w:cs="Times New Roman"/>
              </w:rPr>
              <w:t xml:space="preserve">» в номинации «Арифметические задачи» </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Диплом 1 степени)</w:t>
            </w:r>
          </w:p>
        </w:tc>
        <w:tc>
          <w:tcPr>
            <w:tcW w:w="3260" w:type="dxa"/>
            <w:shd w:val="clear" w:color="auto" w:fill="E5DFEC"/>
          </w:tcPr>
          <w:p w:rsidR="001B64D4" w:rsidRPr="001B64D4" w:rsidRDefault="001B64D4" w:rsidP="007F3CF8">
            <w:pPr>
              <w:ind w:right="624"/>
              <w:rPr>
                <w:rFonts w:ascii="Times New Roman" w:hAnsi="Times New Roman" w:cs="Times New Roman"/>
              </w:rPr>
            </w:pPr>
            <w:r w:rsidRPr="001B64D4">
              <w:rPr>
                <w:rFonts w:ascii="Times New Roman" w:hAnsi="Times New Roman" w:cs="Times New Roman"/>
              </w:rPr>
              <w:lastRenderedPageBreak/>
              <w:t xml:space="preserve">Продолжать развивать интеллектуальные, творческие   способности и познавательную активность дошкольников в образовательном процессе, посредством использования различных форм и методов, современных инновационных технологий, с учетом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w:t>
            </w:r>
          </w:p>
          <w:p w:rsidR="001B64D4" w:rsidRPr="001B64D4" w:rsidRDefault="001B64D4" w:rsidP="007F3CF8">
            <w:pPr>
              <w:ind w:right="624"/>
              <w:jc w:val="center"/>
              <w:rPr>
                <w:rFonts w:ascii="Times New Roman" w:hAnsi="Times New Roman" w:cs="Times New Roman"/>
              </w:rPr>
            </w:pPr>
          </w:p>
        </w:tc>
      </w:tr>
      <w:tr w:rsidR="001B64D4" w:rsidRPr="001B64D4" w:rsidTr="007F3CF8">
        <w:tc>
          <w:tcPr>
            <w:tcW w:w="3227" w:type="dxa"/>
            <w:shd w:val="clear" w:color="auto" w:fill="FDE9D9"/>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lastRenderedPageBreak/>
              <w:t xml:space="preserve">4. Повысить профессиональное мастерство педагогов по нравственно-патриотическому воспитанию дошкольников </w:t>
            </w:r>
            <w:proofErr w:type="gramStart"/>
            <w:r w:rsidRPr="001B64D4">
              <w:rPr>
                <w:rFonts w:ascii="Times New Roman" w:hAnsi="Times New Roman" w:cs="Times New Roman"/>
              </w:rPr>
              <w:t>через</w:t>
            </w:r>
            <w:proofErr w:type="gramEnd"/>
            <w:r w:rsidRPr="001B64D4">
              <w:rPr>
                <w:rFonts w:ascii="Times New Roman" w:hAnsi="Times New Roman" w:cs="Times New Roman"/>
              </w:rPr>
              <w:t xml:space="preserve">: </w:t>
            </w:r>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 • эффективное использование интегрированного подхода, взаимосвязи проектно-</w:t>
            </w:r>
            <w:r w:rsidRPr="001B64D4">
              <w:rPr>
                <w:rFonts w:ascii="Times New Roman" w:hAnsi="Times New Roman" w:cs="Times New Roman"/>
              </w:rPr>
              <w:lastRenderedPageBreak/>
              <w:t xml:space="preserve">исследовательской деятельности, музыки, художественного творчества, физической культуры, игры, чтения художественной литературы, моделирования;  расширение собственного кругозора по краеведению;  </w:t>
            </w:r>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 участие в конкурсах муниципального и регионального уровней </w:t>
            </w:r>
          </w:p>
          <w:p w:rsidR="001B64D4" w:rsidRPr="001B64D4" w:rsidRDefault="001B64D4" w:rsidP="002207A9">
            <w:pPr>
              <w:jc w:val="both"/>
              <w:rPr>
                <w:rFonts w:ascii="Times New Roman" w:eastAsia="Calibri" w:hAnsi="Times New Roman" w:cs="Times New Roman"/>
              </w:rPr>
            </w:pPr>
          </w:p>
        </w:tc>
        <w:tc>
          <w:tcPr>
            <w:tcW w:w="3969" w:type="dxa"/>
            <w:shd w:val="clear" w:color="auto" w:fill="FDE9D9"/>
          </w:tcPr>
          <w:p w:rsidR="001B64D4" w:rsidRPr="001B64D4" w:rsidRDefault="001B64D4" w:rsidP="007F3CF8">
            <w:pPr>
              <w:jc w:val="both"/>
              <w:rPr>
                <w:rFonts w:ascii="Times New Roman" w:hAnsi="Times New Roman" w:cs="Times New Roman"/>
                <w:b/>
                <w:bCs/>
                <w:color w:val="000000"/>
              </w:rPr>
            </w:pPr>
            <w:r w:rsidRPr="001B64D4">
              <w:rPr>
                <w:rFonts w:ascii="Times New Roman" w:hAnsi="Times New Roman" w:cs="Times New Roman"/>
                <w:b/>
                <w:bCs/>
                <w:color w:val="000000"/>
              </w:rPr>
              <w:lastRenderedPageBreak/>
              <w:t>Консультации:</w:t>
            </w:r>
          </w:p>
          <w:p w:rsidR="001B64D4" w:rsidRPr="001B64D4" w:rsidRDefault="001B64D4" w:rsidP="007F3CF8">
            <w:pPr>
              <w:jc w:val="both"/>
              <w:rPr>
                <w:rFonts w:ascii="Times New Roman" w:hAnsi="Times New Roman" w:cs="Times New Roman"/>
                <w:bCs/>
                <w:color w:val="000000"/>
              </w:rPr>
            </w:pPr>
            <w:r w:rsidRPr="001B64D4">
              <w:rPr>
                <w:rFonts w:ascii="Times New Roman" w:hAnsi="Times New Roman" w:cs="Times New Roman"/>
                <w:bCs/>
                <w:color w:val="000000"/>
              </w:rPr>
              <w:t>ФГОС ДО и проблемы нравственно-патриотического воспитания современного ребенка.</w:t>
            </w:r>
          </w:p>
          <w:p w:rsidR="001B64D4" w:rsidRPr="001B64D4" w:rsidRDefault="001B64D4" w:rsidP="007F3CF8">
            <w:pPr>
              <w:jc w:val="both"/>
              <w:rPr>
                <w:rFonts w:ascii="Times New Roman" w:hAnsi="Times New Roman" w:cs="Times New Roman"/>
                <w:bCs/>
                <w:color w:val="000000"/>
              </w:rPr>
            </w:pPr>
            <w:r w:rsidRPr="001B64D4">
              <w:rPr>
                <w:rFonts w:ascii="Times New Roman" w:hAnsi="Times New Roman" w:cs="Times New Roman"/>
                <w:bCs/>
                <w:color w:val="000000"/>
              </w:rPr>
              <w:t xml:space="preserve">Значимость проблемы по духовно-нравственному воспитанию детей </w:t>
            </w:r>
            <w:r w:rsidRPr="001B64D4">
              <w:rPr>
                <w:rFonts w:ascii="Times New Roman" w:hAnsi="Times New Roman" w:cs="Times New Roman"/>
                <w:bCs/>
                <w:color w:val="000000"/>
              </w:rPr>
              <w:lastRenderedPageBreak/>
              <w:t>дошкольного возраста</w:t>
            </w:r>
          </w:p>
          <w:p w:rsidR="001B64D4" w:rsidRPr="001B64D4" w:rsidRDefault="001B64D4" w:rsidP="007F3CF8">
            <w:pPr>
              <w:jc w:val="both"/>
              <w:rPr>
                <w:rFonts w:ascii="Times New Roman" w:hAnsi="Times New Roman" w:cs="Times New Roman"/>
                <w:bCs/>
                <w:color w:val="000000"/>
              </w:rPr>
            </w:pPr>
            <w:r w:rsidRPr="001B64D4">
              <w:rPr>
                <w:rFonts w:ascii="Times New Roman" w:hAnsi="Times New Roman" w:cs="Times New Roman"/>
                <w:bCs/>
                <w:color w:val="000000"/>
              </w:rPr>
              <w:t>Нравственное воспитание дошкольников</w:t>
            </w:r>
          </w:p>
          <w:p w:rsidR="001B64D4" w:rsidRPr="001B64D4" w:rsidRDefault="001B64D4" w:rsidP="007F3CF8">
            <w:pPr>
              <w:rPr>
                <w:rFonts w:ascii="Times New Roman" w:hAnsi="Times New Roman" w:cs="Times New Roman"/>
                <w:bCs/>
                <w:color w:val="000000"/>
              </w:rPr>
            </w:pPr>
            <w:r w:rsidRPr="001B64D4">
              <w:rPr>
                <w:rFonts w:ascii="Times New Roman" w:hAnsi="Times New Roman" w:cs="Times New Roman"/>
                <w:b/>
                <w:bCs/>
                <w:color w:val="000000"/>
              </w:rPr>
              <w:t>Тематический контроль:</w:t>
            </w:r>
          </w:p>
          <w:p w:rsidR="001B64D4" w:rsidRPr="001B64D4" w:rsidRDefault="001B64D4" w:rsidP="007F3CF8">
            <w:pPr>
              <w:rPr>
                <w:rFonts w:ascii="Times New Roman" w:hAnsi="Times New Roman" w:cs="Times New Roman"/>
                <w:color w:val="000000"/>
              </w:rPr>
            </w:pPr>
            <w:r w:rsidRPr="001B64D4">
              <w:rPr>
                <w:rFonts w:ascii="Times New Roman" w:hAnsi="Times New Roman" w:cs="Times New Roman"/>
                <w:color w:val="000000"/>
              </w:rPr>
              <w:t xml:space="preserve">«Организация работы по патриотическому воспитанию дошкольников в условиях ФГОС </w:t>
            </w:r>
            <w:proofErr w:type="gramStart"/>
            <w:r w:rsidRPr="001B64D4">
              <w:rPr>
                <w:rFonts w:ascii="Times New Roman" w:hAnsi="Times New Roman" w:cs="Times New Roman"/>
                <w:color w:val="000000"/>
              </w:rPr>
              <w:t>ДО</w:t>
            </w:r>
            <w:proofErr w:type="gramEnd"/>
            <w:r w:rsidRPr="001B64D4">
              <w:rPr>
                <w:rFonts w:ascii="Times New Roman" w:hAnsi="Times New Roman" w:cs="Times New Roman"/>
                <w:color w:val="000000"/>
              </w:rPr>
              <w:t>»</w:t>
            </w:r>
          </w:p>
          <w:p w:rsidR="001B64D4" w:rsidRPr="001B64D4" w:rsidRDefault="001B64D4" w:rsidP="007F3CF8">
            <w:pPr>
              <w:rPr>
                <w:rFonts w:ascii="Times New Roman" w:hAnsi="Times New Roman" w:cs="Times New Roman"/>
                <w:bCs/>
                <w:color w:val="000000"/>
              </w:rPr>
            </w:pPr>
            <w:r w:rsidRPr="001B64D4">
              <w:rPr>
                <w:rFonts w:ascii="Times New Roman" w:hAnsi="Times New Roman" w:cs="Times New Roman"/>
                <w:b/>
                <w:bCs/>
                <w:color w:val="000000"/>
              </w:rPr>
              <w:t>Семинар-практикум</w:t>
            </w:r>
          </w:p>
          <w:p w:rsidR="001B64D4" w:rsidRPr="001B64D4" w:rsidRDefault="001B64D4" w:rsidP="007F3CF8">
            <w:pPr>
              <w:rPr>
                <w:rFonts w:ascii="Times New Roman" w:hAnsi="Times New Roman" w:cs="Times New Roman"/>
              </w:rPr>
            </w:pPr>
            <w:r w:rsidRPr="001B64D4">
              <w:rPr>
                <w:rFonts w:ascii="Times New Roman" w:hAnsi="Times New Roman" w:cs="Times New Roman"/>
              </w:rPr>
              <w:t>«Современные подходы к патриотическому воспитанию дошкольников через познавательно – исследовательскую деятельность»</w:t>
            </w:r>
          </w:p>
          <w:p w:rsidR="001B64D4" w:rsidRPr="001B64D4" w:rsidRDefault="001B64D4" w:rsidP="007F3CF8">
            <w:pPr>
              <w:rPr>
                <w:rFonts w:ascii="Times New Roman" w:hAnsi="Times New Roman" w:cs="Times New Roman"/>
              </w:rPr>
            </w:pPr>
            <w:r w:rsidRPr="001B64D4">
              <w:rPr>
                <w:rFonts w:ascii="Times New Roman" w:hAnsi="Times New Roman" w:cs="Times New Roman"/>
                <w:b/>
              </w:rPr>
              <w:t>Педагогический совет:</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«Современные подходы организации работы по патриотическому воспитанию дошкольников в условиях ФГОС </w:t>
            </w:r>
            <w:proofErr w:type="gramStart"/>
            <w:r w:rsidRPr="001B64D4">
              <w:rPr>
                <w:rFonts w:ascii="Times New Roman" w:hAnsi="Times New Roman" w:cs="Times New Roman"/>
              </w:rPr>
              <w:t>ДО</w:t>
            </w:r>
            <w:proofErr w:type="gramEnd"/>
            <w:r w:rsidRPr="001B64D4">
              <w:rPr>
                <w:rFonts w:ascii="Times New Roman" w:hAnsi="Times New Roman" w:cs="Times New Roman"/>
              </w:rPr>
              <w:t xml:space="preserve">» </w:t>
            </w:r>
          </w:p>
        </w:tc>
        <w:tc>
          <w:tcPr>
            <w:tcW w:w="4394" w:type="dxa"/>
            <w:shd w:val="clear" w:color="auto" w:fill="FDE9D9"/>
          </w:tcPr>
          <w:p w:rsidR="001B64D4" w:rsidRPr="001B64D4" w:rsidRDefault="001B64D4" w:rsidP="007F3CF8">
            <w:pPr>
              <w:shd w:val="clear" w:color="auto" w:fill="FDE9D9"/>
              <w:ind w:firstLine="708"/>
              <w:jc w:val="both"/>
              <w:rPr>
                <w:rFonts w:ascii="Times New Roman" w:eastAsia="Calibri" w:hAnsi="Times New Roman" w:cs="Times New Roman"/>
              </w:rPr>
            </w:pPr>
            <w:r w:rsidRPr="001B64D4">
              <w:rPr>
                <w:rFonts w:ascii="Times New Roman" w:eastAsia="Calibri" w:hAnsi="Times New Roman" w:cs="Times New Roman"/>
              </w:rPr>
              <w:lastRenderedPageBreak/>
              <w:t>Педагоги повысили педагогическую компетентность по вопросам нравственно-патриотического воспитания.  Педагоги повысили профессиональную компетентность в  планировании работы по духовно-нравственному воспитанию.</w:t>
            </w:r>
          </w:p>
          <w:p w:rsidR="001B64D4" w:rsidRPr="001B64D4" w:rsidRDefault="001B64D4" w:rsidP="007F3CF8">
            <w:pPr>
              <w:shd w:val="clear" w:color="auto" w:fill="FDE9D9"/>
              <w:ind w:firstLine="708"/>
              <w:jc w:val="both"/>
              <w:rPr>
                <w:rFonts w:ascii="Times New Roman" w:eastAsia="Calibri" w:hAnsi="Times New Roman" w:cs="Times New Roman"/>
              </w:rPr>
            </w:pPr>
            <w:r w:rsidRPr="001B64D4">
              <w:rPr>
                <w:rFonts w:ascii="Times New Roman" w:eastAsia="Calibri" w:hAnsi="Times New Roman" w:cs="Times New Roman"/>
              </w:rPr>
              <w:t xml:space="preserve">Педагоги и воспитанники детского сада приняли активное участие в </w:t>
            </w:r>
            <w:r w:rsidRPr="001B64D4">
              <w:rPr>
                <w:rFonts w:ascii="Times New Roman" w:eastAsia="Calibri" w:hAnsi="Times New Roman" w:cs="Times New Roman"/>
              </w:rPr>
              <w:lastRenderedPageBreak/>
              <w:t>конкурсах:  Все педагоги детского сада со своими воспитанниками приняли активное участие в конкурсах районного, регионального и всероссийского уровней.</w:t>
            </w:r>
          </w:p>
          <w:p w:rsidR="001B64D4" w:rsidRPr="001B64D4" w:rsidRDefault="001B64D4" w:rsidP="007F3CF8">
            <w:pPr>
              <w:shd w:val="clear" w:color="auto" w:fill="FDE9D9"/>
              <w:ind w:firstLine="708"/>
              <w:jc w:val="both"/>
              <w:rPr>
                <w:rFonts w:ascii="Times New Roman" w:eastAsia="Calibri" w:hAnsi="Times New Roman" w:cs="Times New Roman"/>
              </w:rPr>
            </w:pPr>
          </w:p>
        </w:tc>
        <w:tc>
          <w:tcPr>
            <w:tcW w:w="3260" w:type="dxa"/>
            <w:shd w:val="clear" w:color="auto" w:fill="FDE9D9"/>
          </w:tcPr>
          <w:p w:rsidR="001B64D4" w:rsidRPr="001B64D4" w:rsidRDefault="001B64D4" w:rsidP="007F3CF8">
            <w:pPr>
              <w:ind w:right="624"/>
              <w:jc w:val="center"/>
              <w:rPr>
                <w:rFonts w:ascii="Times New Roman" w:hAnsi="Times New Roman" w:cs="Times New Roman"/>
              </w:rPr>
            </w:pPr>
            <w:r w:rsidRPr="001B64D4">
              <w:rPr>
                <w:rFonts w:ascii="Times New Roman" w:hAnsi="Times New Roman" w:cs="Times New Roman"/>
              </w:rPr>
              <w:lastRenderedPageBreak/>
              <w:t xml:space="preserve">Продолжать воспитывать  у  дошкольников  нравственно-патриотические  чувства  к  малой  родине,  родному  поселку  через  реализацию  проектов  с использованием </w:t>
            </w:r>
            <w:r w:rsidRPr="001B64D4">
              <w:rPr>
                <w:rFonts w:ascii="Times New Roman" w:hAnsi="Times New Roman" w:cs="Times New Roman"/>
              </w:rPr>
              <w:lastRenderedPageBreak/>
              <w:t>материалов регионального компонента</w:t>
            </w:r>
          </w:p>
        </w:tc>
      </w:tr>
      <w:bookmarkEnd w:id="0"/>
    </w:tbl>
    <w:p w:rsidR="001B64D4" w:rsidRPr="001B64D4" w:rsidRDefault="001B64D4" w:rsidP="001B64D4">
      <w:pPr>
        <w:jc w:val="center"/>
        <w:rPr>
          <w:rFonts w:ascii="Times New Roman" w:hAnsi="Times New Roman" w:cs="Times New Roman"/>
          <w:b/>
        </w:rPr>
      </w:pPr>
    </w:p>
    <w:p w:rsidR="001B64D4" w:rsidRPr="001B64D4" w:rsidRDefault="001B64D4" w:rsidP="001B64D4">
      <w:pPr>
        <w:rPr>
          <w:rFonts w:ascii="Times New Roman" w:hAnsi="Times New Roman" w:cs="Times New Roman"/>
          <w:b/>
        </w:rPr>
        <w:sectPr w:rsidR="001B64D4" w:rsidRPr="001B64D4" w:rsidSect="007F3CF8">
          <w:pgSz w:w="16838" w:h="11906" w:orient="landscape"/>
          <w:pgMar w:top="1134" w:right="567" w:bottom="1134" w:left="1134" w:header="709" w:footer="709" w:gutter="0"/>
          <w:cols w:space="708"/>
          <w:docGrid w:linePitch="360"/>
        </w:sectPr>
      </w:pPr>
    </w:p>
    <w:p w:rsidR="001B64D4" w:rsidRPr="003566B4" w:rsidRDefault="001B64D4" w:rsidP="003566B4">
      <w:pPr>
        <w:spacing w:after="0" w:line="240" w:lineRule="auto"/>
        <w:ind w:firstLine="709"/>
        <w:jc w:val="both"/>
        <w:rPr>
          <w:rFonts w:ascii="Times New Roman" w:hAnsi="Times New Roman" w:cs="Times New Roman"/>
          <w:b/>
          <w:sz w:val="24"/>
        </w:rPr>
      </w:pPr>
      <w:r w:rsidRPr="003566B4">
        <w:rPr>
          <w:rFonts w:ascii="Times New Roman" w:hAnsi="Times New Roman" w:cs="Times New Roman"/>
          <w:b/>
          <w:sz w:val="24"/>
        </w:rPr>
        <w:lastRenderedPageBreak/>
        <w:t xml:space="preserve">5. Состояние здоровья </w:t>
      </w:r>
      <w:proofErr w:type="gramStart"/>
      <w:r w:rsidRPr="003566B4">
        <w:rPr>
          <w:rFonts w:ascii="Times New Roman" w:hAnsi="Times New Roman" w:cs="Times New Roman"/>
          <w:b/>
          <w:sz w:val="24"/>
        </w:rPr>
        <w:t>обучающихся</w:t>
      </w:r>
      <w:proofErr w:type="gramEnd"/>
    </w:p>
    <w:p w:rsidR="001B64D4" w:rsidRPr="003566B4" w:rsidRDefault="001B64D4" w:rsidP="003566B4">
      <w:pPr>
        <w:autoSpaceDE w:val="0"/>
        <w:autoSpaceDN w:val="0"/>
        <w:adjustRightInd w:val="0"/>
        <w:spacing w:after="0" w:line="240" w:lineRule="auto"/>
        <w:ind w:firstLine="709"/>
        <w:jc w:val="both"/>
        <w:rPr>
          <w:rFonts w:ascii="Times New Roman" w:eastAsia="TimesNewRomanPSMT" w:hAnsi="Times New Roman" w:cs="Times New Roman"/>
          <w:sz w:val="24"/>
        </w:rPr>
      </w:pPr>
      <w:r w:rsidRPr="003566B4">
        <w:rPr>
          <w:rFonts w:ascii="Times New Roman" w:eastAsia="TimesNewRomanPSMT" w:hAnsi="Times New Roman" w:cs="Times New Roman"/>
          <w:sz w:val="24"/>
        </w:rPr>
        <w:t>Одной из важнейших задач ДОУ по выполнению Федерального закона «Об образовании в Российской Федерации» является качество охраны и укрепления здоровья детей, обеспечения полноценного физического развития, воспитания потребности в здоровом образе жизни, как показателе общечеловеческой культуры.</w:t>
      </w:r>
    </w:p>
    <w:p w:rsidR="001B64D4" w:rsidRPr="003566B4" w:rsidRDefault="001B64D4" w:rsidP="003566B4">
      <w:pPr>
        <w:spacing w:after="0" w:line="240" w:lineRule="auto"/>
        <w:ind w:firstLine="709"/>
        <w:jc w:val="both"/>
        <w:rPr>
          <w:rFonts w:ascii="Times New Roman" w:hAnsi="Times New Roman" w:cs="Times New Roman"/>
          <w:b/>
          <w:sz w:val="24"/>
        </w:rPr>
      </w:pPr>
      <w:r w:rsidRPr="003566B4">
        <w:rPr>
          <w:rFonts w:ascii="Times New Roman" w:eastAsia="TimesNewRomanPSMT" w:hAnsi="Times New Roman" w:cs="Times New Roman"/>
          <w:b/>
          <w:bCs/>
          <w:sz w:val="24"/>
        </w:rPr>
        <w:t xml:space="preserve">В ДОУ созданы </w:t>
      </w:r>
      <w:r w:rsidRPr="003566B4">
        <w:rPr>
          <w:rFonts w:ascii="Times New Roman" w:eastAsia="TimesNewRomanPSMT" w:hAnsi="Times New Roman" w:cs="Times New Roman"/>
          <w:sz w:val="24"/>
        </w:rPr>
        <w:t xml:space="preserve">следующие </w:t>
      </w:r>
      <w:r w:rsidRPr="003566B4">
        <w:rPr>
          <w:rFonts w:ascii="Times New Roman" w:eastAsia="TimesNewRomanPSMT" w:hAnsi="Times New Roman" w:cs="Times New Roman"/>
          <w:b/>
          <w:bCs/>
          <w:sz w:val="24"/>
        </w:rPr>
        <w:t xml:space="preserve">условия </w:t>
      </w:r>
      <w:r w:rsidRPr="003566B4">
        <w:rPr>
          <w:rFonts w:ascii="Times New Roman" w:eastAsia="TimesNewRomanPSMT" w:hAnsi="Times New Roman" w:cs="Times New Roman"/>
          <w:sz w:val="24"/>
        </w:rPr>
        <w:t>для сохранения и укрепления здоровья детей</w:t>
      </w:r>
      <w:r w:rsidRPr="003566B4">
        <w:rPr>
          <w:rFonts w:ascii="Times New Roman" w:eastAsia="TimesNewRomanPSMT" w:hAnsi="Times New Roman" w:cs="Times New Roman"/>
          <w:b/>
          <w:bCs/>
          <w:sz w:val="24"/>
        </w:rPr>
        <w:t xml:space="preserve">. </w:t>
      </w:r>
      <w:r w:rsidRPr="003566B4">
        <w:rPr>
          <w:rFonts w:ascii="Times New Roman" w:eastAsia="TimesNewRomanPSMT" w:hAnsi="Times New Roman" w:cs="Times New Roman"/>
          <w:sz w:val="24"/>
        </w:rPr>
        <w:t>Имеется:</w:t>
      </w:r>
    </w:p>
    <w:p w:rsidR="001B64D4" w:rsidRPr="003566B4" w:rsidRDefault="001B64D4" w:rsidP="002E18B6">
      <w:pPr>
        <w:numPr>
          <w:ilvl w:val="0"/>
          <w:numId w:val="1"/>
        </w:numPr>
        <w:spacing w:after="0" w:line="240" w:lineRule="auto"/>
        <w:ind w:left="0" w:firstLine="709"/>
        <w:jc w:val="both"/>
        <w:rPr>
          <w:rFonts w:ascii="Times New Roman" w:hAnsi="Times New Roman" w:cs="Times New Roman"/>
          <w:sz w:val="24"/>
        </w:rPr>
      </w:pPr>
      <w:r w:rsidRPr="003566B4">
        <w:rPr>
          <w:rFonts w:ascii="Times New Roman" w:hAnsi="Times New Roman" w:cs="Times New Roman"/>
          <w:sz w:val="24"/>
        </w:rPr>
        <w:t>Физкультурно-музыкальный зал, оснащенный  мячами, скакалками и другим необходимым оборудованием;</w:t>
      </w:r>
    </w:p>
    <w:p w:rsidR="001B64D4" w:rsidRPr="003566B4" w:rsidRDefault="001B64D4" w:rsidP="002E18B6">
      <w:pPr>
        <w:numPr>
          <w:ilvl w:val="0"/>
          <w:numId w:val="1"/>
        </w:numPr>
        <w:spacing w:after="0" w:line="240" w:lineRule="auto"/>
        <w:ind w:left="0" w:firstLine="709"/>
        <w:jc w:val="both"/>
        <w:rPr>
          <w:rFonts w:ascii="Times New Roman" w:hAnsi="Times New Roman" w:cs="Times New Roman"/>
          <w:sz w:val="24"/>
        </w:rPr>
      </w:pPr>
      <w:r w:rsidRPr="003566B4">
        <w:rPr>
          <w:rFonts w:ascii="Times New Roman" w:hAnsi="Times New Roman" w:cs="Times New Roman"/>
          <w:sz w:val="24"/>
        </w:rPr>
        <w:t>Медицинский  блок  (медицинский  кабинет,  изолятор)</w:t>
      </w:r>
    </w:p>
    <w:p w:rsidR="001B64D4" w:rsidRPr="003566B4" w:rsidRDefault="001B64D4" w:rsidP="002E18B6">
      <w:pPr>
        <w:numPr>
          <w:ilvl w:val="0"/>
          <w:numId w:val="1"/>
        </w:numPr>
        <w:spacing w:after="0" w:line="240" w:lineRule="auto"/>
        <w:ind w:left="0" w:firstLine="709"/>
        <w:jc w:val="both"/>
        <w:rPr>
          <w:rFonts w:ascii="Times New Roman" w:hAnsi="Times New Roman" w:cs="Times New Roman"/>
          <w:sz w:val="24"/>
        </w:rPr>
      </w:pPr>
      <w:r w:rsidRPr="003566B4">
        <w:rPr>
          <w:rFonts w:ascii="Times New Roman" w:hAnsi="Times New Roman" w:cs="Times New Roman"/>
          <w:sz w:val="24"/>
        </w:rPr>
        <w:t xml:space="preserve">Центры физической культуры в группах, где имеется необходимый спортивный инвентарь и оборудование для физической активности в группе. </w:t>
      </w:r>
    </w:p>
    <w:p w:rsidR="001B64D4" w:rsidRPr="003566B4" w:rsidRDefault="001B64D4" w:rsidP="002E18B6">
      <w:pPr>
        <w:numPr>
          <w:ilvl w:val="0"/>
          <w:numId w:val="1"/>
        </w:numPr>
        <w:spacing w:after="0" w:line="240" w:lineRule="auto"/>
        <w:ind w:left="0" w:firstLine="709"/>
        <w:jc w:val="both"/>
        <w:rPr>
          <w:rFonts w:ascii="Times New Roman" w:hAnsi="Times New Roman" w:cs="Times New Roman"/>
          <w:sz w:val="24"/>
        </w:rPr>
      </w:pPr>
      <w:r w:rsidRPr="003566B4">
        <w:rPr>
          <w:rFonts w:ascii="Times New Roman" w:hAnsi="Times New Roman" w:cs="Times New Roman"/>
          <w:sz w:val="24"/>
        </w:rPr>
        <w:t>Участки для прогулок;</w:t>
      </w:r>
    </w:p>
    <w:p w:rsidR="001B64D4" w:rsidRPr="003566B4" w:rsidRDefault="001B64D4" w:rsidP="002E18B6">
      <w:pPr>
        <w:numPr>
          <w:ilvl w:val="0"/>
          <w:numId w:val="1"/>
        </w:numPr>
        <w:spacing w:after="0" w:line="240" w:lineRule="auto"/>
        <w:ind w:left="0" w:firstLine="709"/>
        <w:jc w:val="both"/>
        <w:rPr>
          <w:rFonts w:ascii="Times New Roman" w:hAnsi="Times New Roman" w:cs="Times New Roman"/>
          <w:sz w:val="24"/>
        </w:rPr>
      </w:pPr>
      <w:r w:rsidRPr="003566B4">
        <w:rPr>
          <w:rFonts w:ascii="Times New Roman" w:hAnsi="Times New Roman" w:cs="Times New Roman"/>
          <w:sz w:val="24"/>
        </w:rPr>
        <w:t>Эколого-оздоровительная тропинка на территории детского сада.</w:t>
      </w:r>
    </w:p>
    <w:p w:rsidR="001B64D4" w:rsidRPr="003566B4" w:rsidRDefault="001B64D4" w:rsidP="003566B4">
      <w:pPr>
        <w:autoSpaceDE w:val="0"/>
        <w:autoSpaceDN w:val="0"/>
        <w:adjustRightInd w:val="0"/>
        <w:spacing w:after="0" w:line="240" w:lineRule="auto"/>
        <w:ind w:firstLine="709"/>
        <w:jc w:val="both"/>
        <w:rPr>
          <w:rFonts w:ascii="Times New Roman" w:hAnsi="Times New Roman" w:cs="Times New Roman"/>
          <w:sz w:val="24"/>
        </w:rPr>
      </w:pPr>
      <w:r w:rsidRPr="003566B4">
        <w:rPr>
          <w:rFonts w:ascii="Times New Roman" w:hAnsi="Times New Roman" w:cs="Times New Roman"/>
          <w:sz w:val="24"/>
        </w:rPr>
        <w:t>Используются разнообразные виды и формы организации режима двигательной активности в различных видах детской деятельности.</w:t>
      </w:r>
      <w:r w:rsidRPr="003566B4">
        <w:rPr>
          <w:rFonts w:ascii="Times New Roman" w:hAnsi="Times New Roman" w:cs="Times New Roman"/>
          <w:color w:val="000000"/>
          <w:sz w:val="24"/>
        </w:rPr>
        <w:t xml:space="preserve"> ДОУ организует разностороннюю деятельность, направленную на сохранение здоровья детей, реализует программу «Здоровье»: комплекс воспитательно-образовательных и профилактических мероприятий по разным возрастным ступеням. </w:t>
      </w:r>
      <w:r w:rsidRPr="003566B4">
        <w:rPr>
          <w:rFonts w:ascii="Times New Roman" w:hAnsi="Times New Roman" w:cs="Times New Roman"/>
          <w:sz w:val="24"/>
        </w:rPr>
        <w:t xml:space="preserve"> Реализуются вариативные программы и технологии по физическому развитию и воспитанию детей.</w:t>
      </w:r>
    </w:p>
    <w:p w:rsidR="001B64D4" w:rsidRPr="003566B4" w:rsidRDefault="001B64D4" w:rsidP="003566B4">
      <w:pPr>
        <w:autoSpaceDE w:val="0"/>
        <w:autoSpaceDN w:val="0"/>
        <w:adjustRightInd w:val="0"/>
        <w:spacing w:after="0" w:line="240" w:lineRule="auto"/>
        <w:ind w:firstLine="709"/>
        <w:jc w:val="both"/>
        <w:rPr>
          <w:rFonts w:ascii="Times New Roman" w:hAnsi="Times New Roman" w:cs="Times New Roman"/>
          <w:color w:val="000000"/>
          <w:sz w:val="24"/>
        </w:rPr>
      </w:pPr>
      <w:r w:rsidRPr="003566B4">
        <w:rPr>
          <w:rFonts w:ascii="Times New Roman" w:hAnsi="Times New Roman" w:cs="Times New Roman"/>
          <w:color w:val="000000"/>
          <w:sz w:val="24"/>
        </w:rPr>
        <w:t>Физкультурно-оздоровительная работа в ДОУ ведется воспитателями совместно с ме</w:t>
      </w:r>
      <w:r w:rsidR="008974AD">
        <w:rPr>
          <w:rFonts w:ascii="Times New Roman" w:hAnsi="Times New Roman" w:cs="Times New Roman"/>
          <w:color w:val="000000"/>
          <w:sz w:val="24"/>
        </w:rPr>
        <w:t xml:space="preserve">дсестрой, старшим воспитателем </w:t>
      </w:r>
      <w:r w:rsidRPr="003566B4">
        <w:rPr>
          <w:rFonts w:ascii="Times New Roman" w:hAnsi="Times New Roman" w:cs="Times New Roman"/>
          <w:color w:val="000000"/>
          <w:sz w:val="24"/>
        </w:rPr>
        <w:t xml:space="preserve">в соответствии с годовым планом работы. Для эффективности работы по укреплению здоровья детей среди родителей педагоги всех групп систематически обновляют материал в информационных уголках. </w:t>
      </w:r>
    </w:p>
    <w:p w:rsidR="001B64D4" w:rsidRPr="003566B4" w:rsidRDefault="001B64D4" w:rsidP="003566B4">
      <w:pPr>
        <w:autoSpaceDE w:val="0"/>
        <w:autoSpaceDN w:val="0"/>
        <w:adjustRightInd w:val="0"/>
        <w:spacing w:after="0" w:line="240" w:lineRule="auto"/>
        <w:ind w:firstLine="709"/>
        <w:jc w:val="both"/>
        <w:rPr>
          <w:rFonts w:ascii="Times New Roman" w:hAnsi="Times New Roman" w:cs="Times New Roman"/>
          <w:color w:val="000000"/>
          <w:sz w:val="24"/>
        </w:rPr>
      </w:pPr>
      <w:r w:rsidRPr="003566B4">
        <w:rPr>
          <w:rFonts w:ascii="Times New Roman" w:hAnsi="Times New Roman" w:cs="Times New Roman"/>
          <w:color w:val="000000"/>
          <w:sz w:val="24"/>
        </w:rPr>
        <w:t xml:space="preserve">В структуру воспитательно-образовательной работы входит рациональная организация режима дня и образовательной нагрузки, введение каникулярного отдыха, внесение двигательных и эмоционально-психологических разрядок. </w:t>
      </w:r>
    </w:p>
    <w:p w:rsidR="001B64D4" w:rsidRPr="003566B4" w:rsidRDefault="001B64D4" w:rsidP="003566B4">
      <w:pPr>
        <w:autoSpaceDE w:val="0"/>
        <w:autoSpaceDN w:val="0"/>
        <w:adjustRightInd w:val="0"/>
        <w:spacing w:after="0" w:line="240" w:lineRule="auto"/>
        <w:ind w:firstLine="709"/>
        <w:jc w:val="both"/>
        <w:rPr>
          <w:rFonts w:ascii="Times New Roman" w:hAnsi="Times New Roman" w:cs="Times New Roman"/>
          <w:color w:val="000000"/>
          <w:sz w:val="24"/>
        </w:rPr>
      </w:pPr>
      <w:r w:rsidRPr="003566B4">
        <w:rPr>
          <w:rFonts w:ascii="Times New Roman" w:hAnsi="Times New Roman" w:cs="Times New Roman"/>
          <w:color w:val="000000"/>
          <w:sz w:val="24"/>
        </w:rPr>
        <w:t>Педагоги соблюдают баланс между двигательной и интеллектуальной нагрузкой, а также выдерживают их последовательность и сочетание, что позволяет снимать нервно – психическое напряжение.</w:t>
      </w:r>
    </w:p>
    <w:p w:rsidR="001B64D4" w:rsidRPr="003566B4" w:rsidRDefault="001B64D4" w:rsidP="003566B4">
      <w:pPr>
        <w:spacing w:after="0" w:line="240" w:lineRule="auto"/>
        <w:ind w:firstLine="709"/>
        <w:jc w:val="both"/>
        <w:rPr>
          <w:rFonts w:ascii="Times New Roman" w:hAnsi="Times New Roman" w:cs="Times New Roman"/>
          <w:sz w:val="24"/>
        </w:rPr>
      </w:pPr>
      <w:r w:rsidRPr="003566B4">
        <w:rPr>
          <w:rFonts w:ascii="Times New Roman" w:hAnsi="Times New Roman" w:cs="Times New Roman"/>
          <w:color w:val="000000"/>
          <w:sz w:val="24"/>
        </w:rPr>
        <w:t>В ДОУ ежемесячно проводится анализ посещаемости и заболеваемости детей. Результаты анализа и возможные причины заболеваемости обсуждаются на административных и медико-педагогических совещаниях, принимаются меры по устранению выявленных причин заболеваемости, зависящих от ДОУ.</w:t>
      </w:r>
    </w:p>
    <w:p w:rsidR="003566B4" w:rsidRDefault="003566B4"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Посещаемость.</w:t>
      </w:r>
    </w:p>
    <w:tbl>
      <w:tblPr>
        <w:tblW w:w="9322" w:type="dxa"/>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tblPr>
      <w:tblGrid>
        <w:gridCol w:w="2359"/>
        <w:gridCol w:w="1808"/>
        <w:gridCol w:w="1808"/>
        <w:gridCol w:w="1361"/>
        <w:gridCol w:w="1986"/>
      </w:tblGrid>
      <w:tr w:rsidR="001B64D4" w:rsidRPr="001B64D4" w:rsidTr="007F3CF8">
        <w:tc>
          <w:tcPr>
            <w:tcW w:w="2359" w:type="dxa"/>
            <w:shd w:val="clear" w:color="auto" w:fill="FDE9D9"/>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ГОД</w:t>
            </w:r>
          </w:p>
        </w:tc>
        <w:tc>
          <w:tcPr>
            <w:tcW w:w="1808" w:type="dxa"/>
            <w:shd w:val="clear" w:color="auto" w:fill="FDE9D9"/>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1</w:t>
            </w:r>
          </w:p>
        </w:tc>
        <w:tc>
          <w:tcPr>
            <w:tcW w:w="1808" w:type="dxa"/>
            <w:tcBorders>
              <w:right w:val="single" w:sz="4" w:space="0" w:color="auto"/>
            </w:tcBorders>
            <w:shd w:val="clear" w:color="auto" w:fill="FDE9D9"/>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2</w:t>
            </w:r>
          </w:p>
        </w:tc>
        <w:tc>
          <w:tcPr>
            <w:tcW w:w="1361" w:type="dxa"/>
            <w:tcBorders>
              <w:left w:val="single" w:sz="4" w:space="0" w:color="auto"/>
              <w:right w:val="single" w:sz="4" w:space="0" w:color="auto"/>
            </w:tcBorders>
            <w:shd w:val="clear" w:color="auto" w:fill="FDE9D9"/>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3</w:t>
            </w:r>
          </w:p>
        </w:tc>
        <w:tc>
          <w:tcPr>
            <w:tcW w:w="1986" w:type="dxa"/>
            <w:tcBorders>
              <w:left w:val="single" w:sz="4" w:space="0" w:color="auto"/>
            </w:tcBorders>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202</w:t>
            </w:r>
            <w:r w:rsidR="00744F3B">
              <w:rPr>
                <w:rFonts w:ascii="Times New Roman" w:hAnsi="Times New Roman" w:cs="Times New Roman"/>
                <w:b/>
                <w:bCs/>
              </w:rPr>
              <w:t>4</w:t>
            </w:r>
          </w:p>
        </w:tc>
      </w:tr>
      <w:tr w:rsidR="001B64D4" w:rsidRPr="001B64D4" w:rsidTr="007F3CF8">
        <w:tc>
          <w:tcPr>
            <w:tcW w:w="2359" w:type="dxa"/>
            <w:shd w:val="clear" w:color="auto" w:fill="EAF1DD"/>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Кол-во детей</w:t>
            </w:r>
          </w:p>
        </w:tc>
        <w:tc>
          <w:tcPr>
            <w:tcW w:w="1808" w:type="dxa"/>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w:t>
            </w:r>
            <w:r w:rsidR="00744F3B">
              <w:rPr>
                <w:rFonts w:ascii="Times New Roman" w:hAnsi="Times New Roman" w:cs="Times New Roman"/>
              </w:rPr>
              <w:t>52</w:t>
            </w:r>
          </w:p>
        </w:tc>
        <w:tc>
          <w:tcPr>
            <w:tcW w:w="1808" w:type="dxa"/>
            <w:tcBorders>
              <w:right w:val="single" w:sz="4" w:space="0" w:color="auto"/>
            </w:tcBorders>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w:t>
            </w:r>
            <w:r w:rsidR="00744F3B">
              <w:rPr>
                <w:rFonts w:ascii="Times New Roman" w:hAnsi="Times New Roman" w:cs="Times New Roman"/>
              </w:rPr>
              <w:t>33</w:t>
            </w:r>
          </w:p>
        </w:tc>
        <w:tc>
          <w:tcPr>
            <w:tcW w:w="1361" w:type="dxa"/>
            <w:tcBorders>
              <w:left w:val="single" w:sz="4" w:space="0" w:color="auto"/>
              <w:right w:val="single" w:sz="4" w:space="0" w:color="auto"/>
            </w:tcBorders>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w:t>
            </w:r>
            <w:r w:rsidR="00744F3B">
              <w:rPr>
                <w:rFonts w:ascii="Times New Roman" w:hAnsi="Times New Roman" w:cs="Times New Roman"/>
              </w:rPr>
              <w:t>00</w:t>
            </w:r>
          </w:p>
        </w:tc>
        <w:tc>
          <w:tcPr>
            <w:tcW w:w="1986" w:type="dxa"/>
            <w:tcBorders>
              <w:left w:val="single" w:sz="4" w:space="0" w:color="auto"/>
            </w:tcBorders>
            <w:shd w:val="clear" w:color="auto" w:fill="EAF1DD"/>
          </w:tcPr>
          <w:p w:rsidR="001B64D4" w:rsidRPr="001B64D4" w:rsidRDefault="00744F3B" w:rsidP="007F3CF8">
            <w:pPr>
              <w:jc w:val="center"/>
              <w:rPr>
                <w:rFonts w:ascii="Times New Roman" w:hAnsi="Times New Roman" w:cs="Times New Roman"/>
              </w:rPr>
            </w:pPr>
            <w:r>
              <w:rPr>
                <w:rFonts w:ascii="Times New Roman" w:hAnsi="Times New Roman" w:cs="Times New Roman"/>
              </w:rPr>
              <w:t>17</w:t>
            </w:r>
            <w:r w:rsidR="008974AD">
              <w:rPr>
                <w:rFonts w:ascii="Times New Roman" w:hAnsi="Times New Roman" w:cs="Times New Roman"/>
              </w:rPr>
              <w:t>6</w:t>
            </w:r>
          </w:p>
        </w:tc>
      </w:tr>
      <w:tr w:rsidR="001B64D4" w:rsidRPr="001B64D4" w:rsidTr="007F3CF8">
        <w:tc>
          <w:tcPr>
            <w:tcW w:w="2359" w:type="dxa"/>
            <w:shd w:val="clear" w:color="auto" w:fill="D3DFEE"/>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 xml:space="preserve">Всего </w:t>
            </w:r>
            <w:proofErr w:type="spellStart"/>
            <w:r w:rsidRPr="001B64D4">
              <w:rPr>
                <w:rFonts w:ascii="Times New Roman" w:hAnsi="Times New Roman" w:cs="Times New Roman"/>
                <w:b/>
                <w:bCs/>
              </w:rPr>
              <w:t>детодней</w:t>
            </w:r>
            <w:proofErr w:type="spellEnd"/>
          </w:p>
        </w:tc>
        <w:tc>
          <w:tcPr>
            <w:tcW w:w="1808" w:type="dxa"/>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15220</w:t>
            </w:r>
          </w:p>
        </w:tc>
        <w:tc>
          <w:tcPr>
            <w:tcW w:w="1808" w:type="dxa"/>
            <w:tcBorders>
              <w:right w:val="single" w:sz="4" w:space="0" w:color="auto"/>
            </w:tcBorders>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23573</w:t>
            </w:r>
          </w:p>
        </w:tc>
        <w:tc>
          <w:tcPr>
            <w:tcW w:w="1361" w:type="dxa"/>
            <w:tcBorders>
              <w:left w:val="single" w:sz="4" w:space="0" w:color="auto"/>
              <w:right w:val="single" w:sz="4" w:space="0" w:color="auto"/>
            </w:tcBorders>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23244</w:t>
            </w:r>
          </w:p>
        </w:tc>
        <w:tc>
          <w:tcPr>
            <w:tcW w:w="1986" w:type="dxa"/>
            <w:tcBorders>
              <w:left w:val="single" w:sz="4" w:space="0" w:color="auto"/>
              <w:bottom w:val="single" w:sz="4" w:space="0" w:color="auto"/>
            </w:tcBorders>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21 975</w:t>
            </w:r>
          </w:p>
        </w:tc>
      </w:tr>
      <w:tr w:rsidR="001B64D4" w:rsidRPr="001B64D4" w:rsidTr="007F3CF8">
        <w:tc>
          <w:tcPr>
            <w:tcW w:w="2359" w:type="dxa"/>
            <w:shd w:val="clear" w:color="auto" w:fill="E5DFEC"/>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 xml:space="preserve">Посещаемость </w:t>
            </w:r>
            <w:proofErr w:type="gramStart"/>
            <w:r w:rsidRPr="001B64D4">
              <w:rPr>
                <w:rFonts w:ascii="Times New Roman" w:hAnsi="Times New Roman" w:cs="Times New Roman"/>
                <w:b/>
                <w:bCs/>
              </w:rPr>
              <w:t>в</w:t>
            </w:r>
            <w:proofErr w:type="gramEnd"/>
            <w:r w:rsidRPr="001B64D4">
              <w:rPr>
                <w:rFonts w:ascii="Times New Roman" w:hAnsi="Times New Roman" w:cs="Times New Roman"/>
                <w:b/>
                <w:bCs/>
              </w:rPr>
              <w:t xml:space="preserve"> %</w:t>
            </w:r>
          </w:p>
        </w:tc>
        <w:tc>
          <w:tcPr>
            <w:tcW w:w="1808" w:type="dxa"/>
            <w:shd w:val="clear" w:color="auto" w:fill="E5DFE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41</w:t>
            </w:r>
          </w:p>
        </w:tc>
        <w:tc>
          <w:tcPr>
            <w:tcW w:w="1808" w:type="dxa"/>
            <w:tcBorders>
              <w:right w:val="single" w:sz="4" w:space="0" w:color="auto"/>
            </w:tcBorders>
            <w:shd w:val="clear" w:color="auto" w:fill="E5DFE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47</w:t>
            </w:r>
          </w:p>
        </w:tc>
        <w:tc>
          <w:tcPr>
            <w:tcW w:w="1361" w:type="dxa"/>
            <w:tcBorders>
              <w:left w:val="single" w:sz="4" w:space="0" w:color="auto"/>
              <w:right w:val="single" w:sz="4" w:space="0" w:color="auto"/>
            </w:tcBorders>
            <w:shd w:val="clear" w:color="auto" w:fill="E5DFE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29</w:t>
            </w:r>
          </w:p>
        </w:tc>
        <w:tc>
          <w:tcPr>
            <w:tcW w:w="1986" w:type="dxa"/>
            <w:tcBorders>
              <w:top w:val="single" w:sz="4" w:space="0" w:color="auto"/>
              <w:left w:val="single" w:sz="4" w:space="0" w:color="auto"/>
            </w:tcBorders>
            <w:shd w:val="clear" w:color="auto" w:fill="E5DFE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43</w:t>
            </w:r>
          </w:p>
        </w:tc>
      </w:tr>
    </w:tbl>
    <w:p w:rsidR="005D7EFE" w:rsidRDefault="005D7EFE" w:rsidP="005D7EFE">
      <w:pPr>
        <w:jc w:val="center"/>
        <w:rPr>
          <w:rFonts w:ascii="Times New Roman" w:hAnsi="Times New Roman" w:cs="Times New Roman"/>
          <w:b/>
        </w:rPr>
      </w:pPr>
    </w:p>
    <w:p w:rsidR="001B64D4" w:rsidRPr="001B64D4" w:rsidRDefault="001B64D4" w:rsidP="005D7EFE">
      <w:pPr>
        <w:spacing w:after="0" w:line="240" w:lineRule="auto"/>
        <w:jc w:val="center"/>
        <w:rPr>
          <w:rFonts w:ascii="Times New Roman" w:hAnsi="Times New Roman" w:cs="Times New Roman"/>
          <w:b/>
        </w:rPr>
      </w:pPr>
      <w:r w:rsidRPr="001B64D4">
        <w:rPr>
          <w:rFonts w:ascii="Times New Roman" w:hAnsi="Times New Roman" w:cs="Times New Roman"/>
          <w:b/>
        </w:rPr>
        <w:t>Уровень детской заболеваемости</w:t>
      </w:r>
    </w:p>
    <w:tbl>
      <w:tblPr>
        <w:tblW w:w="6804" w:type="dxa"/>
        <w:jc w:val="center"/>
        <w:tblBorders>
          <w:top w:val="thinThickThinSmallGap" w:sz="24" w:space="0" w:color="auto"/>
          <w:left w:val="thinThickThinSmallGap" w:sz="24" w:space="0" w:color="auto"/>
          <w:bottom w:val="thinThickThinSmallGap" w:sz="24" w:space="0" w:color="auto"/>
          <w:right w:val="thinThickThinSmallGap" w:sz="24" w:space="0" w:color="auto"/>
          <w:insideH w:val="single" w:sz="6" w:space="0" w:color="auto"/>
          <w:insideV w:val="single" w:sz="6" w:space="0" w:color="auto"/>
        </w:tblBorders>
        <w:tblLook w:val="04A0"/>
      </w:tblPr>
      <w:tblGrid>
        <w:gridCol w:w="1985"/>
        <w:gridCol w:w="1842"/>
        <w:gridCol w:w="1677"/>
        <w:gridCol w:w="1300"/>
      </w:tblGrid>
      <w:tr w:rsidR="001B64D4" w:rsidRPr="001B64D4" w:rsidTr="007F3CF8">
        <w:trPr>
          <w:jc w:val="center"/>
        </w:trPr>
        <w:tc>
          <w:tcPr>
            <w:tcW w:w="1985" w:type="dxa"/>
            <w:shd w:val="clear" w:color="auto" w:fill="EAF1DD"/>
          </w:tcPr>
          <w:p w:rsidR="001B64D4" w:rsidRPr="001B64D4" w:rsidRDefault="001B64D4" w:rsidP="005D7EFE">
            <w:pPr>
              <w:spacing w:after="0" w:line="240" w:lineRule="auto"/>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1</w:t>
            </w:r>
          </w:p>
        </w:tc>
        <w:tc>
          <w:tcPr>
            <w:tcW w:w="1842" w:type="dxa"/>
            <w:tcBorders>
              <w:right w:val="single" w:sz="4" w:space="0" w:color="auto"/>
            </w:tcBorders>
            <w:shd w:val="clear" w:color="auto" w:fill="EAF1DD"/>
          </w:tcPr>
          <w:p w:rsidR="001B64D4" w:rsidRPr="001B64D4" w:rsidRDefault="001B64D4" w:rsidP="005D7EFE">
            <w:pPr>
              <w:spacing w:after="0" w:line="240" w:lineRule="auto"/>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2</w:t>
            </w:r>
          </w:p>
        </w:tc>
        <w:tc>
          <w:tcPr>
            <w:tcW w:w="1677" w:type="dxa"/>
            <w:tcBorders>
              <w:left w:val="single" w:sz="4" w:space="0" w:color="auto"/>
              <w:right w:val="single" w:sz="4" w:space="0" w:color="auto"/>
            </w:tcBorders>
            <w:shd w:val="clear" w:color="auto" w:fill="EAF1DD"/>
          </w:tcPr>
          <w:p w:rsidR="001B64D4" w:rsidRPr="001B64D4" w:rsidRDefault="001B64D4" w:rsidP="005D7EFE">
            <w:pPr>
              <w:spacing w:after="0" w:line="240" w:lineRule="auto"/>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3</w:t>
            </w:r>
          </w:p>
        </w:tc>
        <w:tc>
          <w:tcPr>
            <w:tcW w:w="1300" w:type="dxa"/>
            <w:tcBorders>
              <w:left w:val="single" w:sz="4" w:space="0" w:color="auto"/>
            </w:tcBorders>
            <w:shd w:val="clear" w:color="auto" w:fill="EAF1DD"/>
          </w:tcPr>
          <w:p w:rsidR="001B64D4" w:rsidRPr="001B64D4" w:rsidRDefault="001B64D4" w:rsidP="005D7EFE">
            <w:pPr>
              <w:spacing w:after="0" w:line="240" w:lineRule="auto"/>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4</w:t>
            </w:r>
          </w:p>
        </w:tc>
      </w:tr>
      <w:tr w:rsidR="001B64D4" w:rsidRPr="001B64D4" w:rsidTr="007F3CF8">
        <w:trPr>
          <w:trHeight w:val="509"/>
          <w:jc w:val="center"/>
        </w:trPr>
        <w:tc>
          <w:tcPr>
            <w:tcW w:w="1985" w:type="dxa"/>
            <w:vMerge w:val="restart"/>
            <w:shd w:val="clear" w:color="auto" w:fill="F2DBDB"/>
          </w:tcPr>
          <w:p w:rsidR="001B64D4" w:rsidRPr="001B64D4" w:rsidRDefault="00744F3B" w:rsidP="007F3CF8">
            <w:pPr>
              <w:jc w:val="center"/>
              <w:rPr>
                <w:rFonts w:ascii="Times New Roman" w:hAnsi="Times New Roman" w:cs="Times New Roman"/>
              </w:rPr>
            </w:pPr>
            <w:r w:rsidRPr="001B64D4">
              <w:rPr>
                <w:rFonts w:ascii="Times New Roman" w:hAnsi="Times New Roman" w:cs="Times New Roman"/>
              </w:rPr>
              <w:t>252 реб</w:t>
            </w:r>
            <w:r>
              <w:rPr>
                <w:rFonts w:ascii="Times New Roman" w:hAnsi="Times New Roman" w:cs="Times New Roman"/>
              </w:rPr>
              <w:t>енка</w:t>
            </w:r>
            <w:r w:rsidRPr="001B64D4">
              <w:rPr>
                <w:rFonts w:ascii="Times New Roman" w:hAnsi="Times New Roman" w:cs="Times New Roman"/>
              </w:rPr>
              <w:t>- 14%</w:t>
            </w:r>
          </w:p>
        </w:tc>
        <w:tc>
          <w:tcPr>
            <w:tcW w:w="1842" w:type="dxa"/>
            <w:vMerge w:val="restart"/>
            <w:tcBorders>
              <w:right w:val="single" w:sz="4" w:space="0" w:color="auto"/>
            </w:tcBorders>
            <w:shd w:val="clear" w:color="auto" w:fill="F2DBDB"/>
          </w:tcPr>
          <w:p w:rsidR="001B64D4" w:rsidRPr="001B64D4" w:rsidRDefault="00744F3B" w:rsidP="007F3CF8">
            <w:pPr>
              <w:jc w:val="center"/>
              <w:rPr>
                <w:rFonts w:ascii="Times New Roman" w:hAnsi="Times New Roman" w:cs="Times New Roman"/>
              </w:rPr>
            </w:pPr>
            <w:r w:rsidRPr="001B64D4">
              <w:rPr>
                <w:rFonts w:ascii="Times New Roman" w:hAnsi="Times New Roman" w:cs="Times New Roman"/>
              </w:rPr>
              <w:t>233 – 16%</w:t>
            </w:r>
          </w:p>
        </w:tc>
        <w:tc>
          <w:tcPr>
            <w:tcW w:w="1677" w:type="dxa"/>
            <w:vMerge w:val="restart"/>
            <w:tcBorders>
              <w:left w:val="single" w:sz="4" w:space="0" w:color="auto"/>
              <w:right w:val="single" w:sz="4" w:space="0" w:color="auto"/>
            </w:tcBorders>
            <w:shd w:val="clear" w:color="auto" w:fill="F2DBDB"/>
          </w:tcPr>
          <w:p w:rsidR="001B64D4" w:rsidRPr="001B64D4" w:rsidRDefault="00744F3B" w:rsidP="007F3CF8">
            <w:pPr>
              <w:jc w:val="center"/>
              <w:rPr>
                <w:rFonts w:ascii="Times New Roman" w:hAnsi="Times New Roman" w:cs="Times New Roman"/>
              </w:rPr>
            </w:pPr>
            <w:r w:rsidRPr="001B64D4">
              <w:rPr>
                <w:rFonts w:ascii="Times New Roman" w:hAnsi="Times New Roman" w:cs="Times New Roman"/>
              </w:rPr>
              <w:t>200 – 19%</w:t>
            </w:r>
          </w:p>
        </w:tc>
        <w:tc>
          <w:tcPr>
            <w:tcW w:w="1300" w:type="dxa"/>
            <w:vMerge w:val="restart"/>
            <w:tcBorders>
              <w:left w:val="single" w:sz="4" w:space="0" w:color="auto"/>
            </w:tcBorders>
            <w:shd w:val="clear" w:color="auto" w:fill="F2DBDB"/>
          </w:tcPr>
          <w:p w:rsidR="001B64D4" w:rsidRPr="001B64D4" w:rsidRDefault="008974AD" w:rsidP="007F3CF8">
            <w:pPr>
              <w:jc w:val="center"/>
              <w:rPr>
                <w:rFonts w:ascii="Times New Roman" w:hAnsi="Times New Roman" w:cs="Times New Roman"/>
              </w:rPr>
            </w:pPr>
            <w:r>
              <w:rPr>
                <w:rFonts w:ascii="Times New Roman" w:hAnsi="Times New Roman" w:cs="Times New Roman"/>
              </w:rPr>
              <w:t>176</w:t>
            </w:r>
            <w:r w:rsidR="00744F3B">
              <w:rPr>
                <w:rFonts w:ascii="Times New Roman" w:hAnsi="Times New Roman" w:cs="Times New Roman"/>
              </w:rPr>
              <w:t>-18%</w:t>
            </w:r>
          </w:p>
        </w:tc>
      </w:tr>
      <w:tr w:rsidR="001B64D4" w:rsidRPr="001B64D4" w:rsidTr="007F3CF8">
        <w:trPr>
          <w:trHeight w:val="509"/>
          <w:jc w:val="center"/>
        </w:trPr>
        <w:tc>
          <w:tcPr>
            <w:tcW w:w="1985" w:type="dxa"/>
            <w:vMerge/>
            <w:shd w:val="clear" w:color="auto" w:fill="F2DBDB"/>
          </w:tcPr>
          <w:p w:rsidR="001B64D4" w:rsidRPr="001B64D4" w:rsidRDefault="001B64D4" w:rsidP="007F3CF8">
            <w:pPr>
              <w:jc w:val="center"/>
              <w:rPr>
                <w:rFonts w:ascii="Times New Roman" w:hAnsi="Times New Roman" w:cs="Times New Roman"/>
              </w:rPr>
            </w:pPr>
          </w:p>
        </w:tc>
        <w:tc>
          <w:tcPr>
            <w:tcW w:w="1842" w:type="dxa"/>
            <w:vMerge/>
            <w:tcBorders>
              <w:right w:val="single" w:sz="4" w:space="0" w:color="auto"/>
            </w:tcBorders>
            <w:shd w:val="clear" w:color="auto" w:fill="F2DBDB"/>
          </w:tcPr>
          <w:p w:rsidR="001B64D4" w:rsidRPr="001B64D4" w:rsidRDefault="001B64D4" w:rsidP="007F3CF8">
            <w:pPr>
              <w:jc w:val="center"/>
              <w:rPr>
                <w:rFonts w:ascii="Times New Roman" w:hAnsi="Times New Roman" w:cs="Times New Roman"/>
              </w:rPr>
            </w:pPr>
          </w:p>
        </w:tc>
        <w:tc>
          <w:tcPr>
            <w:tcW w:w="1677" w:type="dxa"/>
            <w:vMerge/>
            <w:tcBorders>
              <w:left w:val="single" w:sz="4" w:space="0" w:color="auto"/>
              <w:right w:val="single" w:sz="4" w:space="0" w:color="auto"/>
            </w:tcBorders>
            <w:shd w:val="clear" w:color="auto" w:fill="F2DBDB"/>
          </w:tcPr>
          <w:p w:rsidR="001B64D4" w:rsidRPr="001B64D4" w:rsidRDefault="001B64D4" w:rsidP="007F3CF8">
            <w:pPr>
              <w:jc w:val="center"/>
              <w:rPr>
                <w:rFonts w:ascii="Times New Roman" w:hAnsi="Times New Roman" w:cs="Times New Roman"/>
              </w:rPr>
            </w:pPr>
          </w:p>
        </w:tc>
        <w:tc>
          <w:tcPr>
            <w:tcW w:w="1300" w:type="dxa"/>
            <w:vMerge/>
            <w:tcBorders>
              <w:left w:val="single" w:sz="4" w:space="0" w:color="auto"/>
            </w:tcBorders>
            <w:shd w:val="clear" w:color="auto" w:fill="F2DBDB"/>
          </w:tcPr>
          <w:p w:rsidR="001B64D4" w:rsidRPr="001B64D4" w:rsidRDefault="001B64D4" w:rsidP="007F3CF8">
            <w:pPr>
              <w:jc w:val="center"/>
              <w:rPr>
                <w:rFonts w:ascii="Times New Roman" w:hAnsi="Times New Roman" w:cs="Times New Roman"/>
              </w:rPr>
            </w:pPr>
          </w:p>
        </w:tc>
      </w:tr>
    </w:tbl>
    <w:p w:rsidR="001B64D4" w:rsidRDefault="001B64D4" w:rsidP="001B64D4">
      <w:pPr>
        <w:jc w:val="center"/>
        <w:rPr>
          <w:rFonts w:ascii="Times New Roman" w:hAnsi="Times New Roman" w:cs="Times New Roman"/>
          <w:b/>
        </w:rPr>
      </w:pPr>
    </w:p>
    <w:p w:rsidR="005D7EFE" w:rsidRPr="001B64D4" w:rsidRDefault="005D7EFE" w:rsidP="001B64D4">
      <w:pPr>
        <w:jc w:val="center"/>
        <w:rPr>
          <w:rFonts w:ascii="Times New Roman" w:hAnsi="Times New Roman" w:cs="Times New Roman"/>
          <w:b/>
        </w:rPr>
      </w:pPr>
    </w:p>
    <w:p w:rsidR="001B64D4" w:rsidRPr="001B64D4" w:rsidRDefault="001B64D4" w:rsidP="005D7EFE">
      <w:pPr>
        <w:jc w:val="center"/>
        <w:rPr>
          <w:rFonts w:ascii="Times New Roman" w:hAnsi="Times New Roman" w:cs="Times New Roman"/>
          <w:b/>
        </w:rPr>
      </w:pPr>
      <w:r w:rsidRPr="001B64D4">
        <w:rPr>
          <w:rFonts w:ascii="Times New Roman" w:hAnsi="Times New Roman" w:cs="Times New Roman"/>
          <w:b/>
        </w:rPr>
        <w:lastRenderedPageBreak/>
        <w:t>Число пропущенных дней на одного ребенка</w:t>
      </w:r>
    </w:p>
    <w:tbl>
      <w:tblPr>
        <w:tblW w:w="0" w:type="auto"/>
        <w:tblInd w:w="675" w:type="dxa"/>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tblPr>
      <w:tblGrid>
        <w:gridCol w:w="1985"/>
        <w:gridCol w:w="2268"/>
        <w:gridCol w:w="2410"/>
        <w:gridCol w:w="2268"/>
      </w:tblGrid>
      <w:tr w:rsidR="001B64D4" w:rsidRPr="001B64D4" w:rsidTr="007F3CF8">
        <w:tc>
          <w:tcPr>
            <w:tcW w:w="1985" w:type="dxa"/>
            <w:tcBorders>
              <w:top w:val="thinThickMediumGap" w:sz="24" w:space="0" w:color="auto"/>
              <w:left w:val="thinThickMediumGap" w:sz="24" w:space="0" w:color="auto"/>
              <w:bottom w:val="single" w:sz="6" w:space="0" w:color="auto"/>
              <w:right w:val="single" w:sz="6" w:space="0" w:color="auto"/>
            </w:tcBorders>
            <w:shd w:val="clear" w:color="auto" w:fill="EAF1DD"/>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1</w:t>
            </w:r>
          </w:p>
        </w:tc>
        <w:tc>
          <w:tcPr>
            <w:tcW w:w="2268" w:type="dxa"/>
            <w:tcBorders>
              <w:top w:val="thinThickMediumGap" w:sz="24" w:space="0" w:color="auto"/>
              <w:left w:val="single" w:sz="6" w:space="0" w:color="auto"/>
              <w:bottom w:val="single" w:sz="6" w:space="0" w:color="auto"/>
              <w:right w:val="single" w:sz="6" w:space="0" w:color="auto"/>
            </w:tcBorders>
            <w:shd w:val="clear" w:color="auto" w:fill="EAF1DD"/>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2</w:t>
            </w:r>
          </w:p>
        </w:tc>
        <w:tc>
          <w:tcPr>
            <w:tcW w:w="2410" w:type="dxa"/>
            <w:tcBorders>
              <w:top w:val="thinThickMediumGap" w:sz="24" w:space="0" w:color="auto"/>
              <w:left w:val="single" w:sz="6" w:space="0" w:color="auto"/>
              <w:bottom w:val="single" w:sz="6" w:space="0" w:color="auto"/>
              <w:right w:val="single" w:sz="4" w:space="0" w:color="auto"/>
            </w:tcBorders>
            <w:shd w:val="clear" w:color="auto" w:fill="EAF1DD"/>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3</w:t>
            </w:r>
          </w:p>
        </w:tc>
        <w:tc>
          <w:tcPr>
            <w:tcW w:w="2268" w:type="dxa"/>
            <w:tcBorders>
              <w:top w:val="thinThickMediumGap" w:sz="24" w:space="0" w:color="auto"/>
              <w:left w:val="single" w:sz="4" w:space="0" w:color="auto"/>
              <w:bottom w:val="single" w:sz="6" w:space="0" w:color="auto"/>
              <w:right w:val="thickThinMediumGap" w:sz="24" w:space="0" w:color="auto"/>
            </w:tcBorders>
            <w:shd w:val="clear" w:color="auto" w:fill="EAF1DD"/>
          </w:tcPr>
          <w:p w:rsidR="001B64D4" w:rsidRPr="001B64D4" w:rsidRDefault="001B64D4" w:rsidP="007F3CF8">
            <w:pPr>
              <w:jc w:val="center"/>
              <w:rPr>
                <w:rFonts w:ascii="Times New Roman" w:hAnsi="Times New Roman" w:cs="Times New Roman"/>
                <w:b/>
              </w:rPr>
            </w:pPr>
            <w:r w:rsidRPr="001B64D4">
              <w:rPr>
                <w:rFonts w:ascii="Times New Roman" w:hAnsi="Times New Roman" w:cs="Times New Roman"/>
                <w:b/>
              </w:rPr>
              <w:t>202</w:t>
            </w:r>
            <w:r w:rsidR="00744F3B">
              <w:rPr>
                <w:rFonts w:ascii="Times New Roman" w:hAnsi="Times New Roman" w:cs="Times New Roman"/>
                <w:b/>
              </w:rPr>
              <w:t>4</w:t>
            </w:r>
          </w:p>
        </w:tc>
      </w:tr>
      <w:tr w:rsidR="001B64D4" w:rsidRPr="001B64D4" w:rsidTr="007F3CF8">
        <w:tc>
          <w:tcPr>
            <w:tcW w:w="1985" w:type="dxa"/>
            <w:tcBorders>
              <w:top w:val="single" w:sz="6" w:space="0" w:color="auto"/>
              <w:left w:val="thinThickMediumGap" w:sz="24" w:space="0" w:color="auto"/>
              <w:bottom w:val="single" w:sz="6" w:space="0" w:color="auto"/>
              <w:right w:val="single" w:sz="6" w:space="0" w:color="auto"/>
            </w:tcBorders>
            <w:shd w:val="clear" w:color="auto" w:fill="EAF1DD"/>
          </w:tcPr>
          <w:p w:rsidR="001B64D4" w:rsidRPr="001B64D4" w:rsidRDefault="00744F3B" w:rsidP="007F3CF8">
            <w:pPr>
              <w:jc w:val="center"/>
              <w:rPr>
                <w:rFonts w:ascii="Times New Roman" w:hAnsi="Times New Roman" w:cs="Times New Roman"/>
              </w:rPr>
            </w:pPr>
            <w:r w:rsidRPr="001B64D4">
              <w:rPr>
                <w:rFonts w:ascii="Times New Roman" w:hAnsi="Times New Roman" w:cs="Times New Roman"/>
              </w:rPr>
              <w:t>3,2</w:t>
            </w:r>
          </w:p>
        </w:tc>
        <w:tc>
          <w:tcPr>
            <w:tcW w:w="2268" w:type="dxa"/>
            <w:tcBorders>
              <w:top w:val="single" w:sz="6" w:space="0" w:color="auto"/>
              <w:left w:val="single" w:sz="6" w:space="0" w:color="auto"/>
              <w:bottom w:val="single" w:sz="6" w:space="0" w:color="auto"/>
              <w:right w:val="single" w:sz="6" w:space="0" w:color="auto"/>
            </w:tcBorders>
            <w:shd w:val="clear" w:color="auto" w:fill="EAF1DD"/>
          </w:tcPr>
          <w:p w:rsidR="001B64D4" w:rsidRPr="001B64D4" w:rsidRDefault="00744F3B" w:rsidP="007F3CF8">
            <w:pPr>
              <w:jc w:val="center"/>
              <w:rPr>
                <w:rFonts w:ascii="Times New Roman" w:hAnsi="Times New Roman" w:cs="Times New Roman"/>
              </w:rPr>
            </w:pPr>
            <w:r w:rsidRPr="001B64D4">
              <w:rPr>
                <w:rFonts w:ascii="Times New Roman" w:hAnsi="Times New Roman" w:cs="Times New Roman"/>
              </w:rPr>
              <w:t>5,2</w:t>
            </w:r>
          </w:p>
        </w:tc>
        <w:tc>
          <w:tcPr>
            <w:tcW w:w="2410" w:type="dxa"/>
            <w:tcBorders>
              <w:top w:val="single" w:sz="6" w:space="0" w:color="auto"/>
              <w:left w:val="single" w:sz="6" w:space="0" w:color="auto"/>
              <w:bottom w:val="single" w:sz="6" w:space="0" w:color="auto"/>
              <w:right w:val="single" w:sz="4" w:space="0" w:color="auto"/>
            </w:tcBorders>
            <w:shd w:val="clear" w:color="auto" w:fill="EAF1DD"/>
          </w:tcPr>
          <w:p w:rsidR="001B64D4" w:rsidRPr="00744F3B" w:rsidRDefault="00744F3B" w:rsidP="007F3CF8">
            <w:pPr>
              <w:jc w:val="center"/>
              <w:rPr>
                <w:rFonts w:ascii="Times New Roman" w:hAnsi="Times New Roman" w:cs="Times New Roman"/>
              </w:rPr>
            </w:pPr>
            <w:r w:rsidRPr="00744F3B">
              <w:rPr>
                <w:rFonts w:ascii="Times New Roman" w:hAnsi="Times New Roman" w:cs="Times New Roman"/>
              </w:rPr>
              <w:t>4,1</w:t>
            </w:r>
          </w:p>
        </w:tc>
        <w:tc>
          <w:tcPr>
            <w:tcW w:w="2268" w:type="dxa"/>
            <w:tcBorders>
              <w:top w:val="single" w:sz="6" w:space="0" w:color="auto"/>
              <w:left w:val="single" w:sz="4" w:space="0" w:color="auto"/>
              <w:bottom w:val="single" w:sz="6" w:space="0" w:color="auto"/>
              <w:right w:val="thickThinMediumGap" w:sz="24" w:space="0" w:color="auto"/>
            </w:tcBorders>
            <w:shd w:val="clear" w:color="auto" w:fill="EAF1DD"/>
          </w:tcPr>
          <w:p w:rsidR="001B64D4" w:rsidRPr="00744F3B" w:rsidRDefault="00744F3B" w:rsidP="007F3CF8">
            <w:pPr>
              <w:jc w:val="center"/>
              <w:rPr>
                <w:rFonts w:ascii="Times New Roman" w:hAnsi="Times New Roman" w:cs="Times New Roman"/>
              </w:rPr>
            </w:pPr>
            <w:r w:rsidRPr="00744F3B">
              <w:rPr>
                <w:rFonts w:ascii="Times New Roman" w:hAnsi="Times New Roman" w:cs="Times New Roman"/>
              </w:rPr>
              <w:t>4,9</w:t>
            </w:r>
          </w:p>
        </w:tc>
      </w:tr>
    </w:tbl>
    <w:p w:rsidR="001B64D4" w:rsidRPr="001B64D4" w:rsidRDefault="001B64D4"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Динамика здоровья воспитанников. Базовое здоровье детей.</w:t>
      </w:r>
    </w:p>
    <w:tbl>
      <w:tblPr>
        <w:tblW w:w="9571" w:type="dxa"/>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tblPr>
      <w:tblGrid>
        <w:gridCol w:w="1950"/>
        <w:gridCol w:w="1813"/>
        <w:gridCol w:w="1392"/>
        <w:gridCol w:w="676"/>
        <w:gridCol w:w="1932"/>
        <w:gridCol w:w="1808"/>
      </w:tblGrid>
      <w:tr w:rsidR="001B64D4" w:rsidRPr="001B64D4" w:rsidTr="007F3CF8">
        <w:tc>
          <w:tcPr>
            <w:tcW w:w="1950" w:type="dxa"/>
            <w:shd w:val="clear" w:color="auto" w:fill="FDE9D9"/>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Год</w:t>
            </w:r>
          </w:p>
        </w:tc>
        <w:tc>
          <w:tcPr>
            <w:tcW w:w="1813" w:type="dxa"/>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w:t>
            </w:r>
            <w:proofErr w:type="gramStart"/>
            <w:r w:rsidRPr="001B64D4">
              <w:rPr>
                <w:rFonts w:ascii="Times New Roman" w:hAnsi="Times New Roman" w:cs="Times New Roman"/>
                <w:b/>
                <w:bCs/>
              </w:rPr>
              <w:t>1</w:t>
            </w:r>
            <w:proofErr w:type="gramEnd"/>
          </w:p>
        </w:tc>
        <w:tc>
          <w:tcPr>
            <w:tcW w:w="1392" w:type="dxa"/>
            <w:tcBorders>
              <w:right w:val="single" w:sz="4" w:space="0" w:color="auto"/>
            </w:tcBorders>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w:t>
            </w:r>
            <w:proofErr w:type="gramStart"/>
            <w:r w:rsidRPr="001B64D4">
              <w:rPr>
                <w:rFonts w:ascii="Times New Roman" w:hAnsi="Times New Roman" w:cs="Times New Roman"/>
                <w:b/>
                <w:bCs/>
              </w:rPr>
              <w:t>2</w:t>
            </w:r>
            <w:proofErr w:type="gramEnd"/>
          </w:p>
        </w:tc>
        <w:tc>
          <w:tcPr>
            <w:tcW w:w="676" w:type="dxa"/>
            <w:tcBorders>
              <w:left w:val="single" w:sz="4" w:space="0" w:color="auto"/>
            </w:tcBorders>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Д2Б</w:t>
            </w:r>
          </w:p>
        </w:tc>
        <w:tc>
          <w:tcPr>
            <w:tcW w:w="1932" w:type="dxa"/>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Д3</w:t>
            </w:r>
          </w:p>
        </w:tc>
        <w:tc>
          <w:tcPr>
            <w:tcW w:w="1808" w:type="dxa"/>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w:t>
            </w:r>
            <w:proofErr w:type="gramStart"/>
            <w:r w:rsidRPr="001B64D4">
              <w:rPr>
                <w:rFonts w:ascii="Times New Roman" w:hAnsi="Times New Roman" w:cs="Times New Roman"/>
                <w:b/>
                <w:bCs/>
              </w:rPr>
              <w:t>4</w:t>
            </w:r>
            <w:proofErr w:type="gramEnd"/>
          </w:p>
        </w:tc>
      </w:tr>
      <w:tr w:rsidR="00C45D99" w:rsidRPr="001B64D4" w:rsidTr="007F3CF8">
        <w:tc>
          <w:tcPr>
            <w:tcW w:w="1950" w:type="dxa"/>
            <w:shd w:val="clear" w:color="auto" w:fill="E5DFEC"/>
          </w:tcPr>
          <w:p w:rsidR="00C45D99" w:rsidRPr="001B64D4" w:rsidRDefault="00C45D99" w:rsidP="000C1504">
            <w:pPr>
              <w:rPr>
                <w:rFonts w:ascii="Times New Roman" w:hAnsi="Times New Roman" w:cs="Times New Roman"/>
                <w:b/>
                <w:bCs/>
              </w:rPr>
            </w:pPr>
            <w:r w:rsidRPr="001B64D4">
              <w:rPr>
                <w:rFonts w:ascii="Times New Roman" w:hAnsi="Times New Roman" w:cs="Times New Roman"/>
                <w:b/>
                <w:bCs/>
              </w:rPr>
              <w:t>2021</w:t>
            </w:r>
          </w:p>
        </w:tc>
        <w:tc>
          <w:tcPr>
            <w:tcW w:w="1813"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w:t>
            </w:r>
          </w:p>
        </w:tc>
        <w:tc>
          <w:tcPr>
            <w:tcW w:w="1392" w:type="dxa"/>
            <w:tcBorders>
              <w:righ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214</w:t>
            </w:r>
          </w:p>
        </w:tc>
        <w:tc>
          <w:tcPr>
            <w:tcW w:w="676" w:type="dxa"/>
            <w:tcBorders>
              <w:lef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11</w:t>
            </w:r>
          </w:p>
        </w:tc>
        <w:tc>
          <w:tcPr>
            <w:tcW w:w="1932"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24</w:t>
            </w:r>
          </w:p>
        </w:tc>
        <w:tc>
          <w:tcPr>
            <w:tcW w:w="1808"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3</w:t>
            </w:r>
          </w:p>
        </w:tc>
      </w:tr>
      <w:tr w:rsidR="00C45D99" w:rsidRPr="001B64D4" w:rsidTr="007F3CF8">
        <w:tc>
          <w:tcPr>
            <w:tcW w:w="1950" w:type="dxa"/>
            <w:shd w:val="clear" w:color="auto" w:fill="E5DFEC"/>
          </w:tcPr>
          <w:p w:rsidR="00C45D99" w:rsidRPr="001B64D4" w:rsidRDefault="00C45D99" w:rsidP="000C1504">
            <w:pPr>
              <w:rPr>
                <w:rFonts w:ascii="Times New Roman" w:hAnsi="Times New Roman" w:cs="Times New Roman"/>
                <w:b/>
                <w:bCs/>
              </w:rPr>
            </w:pPr>
            <w:r w:rsidRPr="001B64D4">
              <w:rPr>
                <w:rFonts w:ascii="Times New Roman" w:hAnsi="Times New Roman" w:cs="Times New Roman"/>
                <w:b/>
                <w:bCs/>
              </w:rPr>
              <w:t>2022</w:t>
            </w:r>
          </w:p>
        </w:tc>
        <w:tc>
          <w:tcPr>
            <w:tcW w:w="1813"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w:t>
            </w:r>
          </w:p>
        </w:tc>
        <w:tc>
          <w:tcPr>
            <w:tcW w:w="1392" w:type="dxa"/>
            <w:tcBorders>
              <w:righ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203</w:t>
            </w:r>
          </w:p>
        </w:tc>
        <w:tc>
          <w:tcPr>
            <w:tcW w:w="676" w:type="dxa"/>
            <w:tcBorders>
              <w:lef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2</w:t>
            </w:r>
          </w:p>
        </w:tc>
        <w:tc>
          <w:tcPr>
            <w:tcW w:w="1932"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17</w:t>
            </w:r>
          </w:p>
        </w:tc>
        <w:tc>
          <w:tcPr>
            <w:tcW w:w="1808"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6</w:t>
            </w:r>
          </w:p>
        </w:tc>
      </w:tr>
      <w:tr w:rsidR="00C45D99" w:rsidRPr="001B64D4" w:rsidTr="007F3CF8">
        <w:tc>
          <w:tcPr>
            <w:tcW w:w="1950" w:type="dxa"/>
            <w:shd w:val="clear" w:color="auto" w:fill="E5DFEC"/>
          </w:tcPr>
          <w:p w:rsidR="00C45D99" w:rsidRPr="001B64D4" w:rsidRDefault="00C45D99" w:rsidP="000C1504">
            <w:pPr>
              <w:rPr>
                <w:rFonts w:ascii="Times New Roman" w:hAnsi="Times New Roman" w:cs="Times New Roman"/>
                <w:b/>
                <w:bCs/>
              </w:rPr>
            </w:pPr>
            <w:r w:rsidRPr="001B64D4">
              <w:rPr>
                <w:rFonts w:ascii="Times New Roman" w:hAnsi="Times New Roman" w:cs="Times New Roman"/>
                <w:b/>
                <w:bCs/>
              </w:rPr>
              <w:t>2023</w:t>
            </w:r>
          </w:p>
        </w:tc>
        <w:tc>
          <w:tcPr>
            <w:tcW w:w="1813"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w:t>
            </w:r>
          </w:p>
        </w:tc>
        <w:tc>
          <w:tcPr>
            <w:tcW w:w="1392" w:type="dxa"/>
            <w:tcBorders>
              <w:righ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182</w:t>
            </w:r>
          </w:p>
        </w:tc>
        <w:tc>
          <w:tcPr>
            <w:tcW w:w="676" w:type="dxa"/>
            <w:tcBorders>
              <w:lef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w:t>
            </w:r>
          </w:p>
        </w:tc>
        <w:tc>
          <w:tcPr>
            <w:tcW w:w="1932"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12</w:t>
            </w:r>
          </w:p>
        </w:tc>
        <w:tc>
          <w:tcPr>
            <w:tcW w:w="1808"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5</w:t>
            </w:r>
          </w:p>
        </w:tc>
      </w:tr>
      <w:tr w:rsidR="00C45D99" w:rsidRPr="001B64D4" w:rsidTr="007F3CF8">
        <w:tc>
          <w:tcPr>
            <w:tcW w:w="1950" w:type="dxa"/>
            <w:shd w:val="clear" w:color="auto" w:fill="E5DFEC"/>
          </w:tcPr>
          <w:p w:rsidR="00C45D99" w:rsidRPr="001B64D4" w:rsidRDefault="00C45D99" w:rsidP="000C1504">
            <w:pPr>
              <w:rPr>
                <w:rFonts w:ascii="Times New Roman" w:hAnsi="Times New Roman" w:cs="Times New Roman"/>
                <w:b/>
                <w:bCs/>
              </w:rPr>
            </w:pPr>
            <w:r>
              <w:rPr>
                <w:rFonts w:ascii="Times New Roman" w:hAnsi="Times New Roman" w:cs="Times New Roman"/>
                <w:b/>
                <w:bCs/>
              </w:rPr>
              <w:t>2024</w:t>
            </w:r>
          </w:p>
        </w:tc>
        <w:tc>
          <w:tcPr>
            <w:tcW w:w="1813" w:type="dxa"/>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w:t>
            </w:r>
          </w:p>
        </w:tc>
        <w:tc>
          <w:tcPr>
            <w:tcW w:w="1392" w:type="dxa"/>
            <w:tcBorders>
              <w:right w:val="single" w:sz="4" w:space="0" w:color="auto"/>
            </w:tcBorders>
            <w:shd w:val="clear" w:color="auto" w:fill="E5DFEC"/>
          </w:tcPr>
          <w:p w:rsidR="00C45D99" w:rsidRPr="001B64D4" w:rsidRDefault="00C45D99" w:rsidP="000C1504">
            <w:pPr>
              <w:jc w:val="center"/>
              <w:rPr>
                <w:rFonts w:ascii="Times New Roman" w:hAnsi="Times New Roman" w:cs="Times New Roman"/>
              </w:rPr>
            </w:pPr>
            <w:r>
              <w:rPr>
                <w:rFonts w:ascii="Times New Roman" w:hAnsi="Times New Roman" w:cs="Times New Roman"/>
              </w:rPr>
              <w:t>157</w:t>
            </w:r>
          </w:p>
        </w:tc>
        <w:tc>
          <w:tcPr>
            <w:tcW w:w="676" w:type="dxa"/>
            <w:tcBorders>
              <w:left w:val="single" w:sz="4" w:space="0" w:color="auto"/>
            </w:tcBorders>
            <w:shd w:val="clear" w:color="auto" w:fill="E5DFEC"/>
          </w:tcPr>
          <w:p w:rsidR="00C45D99" w:rsidRPr="001B64D4" w:rsidRDefault="00C45D99" w:rsidP="000C1504">
            <w:pPr>
              <w:jc w:val="center"/>
              <w:rPr>
                <w:rFonts w:ascii="Times New Roman" w:hAnsi="Times New Roman" w:cs="Times New Roman"/>
              </w:rPr>
            </w:pPr>
            <w:r w:rsidRPr="001B64D4">
              <w:rPr>
                <w:rFonts w:ascii="Times New Roman" w:hAnsi="Times New Roman" w:cs="Times New Roman"/>
              </w:rPr>
              <w:t>1</w:t>
            </w:r>
          </w:p>
        </w:tc>
        <w:tc>
          <w:tcPr>
            <w:tcW w:w="1932" w:type="dxa"/>
            <w:shd w:val="clear" w:color="auto" w:fill="E5DFEC"/>
          </w:tcPr>
          <w:p w:rsidR="00C45D99" w:rsidRPr="001B64D4" w:rsidRDefault="00C45D99" w:rsidP="000C1504">
            <w:pPr>
              <w:jc w:val="center"/>
              <w:rPr>
                <w:rFonts w:ascii="Times New Roman" w:hAnsi="Times New Roman" w:cs="Times New Roman"/>
              </w:rPr>
            </w:pPr>
            <w:r>
              <w:rPr>
                <w:rFonts w:ascii="Times New Roman" w:hAnsi="Times New Roman" w:cs="Times New Roman"/>
              </w:rPr>
              <w:t>17</w:t>
            </w:r>
          </w:p>
        </w:tc>
        <w:tc>
          <w:tcPr>
            <w:tcW w:w="1808" w:type="dxa"/>
            <w:shd w:val="clear" w:color="auto" w:fill="E5DFEC"/>
          </w:tcPr>
          <w:p w:rsidR="00C45D99" w:rsidRPr="001B64D4" w:rsidRDefault="00C45D99" w:rsidP="000C1504">
            <w:pPr>
              <w:jc w:val="center"/>
              <w:rPr>
                <w:rFonts w:ascii="Times New Roman" w:hAnsi="Times New Roman" w:cs="Times New Roman"/>
              </w:rPr>
            </w:pPr>
            <w:r>
              <w:rPr>
                <w:rFonts w:ascii="Times New Roman" w:hAnsi="Times New Roman" w:cs="Times New Roman"/>
              </w:rPr>
              <w:t>4</w:t>
            </w:r>
          </w:p>
        </w:tc>
      </w:tr>
    </w:tbl>
    <w:p w:rsidR="001B64D4" w:rsidRPr="001B64D4" w:rsidRDefault="001B64D4" w:rsidP="001B64D4">
      <w:pPr>
        <w:jc w:val="center"/>
        <w:rPr>
          <w:rFonts w:ascii="Times New Roman" w:hAnsi="Times New Roman" w:cs="Times New Roman"/>
          <w:b/>
        </w:rPr>
      </w:pPr>
    </w:p>
    <w:p w:rsidR="001B64D4" w:rsidRPr="001B64D4" w:rsidRDefault="001B64D4" w:rsidP="005D7EFE">
      <w:pPr>
        <w:jc w:val="center"/>
        <w:rPr>
          <w:rFonts w:ascii="Times New Roman" w:hAnsi="Times New Roman" w:cs="Times New Roman"/>
          <w:b/>
        </w:rPr>
      </w:pPr>
      <w:r w:rsidRPr="001B64D4">
        <w:rPr>
          <w:rFonts w:ascii="Times New Roman" w:hAnsi="Times New Roman" w:cs="Times New Roman"/>
          <w:b/>
        </w:rPr>
        <w:t xml:space="preserve">Физическое развитие </w:t>
      </w:r>
      <w:proofErr w:type="gramStart"/>
      <w:r w:rsidRPr="001B64D4">
        <w:rPr>
          <w:rFonts w:ascii="Times New Roman" w:hAnsi="Times New Roman" w:cs="Times New Roman"/>
          <w:b/>
        </w:rPr>
        <w:t>обучающихся</w:t>
      </w:r>
      <w:proofErr w:type="gramEnd"/>
      <w:r w:rsidRPr="001B64D4">
        <w:rPr>
          <w:rFonts w:ascii="Times New Roman" w:hAnsi="Times New Roman" w:cs="Times New Roman"/>
          <w:b/>
        </w:rPr>
        <w:t xml:space="preserve"> ДОУ 2023 </w:t>
      </w:r>
      <w:r w:rsidR="005D7EFE">
        <w:rPr>
          <w:rFonts w:ascii="Times New Roman" w:hAnsi="Times New Roman" w:cs="Times New Roman"/>
          <w:b/>
        </w:rPr>
        <w:t>год</w:t>
      </w:r>
    </w:p>
    <w:tbl>
      <w:tblPr>
        <w:tblW w:w="0" w:type="auto"/>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tblPr>
      <w:tblGrid>
        <w:gridCol w:w="4927"/>
        <w:gridCol w:w="4927"/>
      </w:tblGrid>
      <w:tr w:rsidR="001B64D4" w:rsidRPr="001B64D4" w:rsidTr="007F3CF8">
        <w:tc>
          <w:tcPr>
            <w:tcW w:w="9854" w:type="dxa"/>
            <w:gridSpan w:val="2"/>
            <w:shd w:val="clear" w:color="auto" w:fill="E5DFEC"/>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Физическое развитие</w:t>
            </w:r>
          </w:p>
        </w:tc>
      </w:tr>
      <w:tr w:rsidR="001B64D4" w:rsidRPr="001B64D4" w:rsidTr="007F3CF8">
        <w:tc>
          <w:tcPr>
            <w:tcW w:w="4927" w:type="dxa"/>
            <w:shd w:val="clear" w:color="auto" w:fill="EAF1DD"/>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высокое</w:t>
            </w:r>
          </w:p>
        </w:tc>
        <w:tc>
          <w:tcPr>
            <w:tcW w:w="4927" w:type="dxa"/>
            <w:shd w:val="clear" w:color="auto" w:fill="EAF1DD"/>
          </w:tcPr>
          <w:p w:rsidR="001B64D4" w:rsidRPr="001B64D4" w:rsidRDefault="00C45D99" w:rsidP="007F3CF8">
            <w:pPr>
              <w:jc w:val="center"/>
              <w:rPr>
                <w:rFonts w:ascii="Times New Roman" w:hAnsi="Times New Roman" w:cs="Times New Roman"/>
              </w:rPr>
            </w:pPr>
            <w:r>
              <w:rPr>
                <w:rFonts w:ascii="Times New Roman" w:hAnsi="Times New Roman" w:cs="Times New Roman"/>
              </w:rPr>
              <w:t>34 – 19</w:t>
            </w:r>
            <w:r w:rsidR="001B64D4" w:rsidRPr="001B64D4">
              <w:rPr>
                <w:rFonts w:ascii="Times New Roman" w:hAnsi="Times New Roman" w:cs="Times New Roman"/>
              </w:rPr>
              <w:t>, 5 %</w:t>
            </w:r>
          </w:p>
        </w:tc>
      </w:tr>
      <w:tr w:rsidR="001B64D4" w:rsidRPr="001B64D4" w:rsidTr="007F3CF8">
        <w:tc>
          <w:tcPr>
            <w:tcW w:w="4927" w:type="dxa"/>
            <w:shd w:val="clear" w:color="auto" w:fill="F2DBDB"/>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нормальное</w:t>
            </w:r>
          </w:p>
        </w:tc>
        <w:tc>
          <w:tcPr>
            <w:tcW w:w="4927" w:type="dxa"/>
            <w:shd w:val="clear" w:color="auto" w:fill="F2DBDB"/>
          </w:tcPr>
          <w:p w:rsidR="001B64D4" w:rsidRPr="001B64D4" w:rsidRDefault="00C45D99" w:rsidP="007F3CF8">
            <w:pPr>
              <w:jc w:val="center"/>
              <w:rPr>
                <w:rFonts w:ascii="Times New Roman" w:hAnsi="Times New Roman" w:cs="Times New Roman"/>
                <w:lang w:val="en-US"/>
              </w:rPr>
            </w:pPr>
            <w:r>
              <w:rPr>
                <w:rFonts w:ascii="Times New Roman" w:hAnsi="Times New Roman" w:cs="Times New Roman"/>
                <w:lang w:val="en-US"/>
              </w:rPr>
              <w:t>1</w:t>
            </w:r>
            <w:r>
              <w:rPr>
                <w:rFonts w:ascii="Times New Roman" w:hAnsi="Times New Roman" w:cs="Times New Roman"/>
              </w:rPr>
              <w:t>44</w:t>
            </w:r>
            <w:r w:rsidR="001B64D4" w:rsidRPr="001B64D4">
              <w:rPr>
                <w:rFonts w:ascii="Times New Roman" w:hAnsi="Times New Roman" w:cs="Times New Roman"/>
              </w:rPr>
              <w:t xml:space="preserve"> – </w:t>
            </w:r>
            <w:r>
              <w:rPr>
                <w:rFonts w:ascii="Times New Roman" w:hAnsi="Times New Roman" w:cs="Times New Roman"/>
                <w:lang w:val="en-US"/>
              </w:rPr>
              <w:t>8</w:t>
            </w:r>
            <w:r>
              <w:rPr>
                <w:rFonts w:ascii="Times New Roman" w:hAnsi="Times New Roman" w:cs="Times New Roman"/>
              </w:rPr>
              <w:t>0</w:t>
            </w:r>
            <w:r w:rsidR="001B64D4" w:rsidRPr="001B64D4">
              <w:rPr>
                <w:rFonts w:ascii="Times New Roman" w:hAnsi="Times New Roman" w:cs="Times New Roman"/>
                <w:lang w:val="en-US"/>
              </w:rPr>
              <w:t>,</w:t>
            </w:r>
            <w:r w:rsidR="001B64D4" w:rsidRPr="001B64D4">
              <w:rPr>
                <w:rFonts w:ascii="Times New Roman" w:hAnsi="Times New Roman" w:cs="Times New Roman"/>
              </w:rPr>
              <w:t xml:space="preserve">5 </w:t>
            </w:r>
            <w:r w:rsidR="001B64D4" w:rsidRPr="001B64D4">
              <w:rPr>
                <w:rFonts w:ascii="Times New Roman" w:hAnsi="Times New Roman" w:cs="Times New Roman"/>
                <w:lang w:val="en-US"/>
              </w:rPr>
              <w:t>%</w:t>
            </w:r>
          </w:p>
        </w:tc>
      </w:tr>
      <w:tr w:rsidR="001B64D4" w:rsidRPr="001B64D4" w:rsidTr="007F3CF8">
        <w:tc>
          <w:tcPr>
            <w:tcW w:w="4927" w:type="dxa"/>
            <w:shd w:val="clear" w:color="auto" w:fill="D3DFEE"/>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дисгармоничное</w:t>
            </w:r>
          </w:p>
        </w:tc>
        <w:tc>
          <w:tcPr>
            <w:tcW w:w="4927" w:type="dxa"/>
            <w:shd w:val="clear" w:color="auto" w:fill="D3DFEE"/>
          </w:tcPr>
          <w:p w:rsidR="001B64D4" w:rsidRPr="001B64D4" w:rsidRDefault="001B64D4" w:rsidP="007F3CF8">
            <w:pPr>
              <w:jc w:val="center"/>
              <w:rPr>
                <w:rFonts w:ascii="Times New Roman" w:hAnsi="Times New Roman" w:cs="Times New Roman"/>
                <w:lang w:val="en-US"/>
              </w:rPr>
            </w:pPr>
            <w:r w:rsidRPr="001B64D4">
              <w:rPr>
                <w:rFonts w:ascii="Times New Roman" w:hAnsi="Times New Roman" w:cs="Times New Roman"/>
                <w:lang w:val="en-US"/>
              </w:rPr>
              <w:t>0</w:t>
            </w:r>
          </w:p>
        </w:tc>
      </w:tr>
    </w:tbl>
    <w:p w:rsidR="001B64D4" w:rsidRPr="001B64D4" w:rsidRDefault="001B64D4" w:rsidP="001B64D4">
      <w:pPr>
        <w:rPr>
          <w:rFonts w:ascii="Times New Roman" w:hAnsi="Times New Roman" w:cs="Times New Roman"/>
        </w:rPr>
      </w:pP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В детском саду соблюдаются санитарно-технические условия – это питьевой, световой, тепловой, воздушный режимы. </w:t>
      </w:r>
    </w:p>
    <w:p w:rsidR="001B64D4" w:rsidRPr="005D7EFE" w:rsidRDefault="001B64D4" w:rsidP="005D7EFE">
      <w:pPr>
        <w:autoSpaceDE w:val="0"/>
        <w:autoSpaceDN w:val="0"/>
        <w:adjustRightInd w:val="0"/>
        <w:spacing w:after="0" w:line="240" w:lineRule="auto"/>
        <w:jc w:val="both"/>
        <w:rPr>
          <w:rFonts w:ascii="Times New Roman" w:hAnsi="Times New Roman" w:cs="Times New Roman"/>
          <w:color w:val="000000"/>
          <w:sz w:val="24"/>
        </w:rPr>
      </w:pPr>
      <w:r w:rsidRPr="005D7EFE">
        <w:rPr>
          <w:rFonts w:ascii="Times New Roman" w:hAnsi="Times New Roman" w:cs="Times New Roman"/>
          <w:color w:val="000000"/>
          <w:sz w:val="24"/>
        </w:rPr>
        <w:t xml:space="preserve">Основные направления оздоровительной работы с детьми: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Оценка здоровья ребёнка при ежедневном контроле состояния здоровья;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Охрана и укрепление психофизического здоровья ребёнка;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Педагогическая помощь в период адаптации ребёнка к условиям ДОУ;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Обеспечение эмоционального благополучия ребёнка;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Воспитание у дошкольников потребности в здоровом образе жизни; </w:t>
      </w:r>
    </w:p>
    <w:p w:rsidR="001B64D4" w:rsidRPr="005D7EFE" w:rsidRDefault="001B64D4" w:rsidP="002E18B6">
      <w:pPr>
        <w:numPr>
          <w:ilvl w:val="0"/>
          <w:numId w:val="16"/>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Воспитание у дошкольников уверенности в своих силах и возможностях. </w:t>
      </w:r>
    </w:p>
    <w:p w:rsidR="001B64D4" w:rsidRPr="005D7EFE" w:rsidRDefault="0059595F" w:rsidP="005D7EFE">
      <w:pPr>
        <w:autoSpaceDE w:val="0"/>
        <w:autoSpaceDN w:val="0"/>
        <w:adjustRightInd w:val="0"/>
        <w:spacing w:after="0" w:line="240" w:lineRule="auto"/>
        <w:jc w:val="both"/>
        <w:rPr>
          <w:rFonts w:ascii="Times New Roman" w:hAnsi="Times New Roman" w:cs="Times New Roman"/>
          <w:color w:val="000000"/>
          <w:sz w:val="24"/>
        </w:rPr>
      </w:pPr>
      <w:r>
        <w:rPr>
          <w:rFonts w:ascii="Times New Roman" w:hAnsi="Times New Roman" w:cs="Times New Roman"/>
          <w:color w:val="000000"/>
          <w:sz w:val="24"/>
        </w:rPr>
        <w:t>В течение 2024</w:t>
      </w:r>
      <w:r w:rsidR="001B64D4" w:rsidRPr="005D7EFE">
        <w:rPr>
          <w:rFonts w:ascii="Times New Roman" w:hAnsi="Times New Roman" w:cs="Times New Roman"/>
          <w:color w:val="000000"/>
          <w:sz w:val="24"/>
        </w:rPr>
        <w:t xml:space="preserve"> года применялись следующие формы и методы оздоровления детей: </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Обеспечение здорового ритма жизни (щадящий, гибкий режимы, организация микроклимата группы, рациональное питание, НОД по ОБЖ</w:t>
      </w:r>
      <w:proofErr w:type="gramStart"/>
      <w:r w:rsidRPr="005D7EFE">
        <w:rPr>
          <w:rFonts w:ascii="Times New Roman" w:hAnsi="Times New Roman" w:cs="Times New Roman"/>
          <w:color w:val="000000"/>
          <w:sz w:val="24"/>
        </w:rPr>
        <w:t xml:space="preserve"> )</w:t>
      </w:r>
      <w:proofErr w:type="gramEnd"/>
      <w:r w:rsidRPr="005D7EFE">
        <w:rPr>
          <w:rFonts w:ascii="Times New Roman" w:hAnsi="Times New Roman" w:cs="Times New Roman"/>
          <w:color w:val="000000"/>
          <w:sz w:val="24"/>
        </w:rPr>
        <w:t xml:space="preserve">; </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Физические упражнения (утренняя гимнастика, подвижные и динамичные, спортивные игры, дыхательная гимнастика); </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Гигиенические, водные и воздушные процедуры (обеспечение чистого воздуха и рациональное сочетание температуры окружающего воздуха и одежды детей, проветривание помещений (в т.ч. сквозное), прогулки на свежем воздухе, умывание, мытьё рук, игры с водой); </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Активный отдых (развлечения, праздники, игры-забавы, дни здоровья, каникулы); </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Музыкотерапия (музыкальное сопровождение режимных моментов, музыкальное оформление фона занятий);</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proofErr w:type="spellStart"/>
      <w:r w:rsidRPr="005D7EFE">
        <w:rPr>
          <w:rFonts w:ascii="Times New Roman" w:hAnsi="Times New Roman" w:cs="Times New Roman"/>
          <w:color w:val="000000"/>
          <w:sz w:val="24"/>
          <w:shd w:val="clear" w:color="auto" w:fill="FFFFFF"/>
        </w:rPr>
        <w:t>Арт-терапия</w:t>
      </w:r>
      <w:proofErr w:type="spellEnd"/>
      <w:r w:rsidRPr="005D7EFE">
        <w:rPr>
          <w:rFonts w:ascii="Times New Roman" w:hAnsi="Times New Roman" w:cs="Times New Roman"/>
          <w:color w:val="000000"/>
          <w:sz w:val="24"/>
          <w:shd w:val="clear" w:color="auto" w:fill="FFFFFF"/>
        </w:rPr>
        <w:t xml:space="preserve">  - комплекс методов оздоровления и психологической коррекции при помощи искусства и творчества.</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lastRenderedPageBreak/>
        <w:t xml:space="preserve">Новые, нетрадиционные методы иммунопрофилактики: игровой массаж (интерпретация и адаптированный вариант методик </w:t>
      </w:r>
      <w:proofErr w:type="spellStart"/>
      <w:r w:rsidRPr="005D7EFE">
        <w:rPr>
          <w:rFonts w:ascii="Times New Roman" w:hAnsi="Times New Roman" w:cs="Times New Roman"/>
          <w:color w:val="000000"/>
          <w:sz w:val="24"/>
        </w:rPr>
        <w:t>спецзакаливания</w:t>
      </w:r>
      <w:proofErr w:type="spellEnd"/>
      <w:r w:rsidRPr="005D7EFE">
        <w:rPr>
          <w:rFonts w:ascii="Times New Roman" w:hAnsi="Times New Roman" w:cs="Times New Roman"/>
          <w:color w:val="000000"/>
          <w:sz w:val="24"/>
        </w:rPr>
        <w:t xml:space="preserve"> детей А. Уманской и К. </w:t>
      </w:r>
      <w:proofErr w:type="spellStart"/>
      <w:r w:rsidRPr="005D7EFE">
        <w:rPr>
          <w:rFonts w:ascii="Times New Roman" w:hAnsi="Times New Roman" w:cs="Times New Roman"/>
          <w:color w:val="000000"/>
          <w:sz w:val="24"/>
        </w:rPr>
        <w:t>Динейки</w:t>
      </w:r>
      <w:proofErr w:type="spellEnd"/>
      <w:r w:rsidRPr="005D7EFE">
        <w:rPr>
          <w:rFonts w:ascii="Times New Roman" w:hAnsi="Times New Roman" w:cs="Times New Roman"/>
          <w:color w:val="000000"/>
          <w:sz w:val="24"/>
        </w:rPr>
        <w:t>); дыхательная гимнастика;</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r w:rsidRPr="005D7EFE">
        <w:rPr>
          <w:rFonts w:ascii="Times New Roman" w:hAnsi="Times New Roman" w:cs="Times New Roman"/>
          <w:color w:val="000000"/>
          <w:sz w:val="24"/>
        </w:rPr>
        <w:t xml:space="preserve">Различные виды профилактической и оздоровительной гимнастики:  по профилактике ангины и простудных заболеваний </w:t>
      </w:r>
      <w:proofErr w:type="gramStart"/>
      <w:r w:rsidRPr="005D7EFE">
        <w:rPr>
          <w:rFonts w:ascii="Times New Roman" w:hAnsi="Times New Roman" w:cs="Times New Roman"/>
          <w:color w:val="000000"/>
          <w:sz w:val="24"/>
        </w:rPr>
        <w:t xml:space="preserve">( </w:t>
      </w:r>
      <w:proofErr w:type="gramEnd"/>
      <w:r w:rsidRPr="005D7EFE">
        <w:rPr>
          <w:rFonts w:ascii="Times New Roman" w:hAnsi="Times New Roman" w:cs="Times New Roman"/>
          <w:color w:val="000000"/>
          <w:sz w:val="24"/>
        </w:rPr>
        <w:t>ежедневно с октября по март включительно), пальчиковая и корригирующая гимнастики, гимнастика пробуждения  и др.;</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proofErr w:type="spellStart"/>
      <w:r w:rsidRPr="005D7EFE">
        <w:rPr>
          <w:rFonts w:ascii="Times New Roman" w:hAnsi="Times New Roman" w:cs="Times New Roman"/>
          <w:color w:val="000000"/>
          <w:sz w:val="24"/>
        </w:rPr>
        <w:t>Самомассаж</w:t>
      </w:r>
      <w:proofErr w:type="spellEnd"/>
      <w:r w:rsidRPr="005D7EFE">
        <w:rPr>
          <w:rFonts w:ascii="Times New Roman" w:hAnsi="Times New Roman" w:cs="Times New Roman"/>
          <w:color w:val="000000"/>
          <w:sz w:val="24"/>
        </w:rPr>
        <w:t xml:space="preserve"> кистей и пальцев рук;</w:t>
      </w:r>
    </w:p>
    <w:p w:rsidR="001B64D4" w:rsidRPr="005D7EFE" w:rsidRDefault="001B64D4" w:rsidP="002E18B6">
      <w:pPr>
        <w:numPr>
          <w:ilvl w:val="0"/>
          <w:numId w:val="17"/>
        </w:numPr>
        <w:autoSpaceDE w:val="0"/>
        <w:autoSpaceDN w:val="0"/>
        <w:adjustRightInd w:val="0"/>
        <w:spacing w:after="0" w:line="240" w:lineRule="auto"/>
        <w:ind w:left="0"/>
        <w:jc w:val="both"/>
        <w:rPr>
          <w:rFonts w:ascii="Times New Roman" w:hAnsi="Times New Roman" w:cs="Times New Roman"/>
          <w:color w:val="000000"/>
          <w:sz w:val="24"/>
        </w:rPr>
      </w:pPr>
      <w:proofErr w:type="spellStart"/>
      <w:r w:rsidRPr="005D7EFE">
        <w:rPr>
          <w:rFonts w:ascii="Times New Roman" w:hAnsi="Times New Roman" w:cs="Times New Roman"/>
          <w:color w:val="000000"/>
          <w:sz w:val="24"/>
        </w:rPr>
        <w:t>Офтальмотренаж</w:t>
      </w:r>
      <w:proofErr w:type="spellEnd"/>
      <w:r w:rsidRPr="005D7EFE">
        <w:rPr>
          <w:rFonts w:ascii="Times New Roman" w:hAnsi="Times New Roman" w:cs="Times New Roman"/>
          <w:color w:val="000000"/>
          <w:sz w:val="24"/>
        </w:rPr>
        <w:t xml:space="preserve"> с целью профилактики близорукости.</w:t>
      </w:r>
    </w:p>
    <w:p w:rsidR="001B64D4" w:rsidRPr="005D7EFE"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Большое внимание в детском саду уделяется закаливанию детей, способствующего укреплению их здоровья и снижению заболеваемости. П</w:t>
      </w:r>
      <w:r w:rsidRPr="005D7EFE">
        <w:rPr>
          <w:rFonts w:ascii="Times New Roman" w:hAnsi="Times New Roman" w:cs="Times New Roman"/>
          <w:sz w:val="24"/>
        </w:rPr>
        <w:t xml:space="preserve">едагогами ДОУ применяются вариативные формы закаливания: воздушное (сон без маек) и водное (обширное умывание, топтание по «Дорожке здоровья») виды закаливания, полоскание полости рта и зева водой комнатной температуры, а также гимнастика в постели с включением комплекса упражнений для профилактики работы ЖКТ. </w:t>
      </w:r>
      <w:r w:rsidRPr="005D7EFE">
        <w:rPr>
          <w:rFonts w:ascii="Times New Roman" w:hAnsi="Times New Roman" w:cs="Times New Roman"/>
          <w:color w:val="000000"/>
          <w:sz w:val="24"/>
        </w:rPr>
        <w:t xml:space="preserve">Закаливание проводится во всех возрастных группах, начиная с раннего возраста по программе </w:t>
      </w:r>
      <w:proofErr w:type="spellStart"/>
      <w:r w:rsidRPr="005D7EFE">
        <w:rPr>
          <w:rFonts w:ascii="Times New Roman" w:hAnsi="Times New Roman" w:cs="Times New Roman"/>
          <w:color w:val="000000"/>
          <w:sz w:val="24"/>
        </w:rPr>
        <w:t>Алямовской</w:t>
      </w:r>
      <w:proofErr w:type="spellEnd"/>
      <w:r w:rsidRPr="005D7EFE">
        <w:rPr>
          <w:rFonts w:ascii="Times New Roman" w:hAnsi="Times New Roman" w:cs="Times New Roman"/>
          <w:color w:val="000000"/>
          <w:sz w:val="24"/>
        </w:rPr>
        <w:t xml:space="preserve"> В.Г. «Здоровый ребенок». </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Закаливающие процедуры проводятся систематически с соблюдением индивидуального подхода и в соответствии с состоянием здоровья детей.</w:t>
      </w:r>
    </w:p>
    <w:tbl>
      <w:tblPr>
        <w:tblW w:w="10598"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tblPr>
      <w:tblGrid>
        <w:gridCol w:w="1558"/>
        <w:gridCol w:w="1561"/>
        <w:gridCol w:w="1701"/>
        <w:gridCol w:w="1134"/>
        <w:gridCol w:w="1560"/>
        <w:gridCol w:w="1559"/>
        <w:gridCol w:w="1525"/>
      </w:tblGrid>
      <w:tr w:rsidR="001B64D4" w:rsidRPr="001B64D4" w:rsidTr="007F3CF8">
        <w:tc>
          <w:tcPr>
            <w:tcW w:w="1558" w:type="dxa"/>
            <w:shd w:val="clear" w:color="auto" w:fill="auto"/>
          </w:tcPr>
          <w:p w:rsidR="001B64D4" w:rsidRPr="001B64D4" w:rsidRDefault="00E818A0" w:rsidP="007F3CF8">
            <w:pPr>
              <w:autoSpaceDE w:val="0"/>
              <w:autoSpaceDN w:val="0"/>
              <w:adjustRightInd w:val="0"/>
              <w:rPr>
                <w:rFonts w:ascii="Times New Roman" w:hAnsi="Times New Roman" w:cs="Times New Roman"/>
                <w:color w:val="000000"/>
              </w:rPr>
            </w:pPr>
            <w:r>
              <w:rPr>
                <w:rFonts w:ascii="Times New Roman" w:hAnsi="Times New Roman" w:cs="Times New Roman"/>
                <w:noProof/>
                <w:color w:val="000000"/>
              </w:rPr>
              <w:pict>
                <v:shapetype id="_x0000_t32" coordsize="21600,21600" o:spt="32" o:oned="t" path="m,l21600,21600e" filled="f">
                  <v:path arrowok="t" fillok="f" o:connecttype="none"/>
                  <o:lock v:ext="edit" shapetype="t"/>
                </v:shapetype>
                <v:shape id="_x0000_s1051" type="#_x0000_t32" style="position:absolute;margin-left:-5.7pt;margin-top:.4pt;width:92.55pt;height:32.4pt;flip:y;z-index:252249088" o:connectortype="straight"/>
              </w:pict>
            </w:r>
            <w:r w:rsidR="001B64D4" w:rsidRPr="001B64D4">
              <w:rPr>
                <w:rFonts w:ascii="Times New Roman" w:hAnsi="Times New Roman" w:cs="Times New Roman"/>
                <w:color w:val="000000"/>
              </w:rPr>
              <w:t>группа</w:t>
            </w:r>
          </w:p>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 xml:space="preserve">           вид</w:t>
            </w:r>
          </w:p>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закаливания</w:t>
            </w:r>
          </w:p>
        </w:tc>
        <w:tc>
          <w:tcPr>
            <w:tcW w:w="1561"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proofErr w:type="gramStart"/>
            <w:r w:rsidRPr="001B64D4">
              <w:rPr>
                <w:rFonts w:ascii="Times New Roman" w:hAnsi="Times New Roman" w:cs="Times New Roman"/>
                <w:color w:val="000000"/>
              </w:rPr>
              <w:t>Обширное</w:t>
            </w:r>
            <w:proofErr w:type="gramEnd"/>
            <w:r w:rsidRPr="001B64D4">
              <w:rPr>
                <w:rFonts w:ascii="Times New Roman" w:hAnsi="Times New Roman" w:cs="Times New Roman"/>
                <w:color w:val="000000"/>
              </w:rPr>
              <w:t xml:space="preserve"> умывания</w:t>
            </w:r>
          </w:p>
        </w:tc>
        <w:tc>
          <w:tcPr>
            <w:tcW w:w="1701"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Ходьба по «Дорожке Здоровья»</w:t>
            </w:r>
          </w:p>
        </w:tc>
        <w:tc>
          <w:tcPr>
            <w:tcW w:w="1134"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Сон без маек</w:t>
            </w:r>
          </w:p>
        </w:tc>
        <w:tc>
          <w:tcPr>
            <w:tcW w:w="1560"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Игровой массаж</w:t>
            </w:r>
          </w:p>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bCs/>
                <w:color w:val="000000"/>
              </w:rPr>
              <w:t xml:space="preserve">А. Уманской и К. </w:t>
            </w:r>
            <w:proofErr w:type="spellStart"/>
            <w:r w:rsidRPr="001B64D4">
              <w:rPr>
                <w:rFonts w:ascii="Times New Roman" w:hAnsi="Times New Roman" w:cs="Times New Roman"/>
                <w:bCs/>
                <w:color w:val="000000"/>
              </w:rPr>
              <w:t>Динейки</w:t>
            </w:r>
            <w:proofErr w:type="spellEnd"/>
          </w:p>
        </w:tc>
        <w:tc>
          <w:tcPr>
            <w:tcW w:w="1559"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Полоскания рта и зева</w:t>
            </w:r>
          </w:p>
        </w:tc>
        <w:tc>
          <w:tcPr>
            <w:tcW w:w="1525"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proofErr w:type="spellStart"/>
            <w:r w:rsidRPr="001B64D4">
              <w:rPr>
                <w:rFonts w:ascii="Times New Roman" w:hAnsi="Times New Roman" w:cs="Times New Roman"/>
                <w:color w:val="000000"/>
              </w:rPr>
              <w:t>Босохождение</w:t>
            </w:r>
            <w:proofErr w:type="spellEnd"/>
          </w:p>
        </w:tc>
      </w:tr>
      <w:tr w:rsidR="001B64D4" w:rsidRPr="001B64D4" w:rsidTr="007F3CF8">
        <w:tc>
          <w:tcPr>
            <w:tcW w:w="1558" w:type="dxa"/>
            <w:shd w:val="clear" w:color="auto" w:fill="E6EED5"/>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Группы раннего возраста</w:t>
            </w:r>
          </w:p>
        </w:tc>
        <w:tc>
          <w:tcPr>
            <w:tcW w:w="1561" w:type="dxa"/>
            <w:shd w:val="clear" w:color="auto" w:fill="E6EED5"/>
          </w:tcPr>
          <w:p w:rsidR="001B64D4" w:rsidRPr="001B64D4" w:rsidRDefault="001B64D4" w:rsidP="007F3CF8">
            <w:pPr>
              <w:autoSpaceDE w:val="0"/>
              <w:autoSpaceDN w:val="0"/>
              <w:adjustRightInd w:val="0"/>
              <w:jc w:val="center"/>
              <w:rPr>
                <w:rFonts w:ascii="Times New Roman" w:hAnsi="Times New Roman" w:cs="Times New Roman"/>
                <w:bCs/>
                <w:color w:val="000000"/>
              </w:rPr>
            </w:pPr>
          </w:p>
        </w:tc>
        <w:tc>
          <w:tcPr>
            <w:tcW w:w="1701"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134"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60" w:type="dxa"/>
            <w:shd w:val="clear" w:color="auto" w:fill="E6EED5"/>
          </w:tcPr>
          <w:p w:rsidR="001B64D4" w:rsidRPr="001B64D4" w:rsidRDefault="001B64D4" w:rsidP="007F3CF8">
            <w:pPr>
              <w:autoSpaceDE w:val="0"/>
              <w:autoSpaceDN w:val="0"/>
              <w:adjustRightInd w:val="0"/>
              <w:jc w:val="center"/>
              <w:rPr>
                <w:rFonts w:ascii="Times New Roman" w:hAnsi="Times New Roman" w:cs="Times New Roman"/>
                <w:bCs/>
                <w:color w:val="000000"/>
              </w:rPr>
            </w:pPr>
          </w:p>
        </w:tc>
        <w:tc>
          <w:tcPr>
            <w:tcW w:w="1559" w:type="dxa"/>
            <w:shd w:val="clear" w:color="auto" w:fill="E6EED5"/>
          </w:tcPr>
          <w:p w:rsidR="001B64D4" w:rsidRPr="001B64D4" w:rsidRDefault="001B64D4" w:rsidP="007F3CF8">
            <w:pPr>
              <w:autoSpaceDE w:val="0"/>
              <w:autoSpaceDN w:val="0"/>
              <w:adjustRightInd w:val="0"/>
              <w:jc w:val="center"/>
              <w:rPr>
                <w:rFonts w:ascii="Times New Roman" w:hAnsi="Times New Roman" w:cs="Times New Roman"/>
                <w:bCs/>
                <w:color w:val="000000"/>
              </w:rPr>
            </w:pPr>
          </w:p>
        </w:tc>
        <w:tc>
          <w:tcPr>
            <w:tcW w:w="1525"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r>
      <w:tr w:rsidR="001B64D4" w:rsidRPr="001B64D4" w:rsidTr="007F3CF8">
        <w:tc>
          <w:tcPr>
            <w:tcW w:w="1558"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Младшие группы</w:t>
            </w:r>
          </w:p>
        </w:tc>
        <w:tc>
          <w:tcPr>
            <w:tcW w:w="1561" w:type="dxa"/>
            <w:shd w:val="clear" w:color="auto" w:fill="auto"/>
          </w:tcPr>
          <w:p w:rsidR="001B64D4" w:rsidRPr="001B64D4" w:rsidRDefault="001B64D4" w:rsidP="007F3CF8">
            <w:pPr>
              <w:autoSpaceDE w:val="0"/>
              <w:autoSpaceDN w:val="0"/>
              <w:adjustRightInd w:val="0"/>
              <w:jc w:val="center"/>
              <w:rPr>
                <w:rFonts w:ascii="Times New Roman" w:hAnsi="Times New Roman" w:cs="Times New Roman"/>
                <w:bCs/>
                <w:color w:val="000000"/>
              </w:rPr>
            </w:pPr>
          </w:p>
        </w:tc>
        <w:tc>
          <w:tcPr>
            <w:tcW w:w="1701"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134"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60"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59"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25"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r>
      <w:tr w:rsidR="001B64D4" w:rsidRPr="001B64D4" w:rsidTr="007F3CF8">
        <w:tc>
          <w:tcPr>
            <w:tcW w:w="1558" w:type="dxa"/>
            <w:shd w:val="clear" w:color="auto" w:fill="E6EED5"/>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Средние группы</w:t>
            </w:r>
          </w:p>
        </w:tc>
        <w:tc>
          <w:tcPr>
            <w:tcW w:w="1561"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701"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134"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60"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59"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25"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r>
      <w:tr w:rsidR="001B64D4" w:rsidRPr="001B64D4" w:rsidTr="007F3CF8">
        <w:tc>
          <w:tcPr>
            <w:tcW w:w="1558" w:type="dxa"/>
            <w:shd w:val="clear" w:color="auto" w:fill="auto"/>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Старшие группы</w:t>
            </w:r>
          </w:p>
        </w:tc>
        <w:tc>
          <w:tcPr>
            <w:tcW w:w="1561"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701"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134"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60"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59"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25" w:type="dxa"/>
            <w:shd w:val="clear" w:color="auto" w:fill="auto"/>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r>
      <w:tr w:rsidR="001B64D4" w:rsidRPr="001B64D4" w:rsidTr="007F3CF8">
        <w:tc>
          <w:tcPr>
            <w:tcW w:w="1558" w:type="dxa"/>
            <w:shd w:val="clear" w:color="auto" w:fill="E6EED5"/>
          </w:tcPr>
          <w:p w:rsidR="001B64D4" w:rsidRPr="001B64D4" w:rsidRDefault="001B64D4" w:rsidP="007F3CF8">
            <w:pPr>
              <w:autoSpaceDE w:val="0"/>
              <w:autoSpaceDN w:val="0"/>
              <w:adjustRightInd w:val="0"/>
              <w:rPr>
                <w:rFonts w:ascii="Times New Roman" w:hAnsi="Times New Roman" w:cs="Times New Roman"/>
                <w:color w:val="000000"/>
              </w:rPr>
            </w:pPr>
            <w:r w:rsidRPr="001B64D4">
              <w:rPr>
                <w:rFonts w:ascii="Times New Roman" w:hAnsi="Times New Roman" w:cs="Times New Roman"/>
                <w:color w:val="000000"/>
              </w:rPr>
              <w:t>Подготовительная к школе группа</w:t>
            </w:r>
          </w:p>
        </w:tc>
        <w:tc>
          <w:tcPr>
            <w:tcW w:w="1561"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701"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134"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60"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59"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c>
          <w:tcPr>
            <w:tcW w:w="1525" w:type="dxa"/>
            <w:shd w:val="clear" w:color="auto" w:fill="E6EED5"/>
          </w:tcPr>
          <w:p w:rsidR="001B64D4" w:rsidRPr="001B64D4" w:rsidRDefault="001B64D4" w:rsidP="002E18B6">
            <w:pPr>
              <w:numPr>
                <w:ilvl w:val="0"/>
                <w:numId w:val="18"/>
              </w:numPr>
              <w:autoSpaceDE w:val="0"/>
              <w:autoSpaceDN w:val="0"/>
              <w:adjustRightInd w:val="0"/>
              <w:spacing w:after="0" w:line="240" w:lineRule="auto"/>
              <w:jc w:val="center"/>
              <w:rPr>
                <w:rFonts w:ascii="Times New Roman" w:hAnsi="Times New Roman" w:cs="Times New Roman"/>
                <w:bCs/>
                <w:color w:val="000000"/>
              </w:rPr>
            </w:pPr>
          </w:p>
        </w:tc>
      </w:tr>
    </w:tbl>
    <w:p w:rsidR="005D7EFE" w:rsidRDefault="005D7EFE"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5.2. Виды здоровьесберегающих технологий, реализуемых в ДОУ</w:t>
      </w:r>
    </w:p>
    <w:p w:rsidR="001B64D4" w:rsidRPr="005D7EFE" w:rsidRDefault="001B64D4" w:rsidP="001B64D4">
      <w:pPr>
        <w:shd w:val="clear" w:color="auto" w:fill="FFFFFF"/>
        <w:ind w:firstLine="709"/>
        <w:jc w:val="both"/>
        <w:rPr>
          <w:rFonts w:ascii="Times New Roman" w:hAnsi="Times New Roman" w:cs="Times New Roman"/>
          <w:sz w:val="32"/>
          <w:szCs w:val="28"/>
        </w:rPr>
      </w:pPr>
      <w:r w:rsidRPr="005D7EFE">
        <w:rPr>
          <w:rFonts w:ascii="Times New Roman" w:hAnsi="Times New Roman" w:cs="Times New Roman"/>
          <w:color w:val="000000"/>
          <w:sz w:val="24"/>
        </w:rPr>
        <w:t xml:space="preserve">Применение в работе здоровьесберегающих педагогических технологий повышает </w:t>
      </w:r>
      <w:r w:rsidR="008974AD">
        <w:rPr>
          <w:rFonts w:ascii="Times New Roman" w:hAnsi="Times New Roman" w:cs="Times New Roman"/>
          <w:color w:val="000000"/>
          <w:sz w:val="24"/>
        </w:rPr>
        <w:t>результативность воспитательно-</w:t>
      </w:r>
      <w:r w:rsidRPr="005D7EFE">
        <w:rPr>
          <w:rFonts w:ascii="Times New Roman" w:hAnsi="Times New Roman" w:cs="Times New Roman"/>
          <w:color w:val="000000"/>
          <w:sz w:val="24"/>
        </w:rPr>
        <w:t>образовательного процесса, формирует у педагогов ценностные ориентации, направленные на сохранение и укрепление здоровья воспитанников, а у ребёнк</w:t>
      </w:r>
      <w:proofErr w:type="gramStart"/>
      <w:r w:rsidRPr="005D7EFE">
        <w:rPr>
          <w:rFonts w:ascii="Times New Roman" w:hAnsi="Times New Roman" w:cs="Times New Roman"/>
          <w:color w:val="000000"/>
          <w:sz w:val="24"/>
        </w:rPr>
        <w:t>а-</w:t>
      </w:r>
      <w:proofErr w:type="gramEnd"/>
      <w:r w:rsidRPr="005D7EFE">
        <w:rPr>
          <w:rFonts w:ascii="Times New Roman" w:hAnsi="Times New Roman" w:cs="Times New Roman"/>
          <w:color w:val="000000"/>
          <w:sz w:val="24"/>
        </w:rPr>
        <w:t xml:space="preserve"> стойкую мотивацию на здоровый образ жизни.</w:t>
      </w:r>
    </w:p>
    <w:tbl>
      <w:tblPr>
        <w:tblW w:w="10915"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tblPr>
      <w:tblGrid>
        <w:gridCol w:w="2977"/>
        <w:gridCol w:w="142"/>
        <w:gridCol w:w="3119"/>
        <w:gridCol w:w="141"/>
        <w:gridCol w:w="4536"/>
      </w:tblGrid>
      <w:tr w:rsidR="001B64D4" w:rsidRPr="001B64D4" w:rsidTr="007F3CF8">
        <w:tc>
          <w:tcPr>
            <w:tcW w:w="2977" w:type="dxa"/>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Наименование технологии</w:t>
            </w:r>
          </w:p>
        </w:tc>
        <w:tc>
          <w:tcPr>
            <w:tcW w:w="3402" w:type="dxa"/>
            <w:gridSpan w:val="3"/>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Время проведения в режиме дня, возраст детей</w:t>
            </w:r>
          </w:p>
        </w:tc>
        <w:tc>
          <w:tcPr>
            <w:tcW w:w="4536" w:type="dxa"/>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Особенности методики проведения</w:t>
            </w:r>
          </w:p>
        </w:tc>
      </w:tr>
      <w:tr w:rsidR="001B64D4" w:rsidRPr="001B64D4" w:rsidTr="007F3CF8">
        <w:tc>
          <w:tcPr>
            <w:tcW w:w="10915" w:type="dxa"/>
            <w:gridSpan w:val="5"/>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Технология сохранения и стимулирования здоровья</w:t>
            </w:r>
          </w:p>
        </w:tc>
      </w:tr>
      <w:tr w:rsidR="001B64D4" w:rsidRPr="001B64D4" w:rsidTr="007F3CF8">
        <w:tc>
          <w:tcPr>
            <w:tcW w:w="3119" w:type="dxa"/>
            <w:gridSpan w:val="2"/>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1.Подвижные и спортивные игры</w:t>
            </w:r>
          </w:p>
        </w:tc>
        <w:tc>
          <w:tcPr>
            <w:tcW w:w="3119"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Как часть физ</w:t>
            </w:r>
            <w:proofErr w:type="gramStart"/>
            <w:r w:rsidRPr="001B64D4">
              <w:rPr>
                <w:rFonts w:ascii="Times New Roman" w:hAnsi="Times New Roman" w:cs="Times New Roman"/>
              </w:rPr>
              <w:t>.з</w:t>
            </w:r>
            <w:proofErr w:type="gramEnd"/>
            <w:r w:rsidRPr="001B64D4">
              <w:rPr>
                <w:rFonts w:ascii="Times New Roman" w:hAnsi="Times New Roman" w:cs="Times New Roman"/>
              </w:rPr>
              <w:t xml:space="preserve">анятия, на прогулке, в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lastRenderedPageBreak/>
              <w:t>группе  со  средней  степенью  подвижности, ежедневно</w:t>
            </w:r>
          </w:p>
          <w:p w:rsidR="001B64D4" w:rsidRPr="001B64D4" w:rsidRDefault="001B64D4" w:rsidP="007F3CF8">
            <w:pPr>
              <w:jc w:val="center"/>
              <w:rPr>
                <w:rFonts w:ascii="Times New Roman" w:hAnsi="Times New Roman" w:cs="Times New Roman"/>
              </w:rPr>
            </w:pPr>
          </w:p>
        </w:tc>
        <w:tc>
          <w:tcPr>
            <w:tcW w:w="4677" w:type="dxa"/>
            <w:gridSpan w:val="2"/>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lastRenderedPageBreak/>
              <w:t xml:space="preserve">Игры  подбираются  в  соответствии  </w:t>
            </w:r>
            <w:proofErr w:type="gramStart"/>
            <w:r w:rsidRPr="001B64D4">
              <w:rPr>
                <w:rFonts w:ascii="Times New Roman" w:hAnsi="Times New Roman" w:cs="Times New Roman"/>
              </w:rPr>
              <w:t>с</w:t>
            </w:r>
            <w:proofErr w:type="gramEnd"/>
            <w:r w:rsidRPr="001B64D4">
              <w:rPr>
                <w:rFonts w:ascii="Times New Roman" w:hAnsi="Times New Roman" w:cs="Times New Roman"/>
              </w:rPr>
              <w:t xml:space="preserve">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программой  по  возрасту  детей.  </w:t>
            </w:r>
            <w:r w:rsidRPr="001B64D4">
              <w:rPr>
                <w:rFonts w:ascii="Times New Roman" w:hAnsi="Times New Roman" w:cs="Times New Roman"/>
              </w:rPr>
              <w:lastRenderedPageBreak/>
              <w:t>Используются  только  элементы  спортивных игр.</w:t>
            </w:r>
          </w:p>
        </w:tc>
      </w:tr>
      <w:tr w:rsidR="001B64D4" w:rsidRPr="001B64D4" w:rsidTr="007F3CF8">
        <w:tc>
          <w:tcPr>
            <w:tcW w:w="3119" w:type="dxa"/>
            <w:gridSpan w:val="2"/>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lastRenderedPageBreak/>
              <w:t>2. Утренняя гимнастика (разнообразные формы проведения)</w:t>
            </w:r>
          </w:p>
        </w:tc>
        <w:tc>
          <w:tcPr>
            <w:tcW w:w="3119" w:type="dxa"/>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Ежедневно в утренний отрезок времени во всех возрастных группах</w:t>
            </w:r>
          </w:p>
        </w:tc>
        <w:tc>
          <w:tcPr>
            <w:tcW w:w="4677" w:type="dxa"/>
            <w:gridSpan w:val="2"/>
            <w:shd w:val="clear" w:color="auto" w:fill="FFFFFF"/>
          </w:tcPr>
          <w:p w:rsidR="001B64D4" w:rsidRPr="001B64D4" w:rsidRDefault="001B64D4" w:rsidP="007F3CF8">
            <w:pPr>
              <w:shd w:val="clear" w:color="auto" w:fill="FFFFFF"/>
              <w:ind w:firstLine="360"/>
              <w:jc w:val="both"/>
              <w:rPr>
                <w:rFonts w:ascii="Times New Roman" w:hAnsi="Times New Roman" w:cs="Times New Roman"/>
              </w:rPr>
            </w:pPr>
            <w:r w:rsidRPr="001B64D4">
              <w:rPr>
                <w:rFonts w:ascii="Times New Roman" w:hAnsi="Times New Roman" w:cs="Times New Roman"/>
              </w:rPr>
              <w:t>Во время выполнения движений обеспечивается доступ свежего воздуха — это способствует лучшему снабжению организма кислородом.</w:t>
            </w:r>
          </w:p>
          <w:p w:rsidR="001B64D4" w:rsidRPr="001B64D4" w:rsidRDefault="001B64D4" w:rsidP="007F3CF8">
            <w:pPr>
              <w:shd w:val="clear" w:color="auto" w:fill="FFFFFF"/>
              <w:ind w:right="7" w:firstLine="360"/>
              <w:jc w:val="both"/>
              <w:rPr>
                <w:rFonts w:ascii="Times New Roman" w:hAnsi="Times New Roman" w:cs="Times New Roman"/>
              </w:rPr>
            </w:pPr>
            <w:r w:rsidRPr="001B64D4">
              <w:rPr>
                <w:rFonts w:ascii="Times New Roman" w:hAnsi="Times New Roman" w:cs="Times New Roman"/>
              </w:rPr>
              <w:t>В теплое время года утренняя гимнастика проводится на участках.</w:t>
            </w:r>
          </w:p>
        </w:tc>
      </w:tr>
      <w:tr w:rsidR="001B64D4" w:rsidRPr="001B64D4" w:rsidTr="007F3CF8">
        <w:tc>
          <w:tcPr>
            <w:tcW w:w="3119" w:type="dxa"/>
            <w:gridSpan w:val="2"/>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З. Пальчиковая</w:t>
            </w:r>
          </w:p>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гимнастика</w:t>
            </w:r>
          </w:p>
          <w:p w:rsidR="001B64D4" w:rsidRPr="001B64D4" w:rsidRDefault="001B64D4" w:rsidP="007F3CF8">
            <w:pPr>
              <w:jc w:val="center"/>
              <w:rPr>
                <w:rFonts w:ascii="Times New Roman" w:hAnsi="Times New Roman" w:cs="Times New Roman"/>
                <w:b/>
                <w:bCs/>
              </w:rPr>
            </w:pPr>
          </w:p>
        </w:tc>
        <w:tc>
          <w:tcPr>
            <w:tcW w:w="3119"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С  младшего  возраста  индивидуально,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с подгруппой и всей группой</w:t>
            </w:r>
          </w:p>
        </w:tc>
        <w:tc>
          <w:tcPr>
            <w:tcW w:w="4677" w:type="dxa"/>
            <w:gridSpan w:val="2"/>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Проводится  в  любое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время.</w:t>
            </w:r>
          </w:p>
          <w:p w:rsidR="001B64D4" w:rsidRPr="001B64D4" w:rsidRDefault="001B64D4" w:rsidP="007F3CF8">
            <w:pPr>
              <w:jc w:val="center"/>
              <w:rPr>
                <w:rFonts w:ascii="Times New Roman" w:hAnsi="Times New Roman" w:cs="Times New Roman"/>
              </w:rPr>
            </w:pPr>
          </w:p>
        </w:tc>
      </w:tr>
      <w:tr w:rsidR="001B64D4" w:rsidRPr="001B64D4" w:rsidTr="007F3CF8">
        <w:tc>
          <w:tcPr>
            <w:tcW w:w="3119" w:type="dxa"/>
            <w:gridSpan w:val="2"/>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4. Дыхательная</w:t>
            </w:r>
          </w:p>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гимнастика</w:t>
            </w:r>
          </w:p>
          <w:p w:rsidR="001B64D4" w:rsidRPr="001B64D4" w:rsidRDefault="001B64D4" w:rsidP="007F3CF8">
            <w:pPr>
              <w:jc w:val="center"/>
              <w:rPr>
                <w:rFonts w:ascii="Times New Roman" w:hAnsi="Times New Roman" w:cs="Times New Roman"/>
                <w:b/>
                <w:bCs/>
              </w:rPr>
            </w:pPr>
          </w:p>
        </w:tc>
        <w:tc>
          <w:tcPr>
            <w:tcW w:w="3119" w:type="dxa"/>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В  разных  формах  физкультурно-оздоровительной  работы,  начиная  </w:t>
            </w:r>
            <w:proofErr w:type="gramStart"/>
            <w:r w:rsidRPr="001B64D4">
              <w:rPr>
                <w:rFonts w:ascii="Times New Roman" w:hAnsi="Times New Roman" w:cs="Times New Roman"/>
              </w:rPr>
              <w:t>с</w:t>
            </w:r>
            <w:proofErr w:type="gramEnd"/>
            <w:r w:rsidRPr="001B64D4">
              <w:rPr>
                <w:rFonts w:ascii="Times New Roman" w:hAnsi="Times New Roman" w:cs="Times New Roman"/>
              </w:rPr>
              <w:t xml:space="preserve">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младшей группы.</w:t>
            </w:r>
          </w:p>
        </w:tc>
        <w:tc>
          <w:tcPr>
            <w:tcW w:w="4677" w:type="dxa"/>
            <w:gridSpan w:val="2"/>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Проветривание  помещения  и  обязательная  гигиена  полости  носа  </w:t>
            </w:r>
            <w:proofErr w:type="gramStart"/>
            <w:r w:rsidRPr="001B64D4">
              <w:rPr>
                <w:rFonts w:ascii="Times New Roman" w:hAnsi="Times New Roman" w:cs="Times New Roman"/>
              </w:rPr>
              <w:t>перед</w:t>
            </w:r>
            <w:proofErr w:type="gramEnd"/>
            <w:r w:rsidRPr="001B64D4">
              <w:rPr>
                <w:rFonts w:ascii="Times New Roman" w:hAnsi="Times New Roman" w:cs="Times New Roman"/>
              </w:rPr>
              <w:t xml:space="preserve">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проведением процедур.</w:t>
            </w:r>
          </w:p>
        </w:tc>
      </w:tr>
      <w:tr w:rsidR="001B64D4" w:rsidRPr="001B64D4" w:rsidTr="007F3CF8">
        <w:tc>
          <w:tcPr>
            <w:tcW w:w="3119" w:type="dxa"/>
            <w:gridSpan w:val="2"/>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5. Гимнастика для глаз</w:t>
            </w:r>
          </w:p>
          <w:p w:rsidR="001B64D4" w:rsidRPr="001B64D4" w:rsidRDefault="001B64D4" w:rsidP="007F3CF8">
            <w:pPr>
              <w:jc w:val="center"/>
              <w:rPr>
                <w:rFonts w:ascii="Times New Roman" w:hAnsi="Times New Roman" w:cs="Times New Roman"/>
                <w:b/>
                <w:bCs/>
              </w:rPr>
            </w:pPr>
          </w:p>
        </w:tc>
        <w:tc>
          <w:tcPr>
            <w:tcW w:w="3119"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Ежедневно  по  3-5минут  в  свободное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время,  в  зависимости  от  интенсивности  нагрузки,  начиная  с  младшей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группы.</w:t>
            </w:r>
          </w:p>
          <w:p w:rsidR="001B64D4" w:rsidRPr="001B64D4" w:rsidRDefault="001B64D4" w:rsidP="007F3CF8">
            <w:pPr>
              <w:jc w:val="center"/>
              <w:rPr>
                <w:rFonts w:ascii="Times New Roman" w:hAnsi="Times New Roman" w:cs="Times New Roman"/>
              </w:rPr>
            </w:pPr>
          </w:p>
        </w:tc>
        <w:tc>
          <w:tcPr>
            <w:tcW w:w="4677" w:type="dxa"/>
            <w:gridSpan w:val="2"/>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Используется показ воспитателя и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использование наглядности.</w:t>
            </w:r>
          </w:p>
          <w:p w:rsidR="001B64D4" w:rsidRPr="001B64D4" w:rsidRDefault="001B64D4" w:rsidP="007F3CF8">
            <w:pPr>
              <w:jc w:val="center"/>
              <w:rPr>
                <w:rFonts w:ascii="Times New Roman" w:hAnsi="Times New Roman" w:cs="Times New Roman"/>
              </w:rPr>
            </w:pPr>
          </w:p>
        </w:tc>
      </w:tr>
      <w:tr w:rsidR="001B64D4" w:rsidRPr="001B64D4" w:rsidTr="007F3CF8">
        <w:tc>
          <w:tcPr>
            <w:tcW w:w="3119" w:type="dxa"/>
            <w:gridSpan w:val="2"/>
            <w:shd w:val="clear" w:color="auto" w:fill="auto"/>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 xml:space="preserve">6. </w:t>
            </w:r>
            <w:proofErr w:type="gramStart"/>
            <w:r w:rsidRPr="001B64D4">
              <w:rPr>
                <w:rFonts w:ascii="Times New Roman" w:hAnsi="Times New Roman" w:cs="Times New Roman"/>
                <w:b/>
                <w:bCs/>
              </w:rPr>
              <w:t xml:space="preserve">Закаливание (в т.ч. </w:t>
            </w:r>
            <w:proofErr w:type="gramEnd"/>
          </w:p>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оздоровительная гимнастика после сна)</w:t>
            </w:r>
          </w:p>
          <w:p w:rsidR="001B64D4" w:rsidRPr="001B64D4" w:rsidRDefault="001B64D4" w:rsidP="007F3CF8">
            <w:pPr>
              <w:jc w:val="center"/>
              <w:rPr>
                <w:rFonts w:ascii="Times New Roman" w:hAnsi="Times New Roman" w:cs="Times New Roman"/>
                <w:b/>
                <w:bCs/>
              </w:rPr>
            </w:pPr>
          </w:p>
        </w:tc>
        <w:tc>
          <w:tcPr>
            <w:tcW w:w="3119" w:type="dxa"/>
            <w:shd w:val="clear" w:color="auto" w:fill="auto"/>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Ежедневно,  начиная  с  младшего  возраста.</w:t>
            </w:r>
          </w:p>
          <w:p w:rsidR="001B64D4" w:rsidRPr="001B64D4" w:rsidRDefault="001B64D4" w:rsidP="007F3CF8">
            <w:pPr>
              <w:jc w:val="center"/>
              <w:rPr>
                <w:rFonts w:ascii="Times New Roman" w:hAnsi="Times New Roman" w:cs="Times New Roman"/>
              </w:rPr>
            </w:pPr>
          </w:p>
        </w:tc>
        <w:tc>
          <w:tcPr>
            <w:tcW w:w="4677" w:type="dxa"/>
            <w:gridSpan w:val="2"/>
            <w:shd w:val="clear" w:color="auto" w:fill="auto"/>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Комплексы физ</w:t>
            </w:r>
            <w:proofErr w:type="gramStart"/>
            <w:r w:rsidRPr="001B64D4">
              <w:rPr>
                <w:rFonts w:ascii="Times New Roman" w:hAnsi="Times New Roman" w:cs="Times New Roman"/>
              </w:rPr>
              <w:t>.у</w:t>
            </w:r>
            <w:proofErr w:type="gramEnd"/>
            <w:r w:rsidRPr="001B64D4">
              <w:rPr>
                <w:rFonts w:ascii="Times New Roman" w:hAnsi="Times New Roman" w:cs="Times New Roman"/>
              </w:rPr>
              <w:t>пражнений в спальне и группе.</w:t>
            </w:r>
          </w:p>
        </w:tc>
      </w:tr>
      <w:tr w:rsidR="001B64D4" w:rsidRPr="001B64D4" w:rsidTr="007F3CF8">
        <w:tc>
          <w:tcPr>
            <w:tcW w:w="3119" w:type="dxa"/>
            <w:gridSpan w:val="2"/>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7. Динамические паузы</w:t>
            </w:r>
          </w:p>
          <w:p w:rsidR="001B64D4" w:rsidRPr="001B64D4" w:rsidRDefault="001B64D4" w:rsidP="007F3CF8">
            <w:pPr>
              <w:jc w:val="center"/>
              <w:rPr>
                <w:rFonts w:ascii="Times New Roman" w:hAnsi="Times New Roman" w:cs="Times New Roman"/>
                <w:b/>
                <w:bCs/>
              </w:rPr>
            </w:pPr>
          </w:p>
        </w:tc>
        <w:tc>
          <w:tcPr>
            <w:tcW w:w="3119"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Во  время  НОД  и  между  НОД  2-5минут</w:t>
            </w:r>
            <w:proofErr w:type="gramStart"/>
            <w:r w:rsidRPr="001B64D4">
              <w:rPr>
                <w:rFonts w:ascii="Times New Roman" w:hAnsi="Times New Roman" w:cs="Times New Roman"/>
              </w:rPr>
              <w:t xml:space="preserve">  Р</w:t>
            </w:r>
            <w:proofErr w:type="gramEnd"/>
            <w:r w:rsidRPr="001B64D4">
              <w:rPr>
                <w:rFonts w:ascii="Times New Roman" w:hAnsi="Times New Roman" w:cs="Times New Roman"/>
              </w:rPr>
              <w:t>екомендуются для всех детей в качестве профилактики утомления.</w:t>
            </w:r>
          </w:p>
        </w:tc>
        <w:tc>
          <w:tcPr>
            <w:tcW w:w="4677" w:type="dxa"/>
            <w:gridSpan w:val="2"/>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Включают в себя элементы гимнастики для глаз, дыхательной гимнастики и других в зависимости от вида занятия.</w:t>
            </w:r>
          </w:p>
        </w:tc>
      </w:tr>
      <w:tr w:rsidR="001B64D4" w:rsidRPr="001B64D4" w:rsidTr="007F3CF8">
        <w:tc>
          <w:tcPr>
            <w:tcW w:w="3119" w:type="dxa"/>
            <w:gridSpan w:val="2"/>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 xml:space="preserve">8.Игровой </w:t>
            </w:r>
            <w:proofErr w:type="spellStart"/>
            <w:r w:rsidRPr="001B64D4">
              <w:rPr>
                <w:rFonts w:ascii="Times New Roman" w:hAnsi="Times New Roman" w:cs="Times New Roman"/>
                <w:b/>
                <w:bCs/>
              </w:rPr>
              <w:t>стретчинг</w:t>
            </w:r>
            <w:proofErr w:type="spellEnd"/>
          </w:p>
        </w:tc>
        <w:tc>
          <w:tcPr>
            <w:tcW w:w="3119" w:type="dxa"/>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Во время физкультурных занятий (сюжетно-ролевая игра 5-6 мин), в утренний отрезок времени как форма утренней гимнастики, начиная с 4-х лет </w:t>
            </w:r>
          </w:p>
        </w:tc>
        <w:tc>
          <w:tcPr>
            <w:tcW w:w="4677" w:type="dxa"/>
            <w:gridSpan w:val="2"/>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Близкие и понятные детям образы сказочного мира позволяют легко выполнять непростые физические упражнения. Упражнения направлены на профилактику различных деформаций позвоночника, укрепление его связочного аппарата, формирование правильной осанки. Кроме этого, развиваются эластичность мышц, координация движений, </w:t>
            </w:r>
            <w:r w:rsidRPr="001B64D4">
              <w:rPr>
                <w:rFonts w:ascii="Times New Roman" w:hAnsi="Times New Roman" w:cs="Times New Roman"/>
              </w:rPr>
              <w:lastRenderedPageBreak/>
              <w:t>воспитываются выносливость и старательность.</w:t>
            </w:r>
          </w:p>
        </w:tc>
      </w:tr>
      <w:tr w:rsidR="001B64D4" w:rsidRPr="001B64D4" w:rsidTr="007F3CF8">
        <w:tc>
          <w:tcPr>
            <w:tcW w:w="3119" w:type="dxa"/>
            <w:gridSpan w:val="2"/>
            <w:shd w:val="clear" w:color="auto" w:fill="EAF1DD"/>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lastRenderedPageBreak/>
              <w:t>9.Релаксация</w:t>
            </w:r>
          </w:p>
        </w:tc>
        <w:tc>
          <w:tcPr>
            <w:tcW w:w="3119" w:type="dxa"/>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color w:val="000000"/>
                <w:shd w:val="clear" w:color="auto" w:fill="EAF1DD"/>
              </w:rPr>
              <w:t>Проводится в любом подходящем помещении как часть занятия. В зависимости от состояния детей и целей определяется интенсивность технологии. Используется для работы спокойная классическая музыка (Чайковский, Рахманинов)</w:t>
            </w:r>
            <w:proofErr w:type="gramStart"/>
            <w:r w:rsidRPr="001B64D4">
              <w:rPr>
                <w:rFonts w:ascii="Times New Roman" w:hAnsi="Times New Roman" w:cs="Times New Roman"/>
                <w:color w:val="000000"/>
                <w:shd w:val="clear" w:color="auto" w:fill="EAF1DD"/>
              </w:rPr>
              <w:t xml:space="preserve"> ,</w:t>
            </w:r>
            <w:proofErr w:type="gramEnd"/>
            <w:r w:rsidRPr="001B64D4">
              <w:rPr>
                <w:rFonts w:ascii="Times New Roman" w:hAnsi="Times New Roman" w:cs="Times New Roman"/>
                <w:color w:val="000000"/>
                <w:shd w:val="clear" w:color="auto" w:fill="EAF1DD"/>
              </w:rPr>
              <w:t xml:space="preserve"> звуки природы</w:t>
            </w:r>
            <w:r w:rsidRPr="001B64D4">
              <w:rPr>
                <w:rFonts w:ascii="Times New Roman" w:hAnsi="Times New Roman" w:cs="Times New Roman"/>
                <w:color w:val="000000"/>
                <w:sz w:val="20"/>
                <w:szCs w:val="20"/>
                <w:shd w:val="clear" w:color="auto" w:fill="FFFFFF"/>
              </w:rPr>
              <w:t>.</w:t>
            </w:r>
          </w:p>
        </w:tc>
        <w:tc>
          <w:tcPr>
            <w:tcW w:w="4677" w:type="dxa"/>
            <w:gridSpan w:val="2"/>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Дети учатся ощущать свои эмоции, управлять своим поведением, слышать своё тело. С этой целью в своей работе используем специально подобранные упражнения на расслабление определенных частей тела и всего организма.</w:t>
            </w:r>
          </w:p>
        </w:tc>
      </w:tr>
      <w:tr w:rsidR="001B64D4" w:rsidRPr="001B64D4" w:rsidTr="007F3CF8">
        <w:tc>
          <w:tcPr>
            <w:tcW w:w="10915" w:type="dxa"/>
            <w:gridSpan w:val="5"/>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2. Технологии обучения здоровому образу жизни</w:t>
            </w:r>
          </w:p>
        </w:tc>
      </w:tr>
      <w:tr w:rsidR="001B64D4" w:rsidRPr="001B64D4" w:rsidTr="007F3CF8">
        <w:tc>
          <w:tcPr>
            <w:tcW w:w="2977" w:type="dxa"/>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1.Проблемно-игровые (</w:t>
            </w:r>
            <w:proofErr w:type="spellStart"/>
            <w:r w:rsidRPr="001B64D4">
              <w:rPr>
                <w:rFonts w:ascii="Times New Roman" w:hAnsi="Times New Roman" w:cs="Times New Roman"/>
                <w:b/>
                <w:bCs/>
              </w:rPr>
              <w:t>игротреннинги</w:t>
            </w:r>
            <w:proofErr w:type="spellEnd"/>
            <w:r w:rsidRPr="001B64D4">
              <w:rPr>
                <w:rFonts w:ascii="Times New Roman" w:hAnsi="Times New Roman" w:cs="Times New Roman"/>
                <w:b/>
                <w:bCs/>
              </w:rPr>
              <w:t xml:space="preserve"> и </w:t>
            </w:r>
            <w:proofErr w:type="spellStart"/>
            <w:r w:rsidRPr="001B64D4">
              <w:rPr>
                <w:rFonts w:ascii="Times New Roman" w:hAnsi="Times New Roman" w:cs="Times New Roman"/>
                <w:b/>
                <w:bCs/>
              </w:rPr>
              <w:t>игротерапия</w:t>
            </w:r>
            <w:proofErr w:type="spellEnd"/>
            <w:r w:rsidRPr="001B64D4">
              <w:rPr>
                <w:rFonts w:ascii="Times New Roman" w:hAnsi="Times New Roman" w:cs="Times New Roman"/>
                <w:b/>
                <w:bCs/>
              </w:rPr>
              <w:t>)</w:t>
            </w:r>
          </w:p>
          <w:p w:rsidR="001B64D4" w:rsidRPr="001B64D4" w:rsidRDefault="001B64D4" w:rsidP="007F3CF8">
            <w:pPr>
              <w:jc w:val="center"/>
              <w:rPr>
                <w:rFonts w:ascii="Times New Roman" w:hAnsi="Times New Roman" w:cs="Times New Roman"/>
                <w:b/>
                <w:bCs/>
              </w:rPr>
            </w:pPr>
          </w:p>
        </w:tc>
        <w:tc>
          <w:tcPr>
            <w:tcW w:w="3402" w:type="dxa"/>
            <w:gridSpan w:val="3"/>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В свободное время, можно во второй </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половине дня. Время строго не фиксировано</w:t>
            </w:r>
          </w:p>
        </w:tc>
        <w:tc>
          <w:tcPr>
            <w:tcW w:w="4536" w:type="dxa"/>
            <w:shd w:val="clear" w:color="auto" w:fill="E6EED5"/>
          </w:tcPr>
          <w:p w:rsidR="001B64D4" w:rsidRPr="001B64D4" w:rsidRDefault="001B64D4" w:rsidP="007F3CF8">
            <w:pPr>
              <w:rPr>
                <w:rFonts w:ascii="Times New Roman" w:hAnsi="Times New Roman" w:cs="Times New Roman"/>
              </w:rPr>
            </w:pPr>
            <w:r w:rsidRPr="001B64D4">
              <w:rPr>
                <w:rFonts w:ascii="Times New Roman" w:hAnsi="Times New Roman" w:cs="Times New Roman"/>
              </w:rPr>
              <w:t>Занятие организуется не</w:t>
            </w:r>
          </w:p>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заметно  для  ребенка,  посредством </w:t>
            </w:r>
          </w:p>
          <w:p w:rsidR="001B64D4" w:rsidRPr="001B64D4" w:rsidRDefault="001B64D4" w:rsidP="007F3CF8">
            <w:pPr>
              <w:rPr>
                <w:rFonts w:ascii="Times New Roman" w:hAnsi="Times New Roman" w:cs="Times New Roman"/>
              </w:rPr>
            </w:pPr>
            <w:r w:rsidRPr="001B64D4">
              <w:rPr>
                <w:rFonts w:ascii="Times New Roman" w:hAnsi="Times New Roman" w:cs="Times New Roman"/>
              </w:rPr>
              <w:t>включения педагога в процесс игровой деятельности.</w:t>
            </w:r>
          </w:p>
        </w:tc>
      </w:tr>
      <w:tr w:rsidR="001B64D4" w:rsidRPr="001B64D4" w:rsidTr="007F3CF8">
        <w:tc>
          <w:tcPr>
            <w:tcW w:w="2977" w:type="dxa"/>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 xml:space="preserve">2.Коммуникативные игры  </w:t>
            </w:r>
          </w:p>
          <w:p w:rsidR="001B64D4" w:rsidRPr="001B64D4" w:rsidRDefault="001B64D4" w:rsidP="007F3CF8">
            <w:pPr>
              <w:jc w:val="center"/>
              <w:rPr>
                <w:rFonts w:ascii="Times New Roman" w:hAnsi="Times New Roman" w:cs="Times New Roman"/>
                <w:b/>
                <w:bCs/>
              </w:rPr>
            </w:pPr>
          </w:p>
        </w:tc>
        <w:tc>
          <w:tcPr>
            <w:tcW w:w="3402" w:type="dxa"/>
            <w:gridSpan w:val="3"/>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2  раза  в  неделю  по  30 мин.  со  старшего возраста</w:t>
            </w:r>
          </w:p>
          <w:p w:rsidR="001B64D4" w:rsidRPr="001B64D4" w:rsidRDefault="001B64D4" w:rsidP="007F3CF8">
            <w:pPr>
              <w:jc w:val="center"/>
              <w:rPr>
                <w:rFonts w:ascii="Times New Roman" w:hAnsi="Times New Roman" w:cs="Times New Roman"/>
              </w:rPr>
            </w:pPr>
          </w:p>
        </w:tc>
        <w:tc>
          <w:tcPr>
            <w:tcW w:w="4536" w:type="dxa"/>
            <w:shd w:val="clear" w:color="auto" w:fill="FFFFFF"/>
          </w:tcPr>
          <w:p w:rsidR="001B64D4" w:rsidRPr="001B64D4" w:rsidRDefault="001B64D4" w:rsidP="007F3CF8">
            <w:pPr>
              <w:rPr>
                <w:rFonts w:ascii="Times New Roman" w:hAnsi="Times New Roman" w:cs="Times New Roman"/>
              </w:rPr>
            </w:pPr>
            <w:r w:rsidRPr="001B64D4">
              <w:rPr>
                <w:rFonts w:ascii="Times New Roman" w:hAnsi="Times New Roman" w:cs="Times New Roman"/>
              </w:rPr>
              <w:t>Используются  беседы,  этюды  и  игры разной  степени  подвижности,  занятия рисованием, лепкой и др.</w:t>
            </w:r>
          </w:p>
        </w:tc>
      </w:tr>
      <w:tr w:rsidR="001B64D4" w:rsidRPr="001B64D4" w:rsidTr="007F3CF8">
        <w:tc>
          <w:tcPr>
            <w:tcW w:w="2977" w:type="dxa"/>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3. Занятия из серии «Здоровье»</w:t>
            </w:r>
          </w:p>
          <w:p w:rsidR="001B64D4" w:rsidRPr="001B64D4" w:rsidRDefault="001B64D4" w:rsidP="007F3CF8">
            <w:pPr>
              <w:jc w:val="center"/>
              <w:rPr>
                <w:rFonts w:ascii="Times New Roman" w:hAnsi="Times New Roman" w:cs="Times New Roman"/>
                <w:b/>
                <w:bCs/>
              </w:rPr>
            </w:pPr>
          </w:p>
        </w:tc>
        <w:tc>
          <w:tcPr>
            <w:tcW w:w="3402" w:type="dxa"/>
            <w:gridSpan w:val="3"/>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1 раз в неделю по 30 мин. со старшего возраста</w:t>
            </w:r>
          </w:p>
          <w:p w:rsidR="001B64D4" w:rsidRPr="001B64D4" w:rsidRDefault="001B64D4" w:rsidP="007F3CF8">
            <w:pPr>
              <w:jc w:val="center"/>
              <w:rPr>
                <w:rFonts w:ascii="Times New Roman" w:hAnsi="Times New Roman" w:cs="Times New Roman"/>
              </w:rPr>
            </w:pPr>
          </w:p>
        </w:tc>
        <w:tc>
          <w:tcPr>
            <w:tcW w:w="4536"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Включаются  в  НОД  в  качестве  познавательного развития</w:t>
            </w:r>
          </w:p>
        </w:tc>
      </w:tr>
      <w:tr w:rsidR="001B64D4" w:rsidRPr="001B64D4" w:rsidTr="007F3CF8">
        <w:tc>
          <w:tcPr>
            <w:tcW w:w="2977" w:type="dxa"/>
            <w:shd w:val="clear" w:color="auto" w:fill="auto"/>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 xml:space="preserve">4. Игровой </w:t>
            </w:r>
            <w:proofErr w:type="spellStart"/>
            <w:r w:rsidRPr="001B64D4">
              <w:rPr>
                <w:rFonts w:ascii="Times New Roman" w:hAnsi="Times New Roman" w:cs="Times New Roman"/>
                <w:b/>
                <w:bCs/>
              </w:rPr>
              <w:t>самомассаж</w:t>
            </w:r>
            <w:proofErr w:type="spellEnd"/>
            <w:r w:rsidRPr="001B64D4">
              <w:rPr>
                <w:rFonts w:ascii="Times New Roman" w:hAnsi="Times New Roman" w:cs="Times New Roman"/>
                <w:b/>
                <w:bCs/>
              </w:rPr>
              <w:t xml:space="preserve"> (интерпретация и адаптированный вариант методик </w:t>
            </w:r>
            <w:proofErr w:type="spellStart"/>
            <w:r w:rsidRPr="001B64D4">
              <w:rPr>
                <w:rFonts w:ascii="Times New Roman" w:hAnsi="Times New Roman" w:cs="Times New Roman"/>
                <w:b/>
                <w:bCs/>
              </w:rPr>
              <w:t>спецзакаливания</w:t>
            </w:r>
            <w:proofErr w:type="spellEnd"/>
            <w:r w:rsidRPr="001B64D4">
              <w:rPr>
                <w:rFonts w:ascii="Times New Roman" w:hAnsi="Times New Roman" w:cs="Times New Roman"/>
                <w:b/>
                <w:bCs/>
              </w:rPr>
              <w:t xml:space="preserve"> детей А. Уманской и К. </w:t>
            </w:r>
            <w:proofErr w:type="spellStart"/>
            <w:r w:rsidRPr="001B64D4">
              <w:rPr>
                <w:rFonts w:ascii="Times New Roman" w:hAnsi="Times New Roman" w:cs="Times New Roman"/>
                <w:b/>
                <w:bCs/>
              </w:rPr>
              <w:t>Динейки</w:t>
            </w:r>
            <w:proofErr w:type="spellEnd"/>
            <w:r w:rsidRPr="001B64D4">
              <w:rPr>
                <w:rFonts w:ascii="Times New Roman" w:hAnsi="Times New Roman" w:cs="Times New Roman"/>
                <w:b/>
                <w:bCs/>
              </w:rPr>
              <w:t xml:space="preserve">) </w:t>
            </w:r>
          </w:p>
        </w:tc>
        <w:tc>
          <w:tcPr>
            <w:tcW w:w="3402" w:type="dxa"/>
            <w:gridSpan w:val="3"/>
            <w:shd w:val="clear" w:color="auto" w:fill="auto"/>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  зависимости  от  поставленных  педагогом  целей, сеансами либо в различных  формах  физкультурно-оздоровительной работы</w:t>
            </w:r>
          </w:p>
        </w:tc>
        <w:tc>
          <w:tcPr>
            <w:tcW w:w="4536" w:type="dxa"/>
            <w:shd w:val="clear" w:color="auto" w:fill="auto"/>
          </w:tcPr>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Перед </w:t>
            </w:r>
            <w:proofErr w:type="gramStart"/>
            <w:r w:rsidRPr="001B64D4">
              <w:rPr>
                <w:rFonts w:ascii="Times New Roman" w:hAnsi="Times New Roman" w:cs="Times New Roman"/>
              </w:rPr>
              <w:t>игровым</w:t>
            </w:r>
            <w:proofErr w:type="gramEnd"/>
            <w:r w:rsidRPr="001B64D4">
              <w:rPr>
                <w:rFonts w:ascii="Times New Roman" w:hAnsi="Times New Roman" w:cs="Times New Roman"/>
              </w:rPr>
              <w:t xml:space="preserve"> </w:t>
            </w:r>
            <w:proofErr w:type="spellStart"/>
            <w:r w:rsidRPr="001B64D4">
              <w:rPr>
                <w:rFonts w:ascii="Times New Roman" w:hAnsi="Times New Roman" w:cs="Times New Roman"/>
              </w:rPr>
              <w:t>самомассажем</w:t>
            </w:r>
            <w:proofErr w:type="spellEnd"/>
            <w:r w:rsidRPr="001B64D4">
              <w:rPr>
                <w:rFonts w:ascii="Times New Roman" w:hAnsi="Times New Roman" w:cs="Times New Roman"/>
              </w:rPr>
              <w:t xml:space="preserve"> проводятся беседы с детьми о серьезности процедуры; дети получают элементарные  знания  о  том,  как  не  нанести вред своему организму</w:t>
            </w:r>
          </w:p>
        </w:tc>
      </w:tr>
      <w:tr w:rsidR="001B64D4" w:rsidRPr="001B64D4" w:rsidTr="007F3CF8">
        <w:tc>
          <w:tcPr>
            <w:tcW w:w="2977" w:type="dxa"/>
            <w:shd w:val="clear" w:color="auto" w:fill="E6EED5"/>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 xml:space="preserve">5. Массаж волшебных точек ушек (по методике профессора А.Уманской)  </w:t>
            </w:r>
          </w:p>
        </w:tc>
        <w:tc>
          <w:tcPr>
            <w:tcW w:w="3402" w:type="dxa"/>
            <w:gridSpan w:val="3"/>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color w:val="000000"/>
              </w:rPr>
              <w:t>Является доступным для детей всех возрастов. Рекомендуется проводить в игровой форме 2-3 раза в день.</w:t>
            </w:r>
          </w:p>
        </w:tc>
        <w:tc>
          <w:tcPr>
            <w:tcW w:w="4536" w:type="dxa"/>
            <w:shd w:val="clear" w:color="auto" w:fill="E6EED5"/>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color w:val="000000"/>
              </w:rPr>
              <w:t>Стимуляция биологически активных точек, расположенных на ушной раковине и связанных рефлекторно почти со всеми органами тела. Массаж этих точек полезен, в частности, для улучшения работы органов дыхания и для защиты организма от простудных заболеваний.</w:t>
            </w:r>
          </w:p>
        </w:tc>
      </w:tr>
      <w:tr w:rsidR="001B64D4" w:rsidRPr="001B64D4" w:rsidTr="007F3CF8">
        <w:tc>
          <w:tcPr>
            <w:tcW w:w="10915" w:type="dxa"/>
            <w:gridSpan w:val="5"/>
            <w:shd w:val="clear" w:color="auto" w:fill="FDE9D9"/>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3.Коррекционные технологии</w:t>
            </w:r>
          </w:p>
        </w:tc>
      </w:tr>
      <w:tr w:rsidR="001B64D4" w:rsidRPr="001B64D4" w:rsidTr="007F3CF8">
        <w:tc>
          <w:tcPr>
            <w:tcW w:w="2977" w:type="dxa"/>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1.Сказкотерапия</w:t>
            </w:r>
          </w:p>
        </w:tc>
        <w:tc>
          <w:tcPr>
            <w:tcW w:w="3402" w:type="dxa"/>
            <w:gridSpan w:val="3"/>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Во время НОД и в свободное время (как драматизация), можно во второй половине дня 1 раз в неделю</w:t>
            </w:r>
          </w:p>
        </w:tc>
        <w:tc>
          <w:tcPr>
            <w:tcW w:w="4536" w:type="dxa"/>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Попадая в сказку, дети легко воспринимают «сказочные законы» - нормы и правила поведения, ненавязчиво слушать других и выражать свои мысли.</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Разыгрывая </w:t>
            </w:r>
            <w:proofErr w:type="gramStart"/>
            <w:r w:rsidRPr="001B64D4">
              <w:rPr>
                <w:rFonts w:ascii="Times New Roman" w:hAnsi="Times New Roman" w:cs="Times New Roman"/>
              </w:rPr>
              <w:t>сказку</w:t>
            </w:r>
            <w:proofErr w:type="gramEnd"/>
            <w:r w:rsidRPr="001B64D4">
              <w:rPr>
                <w:rFonts w:ascii="Times New Roman" w:hAnsi="Times New Roman" w:cs="Times New Roman"/>
              </w:rPr>
              <w:t xml:space="preserve"> ребенок и танцует, и играет в различные подвижные игры, т.е. </w:t>
            </w:r>
            <w:r w:rsidRPr="001B64D4">
              <w:rPr>
                <w:rFonts w:ascii="Times New Roman" w:hAnsi="Times New Roman" w:cs="Times New Roman"/>
              </w:rPr>
              <w:lastRenderedPageBreak/>
              <w:t>развивается еще и двигательная активность.</w:t>
            </w:r>
          </w:p>
        </w:tc>
      </w:tr>
      <w:tr w:rsidR="001B64D4" w:rsidRPr="001B64D4" w:rsidTr="007F3CF8">
        <w:tc>
          <w:tcPr>
            <w:tcW w:w="2977" w:type="dxa"/>
            <w:shd w:val="clear" w:color="auto" w:fill="D6E3BC"/>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lastRenderedPageBreak/>
              <w:t>2.Артикуляционная гимнастика</w:t>
            </w:r>
          </w:p>
        </w:tc>
        <w:tc>
          <w:tcPr>
            <w:tcW w:w="3402" w:type="dxa"/>
            <w:gridSpan w:val="3"/>
            <w:shd w:val="clear" w:color="auto" w:fill="D6E3B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Гимнастика проводится ежедневно перед общей утренней гимнастикой или перед завтраком в игровой форме в течение 5 – 7 минут в старших группах</w:t>
            </w:r>
          </w:p>
        </w:tc>
        <w:tc>
          <w:tcPr>
            <w:tcW w:w="4536" w:type="dxa"/>
            <w:shd w:val="clear" w:color="auto" w:fill="D6E3BC"/>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color w:val="000000"/>
                <w:shd w:val="clear" w:color="auto" w:fill="D6E3BC"/>
              </w:rPr>
              <w:t xml:space="preserve">При отборе материала соблюдаем  последовательность, переходя от простых упражнений к более </w:t>
            </w:r>
            <w:proofErr w:type="gramStart"/>
            <w:r w:rsidRPr="001B64D4">
              <w:rPr>
                <w:rFonts w:ascii="Times New Roman" w:hAnsi="Times New Roman" w:cs="Times New Roman"/>
                <w:color w:val="000000"/>
                <w:shd w:val="clear" w:color="auto" w:fill="D6E3BC"/>
              </w:rPr>
              <w:t>сложным</w:t>
            </w:r>
            <w:proofErr w:type="gramEnd"/>
            <w:r w:rsidRPr="001B64D4">
              <w:rPr>
                <w:rFonts w:ascii="Times New Roman" w:hAnsi="Times New Roman" w:cs="Times New Roman"/>
                <w:color w:val="000000"/>
                <w:shd w:val="clear" w:color="auto" w:fill="D6E3BC"/>
              </w:rPr>
              <w:t>.</w:t>
            </w:r>
          </w:p>
        </w:tc>
      </w:tr>
      <w:tr w:rsidR="001B64D4" w:rsidRPr="001B64D4" w:rsidTr="007F3CF8">
        <w:tc>
          <w:tcPr>
            <w:tcW w:w="2977" w:type="dxa"/>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3.психогимнастика</w:t>
            </w:r>
          </w:p>
        </w:tc>
        <w:tc>
          <w:tcPr>
            <w:tcW w:w="3402" w:type="dxa"/>
            <w:gridSpan w:val="3"/>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На музыкальных, физкультурных занятиях, на других занятиях в качестве разгрузочной минуты, а также в качестве специальных занятий, начиная с младшей группы</w:t>
            </w:r>
          </w:p>
          <w:p w:rsidR="001B64D4" w:rsidRPr="001B64D4" w:rsidRDefault="001B64D4" w:rsidP="007F3CF8">
            <w:pPr>
              <w:jc w:val="center"/>
              <w:rPr>
                <w:rFonts w:ascii="Times New Roman" w:hAnsi="Times New Roman" w:cs="Times New Roman"/>
              </w:rPr>
            </w:pPr>
          </w:p>
        </w:tc>
        <w:tc>
          <w:tcPr>
            <w:tcW w:w="4536" w:type="dxa"/>
            <w:shd w:val="clear" w:color="auto" w:fill="FFFFFF"/>
          </w:tcPr>
          <w:p w:rsidR="001B64D4" w:rsidRPr="001B64D4" w:rsidRDefault="001B64D4" w:rsidP="007F3CF8">
            <w:pPr>
              <w:rPr>
                <w:rFonts w:ascii="Times New Roman" w:hAnsi="Times New Roman" w:cs="Times New Roman"/>
              </w:rPr>
            </w:pPr>
            <w:r w:rsidRPr="001B64D4">
              <w:rPr>
                <w:rFonts w:ascii="Times New Roman" w:hAnsi="Times New Roman" w:cs="Times New Roman"/>
              </w:rPr>
              <w:t xml:space="preserve">Преодоление барьеров в общении, развитие лучшего понимания себя и других, снятие психического напряжения, создание возможностей для самовыражения. </w:t>
            </w:r>
            <w:proofErr w:type="spellStart"/>
            <w:proofErr w:type="gramStart"/>
            <w:r w:rsidRPr="001B64D4">
              <w:rPr>
                <w:rFonts w:ascii="Times New Roman" w:hAnsi="Times New Roman" w:cs="Times New Roman"/>
              </w:rPr>
              <w:t>Психогимнастика</w:t>
            </w:r>
            <w:proofErr w:type="spellEnd"/>
            <w:r w:rsidRPr="001B64D4">
              <w:rPr>
                <w:rFonts w:ascii="Times New Roman" w:hAnsi="Times New Roman" w:cs="Times New Roman"/>
              </w:rPr>
              <w:t xml:space="preserve"> помогает выработать у ребенка положительные черты характера (уверенность, честность, смелость, доброту и т.п.), изживаются невротические проявления (страхи, различного рода опасения, неуверенность), ребенок эмоционально раскрепощается.</w:t>
            </w:r>
            <w:proofErr w:type="gramEnd"/>
          </w:p>
        </w:tc>
      </w:tr>
      <w:tr w:rsidR="001B64D4" w:rsidRPr="001B64D4" w:rsidTr="007F3CF8">
        <w:tc>
          <w:tcPr>
            <w:tcW w:w="2977" w:type="dxa"/>
            <w:shd w:val="clear" w:color="auto" w:fill="EAF1DD"/>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4.Арттерапия</w:t>
            </w:r>
          </w:p>
        </w:tc>
        <w:tc>
          <w:tcPr>
            <w:tcW w:w="3402" w:type="dxa"/>
            <w:gridSpan w:val="3"/>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Занятия в </w:t>
            </w:r>
            <w:proofErr w:type="spellStart"/>
            <w:r w:rsidRPr="001B64D4">
              <w:rPr>
                <w:rFonts w:ascii="Times New Roman" w:hAnsi="Times New Roman" w:cs="Times New Roman"/>
              </w:rPr>
              <w:t>артстудии</w:t>
            </w:r>
            <w:proofErr w:type="spellEnd"/>
            <w:r w:rsidRPr="001B64D4">
              <w:rPr>
                <w:rFonts w:ascii="Times New Roman" w:hAnsi="Times New Roman" w:cs="Times New Roman"/>
              </w:rPr>
              <w:t xml:space="preserve"> «Путешествие в мир искусства» 2 раза в месяц </w:t>
            </w:r>
            <w:proofErr w:type="gramStart"/>
            <w:r w:rsidRPr="001B64D4">
              <w:rPr>
                <w:rFonts w:ascii="Times New Roman" w:hAnsi="Times New Roman" w:cs="Times New Roman"/>
              </w:rPr>
              <w:t xml:space="preserve">( </w:t>
            </w:r>
            <w:proofErr w:type="gramEnd"/>
            <w:r w:rsidRPr="001B64D4">
              <w:rPr>
                <w:rFonts w:ascii="Times New Roman" w:hAnsi="Times New Roman" w:cs="Times New Roman"/>
              </w:rPr>
              <w:t>кружок)</w:t>
            </w:r>
          </w:p>
        </w:tc>
        <w:tc>
          <w:tcPr>
            <w:tcW w:w="4536" w:type="dxa"/>
            <w:shd w:val="clear" w:color="auto" w:fill="EAF1DD"/>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 xml:space="preserve">Оздоровительная  деятельность посредством  </w:t>
            </w:r>
            <w:proofErr w:type="spellStart"/>
            <w:r w:rsidRPr="001B64D4">
              <w:rPr>
                <w:rFonts w:ascii="Times New Roman" w:hAnsi="Times New Roman" w:cs="Times New Roman"/>
              </w:rPr>
              <w:t>арттерапии</w:t>
            </w:r>
            <w:proofErr w:type="spellEnd"/>
            <w:r w:rsidRPr="001B64D4">
              <w:rPr>
                <w:rFonts w:ascii="Times New Roman" w:hAnsi="Times New Roman" w:cs="Times New Roman"/>
              </w:rPr>
              <w:t>,  начинается только после того, как будет получена информация о состоянии здоровья и уровне физического развития каждого ребёнка.</w:t>
            </w:r>
          </w:p>
        </w:tc>
      </w:tr>
      <w:tr w:rsidR="001B64D4" w:rsidRPr="001B64D4" w:rsidTr="007F3CF8">
        <w:tc>
          <w:tcPr>
            <w:tcW w:w="2977" w:type="dxa"/>
            <w:shd w:val="clear" w:color="auto" w:fill="FFFFFF"/>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5.Музыкотерапия</w:t>
            </w:r>
          </w:p>
        </w:tc>
        <w:tc>
          <w:tcPr>
            <w:tcW w:w="3402" w:type="dxa"/>
            <w:gridSpan w:val="3"/>
            <w:shd w:val="clear" w:color="auto" w:fill="FFFFFF"/>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color w:val="000000"/>
              </w:rPr>
              <w:t>музыкальное сопровождение режимных моментов, музыкальное оформление фона занятий</w:t>
            </w:r>
          </w:p>
        </w:tc>
        <w:tc>
          <w:tcPr>
            <w:tcW w:w="4536" w:type="dxa"/>
            <w:shd w:val="clear" w:color="auto" w:fill="FFFFFF"/>
          </w:tcPr>
          <w:p w:rsidR="001B64D4" w:rsidRPr="001B64D4" w:rsidRDefault="001B64D4" w:rsidP="007F3CF8">
            <w:pPr>
              <w:ind w:firstLine="708"/>
              <w:jc w:val="both"/>
              <w:rPr>
                <w:rFonts w:ascii="Times New Roman" w:hAnsi="Times New Roman" w:cs="Times New Roman"/>
              </w:rPr>
            </w:pPr>
            <w:r w:rsidRPr="001B64D4">
              <w:rPr>
                <w:rFonts w:ascii="Times New Roman" w:hAnsi="Times New Roman" w:cs="Times New Roman"/>
              </w:rPr>
              <w:t>Подбор музыкальных произведений производится так, чтобы первой звучала мелодия, которая в какой-то мере отвечала бы душевному состоянию слушателя в данный момент.</w:t>
            </w:r>
          </w:p>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При условии Использование  музыки педагогами, соблюдение меры и определённого дозирования музыкальное искусство благотворно влиять на организм ребёнка</w:t>
            </w:r>
          </w:p>
        </w:tc>
      </w:tr>
    </w:tbl>
    <w:p w:rsidR="005D7EFE" w:rsidRDefault="005D7EFE" w:rsidP="001B64D4">
      <w:pPr>
        <w:autoSpaceDE w:val="0"/>
        <w:autoSpaceDN w:val="0"/>
        <w:adjustRightInd w:val="0"/>
        <w:jc w:val="center"/>
        <w:rPr>
          <w:rFonts w:ascii="Times New Roman" w:hAnsi="Times New Roman" w:cs="Times New Roman"/>
          <w:b/>
          <w:bCs/>
          <w:color w:val="000000"/>
        </w:rPr>
      </w:pPr>
    </w:p>
    <w:p w:rsidR="001B64D4" w:rsidRPr="005D7EFE" w:rsidRDefault="001B64D4" w:rsidP="005D7EFE">
      <w:pPr>
        <w:autoSpaceDE w:val="0"/>
        <w:autoSpaceDN w:val="0"/>
        <w:adjustRightInd w:val="0"/>
        <w:spacing w:after="0" w:line="240" w:lineRule="auto"/>
        <w:ind w:firstLine="709"/>
        <w:jc w:val="center"/>
        <w:rPr>
          <w:rFonts w:ascii="Times New Roman" w:hAnsi="Times New Roman" w:cs="Times New Roman"/>
          <w:color w:val="000000"/>
          <w:sz w:val="24"/>
        </w:rPr>
      </w:pPr>
      <w:r w:rsidRPr="005D7EFE">
        <w:rPr>
          <w:rFonts w:ascii="Times New Roman" w:hAnsi="Times New Roman" w:cs="Times New Roman"/>
          <w:b/>
          <w:bCs/>
          <w:color w:val="000000"/>
          <w:sz w:val="24"/>
        </w:rPr>
        <w:t>5.3. Анализ питания</w:t>
      </w:r>
    </w:p>
    <w:p w:rsidR="001B64D4" w:rsidRPr="005D7EFE" w:rsidRDefault="001B64D4" w:rsidP="005D7EFE">
      <w:pPr>
        <w:autoSpaceDE w:val="0"/>
        <w:autoSpaceDN w:val="0"/>
        <w:adjustRightInd w:val="0"/>
        <w:spacing w:after="0" w:line="240" w:lineRule="auto"/>
        <w:ind w:firstLine="709"/>
        <w:rPr>
          <w:rFonts w:ascii="Times New Roman" w:eastAsia="TimesNewRomanPSMT" w:hAnsi="Times New Roman" w:cs="Times New Roman"/>
          <w:sz w:val="24"/>
        </w:rPr>
      </w:pPr>
      <w:r w:rsidRPr="005D7EFE">
        <w:rPr>
          <w:rFonts w:ascii="Times New Roman" w:hAnsi="Times New Roman" w:cs="Times New Roman"/>
          <w:color w:val="000000"/>
          <w:sz w:val="24"/>
        </w:rPr>
        <w:t xml:space="preserve">В ДОУ организовано </w:t>
      </w:r>
      <w:r w:rsidRPr="005D7EFE">
        <w:rPr>
          <w:rFonts w:ascii="Times New Roman" w:eastAsia="TimesNewRomanPSMT" w:hAnsi="Times New Roman" w:cs="Times New Roman"/>
          <w:sz w:val="24"/>
        </w:rPr>
        <w:t xml:space="preserve">4 – разовое, полноценное и сбалансированное питание: белки, жиры и углеводы в соответствии с нормами Сан </w:t>
      </w:r>
      <w:proofErr w:type="spellStart"/>
      <w:r w:rsidRPr="005D7EFE">
        <w:rPr>
          <w:rFonts w:ascii="Times New Roman" w:eastAsia="TimesNewRomanPSMT" w:hAnsi="Times New Roman" w:cs="Times New Roman"/>
          <w:sz w:val="24"/>
        </w:rPr>
        <w:t>ПиН</w:t>
      </w:r>
      <w:proofErr w:type="spellEnd"/>
      <w:r w:rsidRPr="005D7EFE">
        <w:rPr>
          <w:rFonts w:ascii="Times New Roman" w:eastAsia="TimesNewRomanPSMT" w:hAnsi="Times New Roman" w:cs="Times New Roman"/>
          <w:sz w:val="24"/>
        </w:rPr>
        <w:t>. Документально определены не только нормы питания на одного ребенка в день, но и ассортимент основных рекомендованных для использования продуктов питания, в том числе, фруктов и соков.</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10-дневное меню разработано на основе физиологических потребностей в пищевых веществах и норм питания. В меню представлены разнообразные блюда, исключены их повторы. За качество приготовления пищи отвечают квалифицированные специалисты: шеф повар, повар. Ежемесячно проводится подсчет калорийности пищи, которая в среднем соответствует норме. </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На каждое блюдо имеется технологическая карта. Качество привозимых продуктов и приготовленных блюд контролируется специально созданной комиссией, в состав которой входят медицинские и педагогические работники учреждения, а также председатель профсоюзного комитета детского сада. </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Стоимость содержания (в расчете н</w:t>
      </w:r>
      <w:r w:rsidR="00C45D99">
        <w:rPr>
          <w:rFonts w:ascii="Times New Roman" w:hAnsi="Times New Roman" w:cs="Times New Roman"/>
          <w:color w:val="000000"/>
          <w:sz w:val="24"/>
        </w:rPr>
        <w:t>а 1 воспитанника в день), в 2024</w:t>
      </w:r>
      <w:r w:rsidRPr="005D7EFE">
        <w:rPr>
          <w:rFonts w:ascii="Times New Roman" w:hAnsi="Times New Roman" w:cs="Times New Roman"/>
          <w:color w:val="000000"/>
          <w:sz w:val="24"/>
        </w:rPr>
        <w:t xml:space="preserve"> году, составляла 86,86 руб. в группах раннего возраста и  102,21   руб. в дошкольных группах. </w:t>
      </w:r>
    </w:p>
    <w:p w:rsidR="001B64D4" w:rsidRPr="005D7EFE" w:rsidRDefault="001B64D4" w:rsidP="005D7EFE">
      <w:pPr>
        <w:autoSpaceDE w:val="0"/>
        <w:autoSpaceDN w:val="0"/>
        <w:adjustRightInd w:val="0"/>
        <w:spacing w:after="0" w:line="240" w:lineRule="auto"/>
        <w:ind w:firstLine="709"/>
        <w:rPr>
          <w:rFonts w:ascii="Times New Roman" w:eastAsia="TimesNewRomanPSMT" w:hAnsi="Times New Roman" w:cs="Times New Roman"/>
          <w:sz w:val="24"/>
        </w:rPr>
      </w:pPr>
      <w:r w:rsidRPr="005D7EFE">
        <w:rPr>
          <w:rFonts w:ascii="Times New Roman" w:eastAsia="TimesNewRomanPSMT" w:hAnsi="Times New Roman" w:cs="Times New Roman"/>
          <w:sz w:val="24"/>
        </w:rPr>
        <w:lastRenderedPageBreak/>
        <w:t>Перед едой воспитатели разъясняет детям пользу тех или иных продуктов, в интересной занимательной форме - маленькие сказки и поучительные рассказы – объясняют правила</w:t>
      </w:r>
    </w:p>
    <w:p w:rsidR="001B64D4" w:rsidRPr="005D7EFE" w:rsidRDefault="001B64D4" w:rsidP="005D7EFE">
      <w:pPr>
        <w:autoSpaceDE w:val="0"/>
        <w:autoSpaceDN w:val="0"/>
        <w:adjustRightInd w:val="0"/>
        <w:spacing w:after="0" w:line="240" w:lineRule="auto"/>
        <w:ind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приема пищи.</w:t>
      </w:r>
    </w:p>
    <w:p w:rsidR="001B64D4" w:rsidRPr="005D7EFE" w:rsidRDefault="001B64D4" w:rsidP="005D7EFE">
      <w:pPr>
        <w:autoSpaceDE w:val="0"/>
        <w:autoSpaceDN w:val="0"/>
        <w:adjustRightInd w:val="0"/>
        <w:spacing w:after="0" w:line="240" w:lineRule="auto"/>
        <w:ind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В детском саду выполняется организации питания по следующим принципам:</w:t>
      </w:r>
    </w:p>
    <w:p w:rsidR="001B64D4" w:rsidRPr="005D7EFE" w:rsidRDefault="001B64D4" w:rsidP="002E18B6">
      <w:pPr>
        <w:numPr>
          <w:ilvl w:val="0"/>
          <w:numId w:val="19"/>
        </w:numPr>
        <w:autoSpaceDE w:val="0"/>
        <w:autoSpaceDN w:val="0"/>
        <w:adjustRightInd w:val="0"/>
        <w:spacing w:after="0" w:line="240" w:lineRule="auto"/>
        <w:ind w:left="0"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Выполнение режима питания;</w:t>
      </w:r>
    </w:p>
    <w:p w:rsidR="001B64D4" w:rsidRPr="005D7EFE" w:rsidRDefault="001B64D4" w:rsidP="002E18B6">
      <w:pPr>
        <w:numPr>
          <w:ilvl w:val="0"/>
          <w:numId w:val="19"/>
        </w:numPr>
        <w:autoSpaceDE w:val="0"/>
        <w:autoSpaceDN w:val="0"/>
        <w:adjustRightInd w:val="0"/>
        <w:spacing w:after="0" w:line="240" w:lineRule="auto"/>
        <w:ind w:left="0"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Гигиена приёма пищи;</w:t>
      </w:r>
    </w:p>
    <w:p w:rsidR="001B64D4" w:rsidRPr="005D7EFE" w:rsidRDefault="001B64D4" w:rsidP="002E18B6">
      <w:pPr>
        <w:numPr>
          <w:ilvl w:val="0"/>
          <w:numId w:val="19"/>
        </w:numPr>
        <w:autoSpaceDE w:val="0"/>
        <w:autoSpaceDN w:val="0"/>
        <w:adjustRightInd w:val="0"/>
        <w:spacing w:after="0" w:line="240" w:lineRule="auto"/>
        <w:ind w:left="0"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Ежедневное соблюдение норм потребления продуктов и калорийности питания;</w:t>
      </w:r>
    </w:p>
    <w:p w:rsidR="001B64D4" w:rsidRPr="005D7EFE" w:rsidRDefault="001B64D4" w:rsidP="002E18B6">
      <w:pPr>
        <w:numPr>
          <w:ilvl w:val="0"/>
          <w:numId w:val="19"/>
        </w:numPr>
        <w:autoSpaceDE w:val="0"/>
        <w:autoSpaceDN w:val="0"/>
        <w:adjustRightInd w:val="0"/>
        <w:spacing w:after="0" w:line="240" w:lineRule="auto"/>
        <w:ind w:left="0" w:firstLine="709"/>
        <w:rPr>
          <w:rFonts w:ascii="Times New Roman" w:eastAsia="TimesNewRomanPSMT" w:hAnsi="Times New Roman" w:cs="Times New Roman"/>
          <w:sz w:val="24"/>
        </w:rPr>
      </w:pPr>
      <w:r w:rsidRPr="005D7EFE">
        <w:rPr>
          <w:rFonts w:ascii="Times New Roman" w:eastAsia="TimesNewRomanPSMT" w:hAnsi="Times New Roman" w:cs="Times New Roman"/>
          <w:sz w:val="24"/>
        </w:rPr>
        <w:t>Индивидуальный подход к детям во время питания;</w:t>
      </w:r>
    </w:p>
    <w:p w:rsidR="001B64D4" w:rsidRPr="005D7EFE" w:rsidRDefault="001B64D4" w:rsidP="005D7EFE">
      <w:pPr>
        <w:spacing w:after="0" w:line="240" w:lineRule="auto"/>
        <w:ind w:firstLine="709"/>
        <w:jc w:val="both"/>
        <w:rPr>
          <w:rFonts w:ascii="Times New Roman" w:hAnsi="Times New Roman" w:cs="Times New Roman"/>
          <w:b/>
          <w:szCs w:val="20"/>
        </w:rPr>
      </w:pPr>
    </w:p>
    <w:p w:rsidR="001B64D4" w:rsidRPr="005D7EFE" w:rsidRDefault="001B64D4" w:rsidP="005D7EFE">
      <w:pPr>
        <w:spacing w:after="0" w:line="240" w:lineRule="auto"/>
        <w:ind w:firstLine="709"/>
        <w:jc w:val="both"/>
        <w:rPr>
          <w:rFonts w:ascii="Times New Roman" w:hAnsi="Times New Roman" w:cs="Times New Roman"/>
          <w:b/>
          <w:sz w:val="24"/>
        </w:rPr>
      </w:pPr>
      <w:r w:rsidRPr="005D7EFE">
        <w:rPr>
          <w:rFonts w:ascii="Times New Roman" w:hAnsi="Times New Roman" w:cs="Times New Roman"/>
          <w:b/>
          <w:sz w:val="24"/>
        </w:rPr>
        <w:t>Вывод (по разделу):</w:t>
      </w:r>
      <w:r w:rsidRPr="005D7EFE">
        <w:rPr>
          <w:rFonts w:ascii="Times New Roman" w:hAnsi="Times New Roman" w:cs="Times New Roman"/>
          <w:sz w:val="24"/>
        </w:rPr>
        <w:t xml:space="preserve"> анализ работы по данному направлению показал, что в учреждении созданы условия для сохранения и укрепления физического и психического здоровья, формирования начальных представлений о здоровом образе жизни, развития физических качеств дошкольников. Большинство воспитанников имеют 2-ю группу здоровья. </w:t>
      </w:r>
      <w:r w:rsidRPr="005D7EFE">
        <w:rPr>
          <w:rFonts w:ascii="Times New Roman" w:hAnsi="Times New Roman" w:cs="Times New Roman"/>
          <w:color w:val="000000"/>
          <w:sz w:val="24"/>
        </w:rPr>
        <w:t>Нарушений по состоянию технологической документации, оборудования, отклонений массы блюд и изделий от выхода по рецептуре при контрольном взвешивании нет. Содержание жира, сухих веществ содержащихся в блюдах, в норме. Таким образом, детям обеспечено полноценное, сбалансированное питание.</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color w:val="000000"/>
          <w:sz w:val="24"/>
        </w:rPr>
      </w:pPr>
      <w:r w:rsidRPr="005D7EFE">
        <w:rPr>
          <w:rFonts w:ascii="Times New Roman" w:hAnsi="Times New Roman" w:cs="Times New Roman"/>
          <w:color w:val="000000"/>
          <w:sz w:val="24"/>
        </w:rPr>
        <w:t xml:space="preserve">Однако отмечается и ряд отрицательных моментов: </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color w:val="000000"/>
          <w:sz w:val="24"/>
        </w:rPr>
      </w:pPr>
      <w:r w:rsidRPr="005D7EFE">
        <w:rPr>
          <w:rFonts w:ascii="Times New Roman" w:hAnsi="Times New Roman" w:cs="Times New Roman"/>
          <w:color w:val="000000"/>
          <w:sz w:val="24"/>
        </w:rPr>
        <w:t xml:space="preserve">1. Недостаточное использование педагогами в практической деятельности спектра современных здоровьесберегающих методик и технологий. </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color w:val="000000"/>
          <w:sz w:val="24"/>
        </w:rPr>
      </w:pPr>
      <w:r w:rsidRPr="005D7EFE">
        <w:rPr>
          <w:rFonts w:ascii="Times New Roman" w:hAnsi="Times New Roman" w:cs="Times New Roman"/>
          <w:color w:val="000000"/>
          <w:sz w:val="24"/>
        </w:rPr>
        <w:t xml:space="preserve">2. Недостаточная подготовленность родителей в вопросах психофизического развития детей и их оздоровления в целом. </w:t>
      </w:r>
    </w:p>
    <w:p w:rsidR="001B64D4" w:rsidRPr="005D7EFE" w:rsidRDefault="001B64D4" w:rsidP="005D7EFE">
      <w:pPr>
        <w:spacing w:after="0" w:line="240" w:lineRule="auto"/>
        <w:ind w:firstLine="709"/>
        <w:jc w:val="both"/>
        <w:rPr>
          <w:rFonts w:ascii="Times New Roman" w:hAnsi="Times New Roman" w:cs="Times New Roman"/>
          <w:b/>
          <w:sz w:val="24"/>
        </w:rPr>
      </w:pPr>
      <w:r w:rsidRPr="005D7EFE">
        <w:rPr>
          <w:rFonts w:ascii="Times New Roman" w:hAnsi="Times New Roman" w:cs="Times New Roman"/>
          <w:color w:val="000000"/>
          <w:sz w:val="24"/>
        </w:rPr>
        <w:t xml:space="preserve">Рекомендации: продолжать осуществлять </w:t>
      </w:r>
      <w:proofErr w:type="gramStart"/>
      <w:r w:rsidRPr="005D7EFE">
        <w:rPr>
          <w:rFonts w:ascii="Times New Roman" w:hAnsi="Times New Roman" w:cs="Times New Roman"/>
          <w:color w:val="000000"/>
          <w:sz w:val="24"/>
        </w:rPr>
        <w:t>контроль за</w:t>
      </w:r>
      <w:proofErr w:type="gramEnd"/>
      <w:r w:rsidRPr="005D7EFE">
        <w:rPr>
          <w:rFonts w:ascii="Times New Roman" w:hAnsi="Times New Roman" w:cs="Times New Roman"/>
          <w:color w:val="000000"/>
          <w:sz w:val="24"/>
        </w:rPr>
        <w:t xml:space="preserve"> составлением перспективного меню с учетом денежных и фактических норм для детей дошкольного и раннего возраста.</w:t>
      </w:r>
    </w:p>
    <w:p w:rsidR="001B64D4" w:rsidRPr="005D7EFE" w:rsidRDefault="001B64D4" w:rsidP="005D7EFE">
      <w:pPr>
        <w:spacing w:after="0" w:line="240" w:lineRule="auto"/>
        <w:ind w:firstLine="709"/>
        <w:jc w:val="both"/>
        <w:rPr>
          <w:rFonts w:ascii="Times New Roman" w:hAnsi="Times New Roman" w:cs="Times New Roman"/>
          <w:b/>
          <w:sz w:val="24"/>
        </w:rPr>
      </w:pPr>
      <w:r w:rsidRPr="005D7EFE">
        <w:rPr>
          <w:rFonts w:ascii="Times New Roman" w:hAnsi="Times New Roman" w:cs="Times New Roman"/>
          <w:b/>
          <w:sz w:val="24"/>
        </w:rPr>
        <w:t>Перспектива образовательной организации по данному направлению:</w:t>
      </w:r>
    </w:p>
    <w:p w:rsidR="001B64D4" w:rsidRPr="005D7EFE" w:rsidRDefault="001B64D4" w:rsidP="005D7EFE">
      <w:pPr>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 активизировать воспитателям и специалистам внедрение оздоровительных технологий во всех группах детского сада;</w:t>
      </w:r>
    </w:p>
    <w:p w:rsidR="001B64D4" w:rsidRPr="005D7EFE" w:rsidRDefault="001B64D4" w:rsidP="005D7EFE">
      <w:pPr>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 пополнить физкультурным оборудованием  центры двигательной активности в группах;</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  повысить роль родителей в оздоровлении детей, приобщении их к здоровому образу жизни через создание семейно-групповых традиций физического воспитания; </w:t>
      </w:r>
    </w:p>
    <w:p w:rsidR="001B64D4" w:rsidRPr="005D7EFE" w:rsidRDefault="001B64D4" w:rsidP="005D7EFE">
      <w:pPr>
        <w:spacing w:after="0" w:line="240" w:lineRule="auto"/>
        <w:ind w:firstLine="709"/>
        <w:jc w:val="center"/>
        <w:rPr>
          <w:rFonts w:ascii="Times New Roman" w:hAnsi="Times New Roman" w:cs="Times New Roman"/>
          <w:b/>
          <w:szCs w:val="20"/>
        </w:rPr>
      </w:pPr>
    </w:p>
    <w:p w:rsidR="001B64D4" w:rsidRPr="005D7EFE" w:rsidRDefault="001B64D4" w:rsidP="005D7EFE">
      <w:pPr>
        <w:autoSpaceDE w:val="0"/>
        <w:autoSpaceDN w:val="0"/>
        <w:adjustRightInd w:val="0"/>
        <w:spacing w:after="0" w:line="240" w:lineRule="auto"/>
        <w:ind w:firstLine="709"/>
        <w:jc w:val="center"/>
        <w:rPr>
          <w:rFonts w:ascii="Times New Roman" w:hAnsi="Times New Roman" w:cs="Times New Roman"/>
          <w:bCs/>
          <w:color w:val="000000"/>
          <w:sz w:val="24"/>
        </w:rPr>
      </w:pPr>
      <w:r w:rsidRPr="005D7EFE">
        <w:rPr>
          <w:rFonts w:ascii="Times New Roman" w:hAnsi="Times New Roman" w:cs="Times New Roman"/>
          <w:b/>
          <w:bCs/>
          <w:color w:val="000000"/>
          <w:sz w:val="24"/>
        </w:rPr>
        <w:t>6. Анализ организации по охране жизни и здоровья воспитанников</w:t>
      </w:r>
      <w:r w:rsidRPr="005D7EFE">
        <w:rPr>
          <w:rFonts w:ascii="Times New Roman" w:hAnsi="Times New Roman" w:cs="Times New Roman"/>
          <w:bCs/>
          <w:color w:val="000000"/>
          <w:sz w:val="24"/>
        </w:rPr>
        <w:t>.</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В целях обеспечения безопасности и антитеррористической защищенности детского сада</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используются следующие технические средства:</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система видеонаблюдения;</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система пожарной сигнализации;</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кнопка тревожной сигнализации</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система оперативного оповещения дежурных, оперативных подразделений УВД о факте</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проникновения в детский сад незнакомых или незаконных действий.</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Система видеонаблюдения детского сада включает: 1 монитор, 1 системный блок и 5</w:t>
      </w:r>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xml:space="preserve">видеокамер расположенных внутри и вокруг здания. </w:t>
      </w:r>
      <w:proofErr w:type="gramStart"/>
      <w:r w:rsidRPr="005D7EFE">
        <w:rPr>
          <w:rFonts w:ascii="Times New Roman" w:hAnsi="Times New Roman" w:cs="Times New Roman"/>
          <w:bCs/>
          <w:color w:val="000000"/>
          <w:sz w:val="24"/>
        </w:rPr>
        <w:t xml:space="preserve">Монитор и системный блок установлены в кабинете заведующего </w:t>
      </w:r>
      <w:proofErr w:type="spellStart"/>
      <w:r w:rsidRPr="005D7EFE">
        <w:rPr>
          <w:rFonts w:ascii="Times New Roman" w:hAnsi="Times New Roman" w:cs="Times New Roman"/>
          <w:bCs/>
          <w:color w:val="000000"/>
          <w:sz w:val="24"/>
        </w:rPr>
        <w:t>д</w:t>
      </w:r>
      <w:proofErr w:type="spellEnd"/>
      <w:r w:rsidRPr="005D7EFE">
        <w:rPr>
          <w:rFonts w:ascii="Times New Roman" w:hAnsi="Times New Roman" w:cs="Times New Roman"/>
          <w:bCs/>
          <w:color w:val="000000"/>
          <w:sz w:val="24"/>
        </w:rPr>
        <w:t>/с, обеспечивая круглосуточную видимость происходящего на территории детского сада.</w:t>
      </w:r>
      <w:proofErr w:type="gramEnd"/>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 xml:space="preserve">Для сохранности жизни детей были отремонтированы и покрашены малые формы </w:t>
      </w:r>
      <w:proofErr w:type="gramStart"/>
      <w:r w:rsidRPr="005D7EFE">
        <w:rPr>
          <w:rFonts w:ascii="Times New Roman" w:hAnsi="Times New Roman" w:cs="Times New Roman"/>
          <w:bCs/>
          <w:color w:val="000000"/>
          <w:sz w:val="24"/>
        </w:rPr>
        <w:t>на</w:t>
      </w:r>
      <w:proofErr w:type="gramEnd"/>
    </w:p>
    <w:p w:rsidR="001B64D4" w:rsidRPr="005D7EFE" w:rsidRDefault="001B64D4" w:rsidP="005D7EFE">
      <w:pPr>
        <w:autoSpaceDE w:val="0"/>
        <w:autoSpaceDN w:val="0"/>
        <w:adjustRightInd w:val="0"/>
        <w:spacing w:after="0" w:line="240" w:lineRule="auto"/>
        <w:ind w:firstLine="709"/>
        <w:rPr>
          <w:rFonts w:ascii="Times New Roman" w:hAnsi="Times New Roman" w:cs="Times New Roman"/>
          <w:bCs/>
          <w:color w:val="000000"/>
          <w:sz w:val="24"/>
        </w:rPr>
      </w:pPr>
      <w:r w:rsidRPr="005D7EFE">
        <w:rPr>
          <w:rFonts w:ascii="Times New Roman" w:hAnsi="Times New Roman" w:cs="Times New Roman"/>
          <w:bCs/>
          <w:color w:val="000000"/>
          <w:sz w:val="24"/>
        </w:rPr>
        <w:t>детских площадках, в группах постоянно заменяется разбитая и сколотая посуда.</w:t>
      </w:r>
    </w:p>
    <w:p w:rsidR="001B64D4" w:rsidRPr="005D7EFE" w:rsidRDefault="001B64D4" w:rsidP="005D7EFE">
      <w:pPr>
        <w:spacing w:after="0" w:line="240" w:lineRule="auto"/>
        <w:ind w:firstLine="709"/>
        <w:jc w:val="center"/>
        <w:rPr>
          <w:rFonts w:ascii="Times New Roman" w:hAnsi="Times New Roman" w:cs="Times New Roman"/>
          <w:bCs/>
          <w:color w:val="000000"/>
          <w:sz w:val="24"/>
        </w:rPr>
      </w:pPr>
    </w:p>
    <w:p w:rsidR="001B64D4" w:rsidRPr="005D7EFE" w:rsidRDefault="001B64D4" w:rsidP="005D7EFE">
      <w:pPr>
        <w:spacing w:after="0" w:line="240" w:lineRule="auto"/>
        <w:ind w:firstLine="709"/>
        <w:jc w:val="center"/>
        <w:rPr>
          <w:rFonts w:ascii="Times New Roman" w:hAnsi="Times New Roman" w:cs="Times New Roman"/>
          <w:b/>
          <w:sz w:val="24"/>
        </w:rPr>
      </w:pPr>
      <w:r w:rsidRPr="005D7EFE">
        <w:rPr>
          <w:rFonts w:ascii="Times New Roman" w:hAnsi="Times New Roman" w:cs="Times New Roman"/>
          <w:bCs/>
          <w:color w:val="000000"/>
          <w:sz w:val="24"/>
        </w:rPr>
        <w:t xml:space="preserve">7. </w:t>
      </w:r>
      <w:r w:rsidRPr="005D7EFE">
        <w:rPr>
          <w:rFonts w:ascii="Times New Roman" w:hAnsi="Times New Roman" w:cs="Times New Roman"/>
          <w:b/>
          <w:sz w:val="24"/>
        </w:rPr>
        <w:t>Результаты выполнения програ</w:t>
      </w:r>
      <w:r w:rsidR="00C45D99">
        <w:rPr>
          <w:rFonts w:ascii="Times New Roman" w:hAnsi="Times New Roman" w:cs="Times New Roman"/>
          <w:b/>
          <w:sz w:val="24"/>
        </w:rPr>
        <w:t xml:space="preserve">ммы по всем направлениям за 2024– 2025 </w:t>
      </w:r>
      <w:r w:rsidRPr="005D7EFE">
        <w:rPr>
          <w:rFonts w:ascii="Times New Roman" w:hAnsi="Times New Roman" w:cs="Times New Roman"/>
          <w:b/>
          <w:sz w:val="24"/>
        </w:rPr>
        <w:t xml:space="preserve"> учебный год.</w:t>
      </w:r>
    </w:p>
    <w:p w:rsidR="001B64D4" w:rsidRPr="005D7EFE"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При реализации Программы в дошкольном учреждении  проводится  оценка индивидуального развития детей.  В соответствии с рекомендациями разработчиков ФГОС </w:t>
      </w:r>
      <w:proofErr w:type="gramStart"/>
      <w:r w:rsidRPr="005D7EFE">
        <w:rPr>
          <w:rFonts w:ascii="Times New Roman" w:hAnsi="Times New Roman" w:cs="Times New Roman"/>
          <w:color w:val="000000"/>
          <w:sz w:val="24"/>
        </w:rPr>
        <w:t>ДО</w:t>
      </w:r>
      <w:proofErr w:type="gramEnd"/>
      <w:r w:rsidRPr="005D7EFE">
        <w:rPr>
          <w:rFonts w:ascii="Times New Roman" w:hAnsi="Times New Roman" w:cs="Times New Roman"/>
          <w:color w:val="000000"/>
          <w:sz w:val="24"/>
        </w:rPr>
        <w:t xml:space="preserve"> используется </w:t>
      </w:r>
      <w:proofErr w:type="gramStart"/>
      <w:r w:rsidRPr="005D7EFE">
        <w:rPr>
          <w:rFonts w:ascii="Times New Roman" w:hAnsi="Times New Roman" w:cs="Times New Roman"/>
          <w:color w:val="000000"/>
          <w:sz w:val="24"/>
        </w:rPr>
        <w:t>программа</w:t>
      </w:r>
      <w:proofErr w:type="gramEnd"/>
      <w:r w:rsidRPr="005D7EFE">
        <w:rPr>
          <w:rFonts w:ascii="Times New Roman" w:hAnsi="Times New Roman" w:cs="Times New Roman"/>
          <w:color w:val="000000"/>
          <w:sz w:val="24"/>
        </w:rPr>
        <w:t xml:space="preserve"> педагогической диагностики (мониторинга): П.Г. </w:t>
      </w:r>
      <w:proofErr w:type="spellStart"/>
      <w:r w:rsidRPr="005D7EFE">
        <w:rPr>
          <w:rFonts w:ascii="Times New Roman" w:hAnsi="Times New Roman" w:cs="Times New Roman"/>
          <w:color w:val="000000"/>
          <w:sz w:val="24"/>
        </w:rPr>
        <w:t>Нежнов</w:t>
      </w:r>
      <w:proofErr w:type="spellEnd"/>
      <w:r w:rsidRPr="005D7EFE">
        <w:rPr>
          <w:rFonts w:ascii="Times New Roman" w:hAnsi="Times New Roman" w:cs="Times New Roman"/>
          <w:color w:val="000000"/>
          <w:sz w:val="24"/>
        </w:rPr>
        <w:t xml:space="preserve">, Н.А. Короткова «Наблюдение за развитием детей в дошкольных группах». Оценка индивидуального развития детей производится </w:t>
      </w:r>
      <w:proofErr w:type="spellStart"/>
      <w:r w:rsidRPr="005D7EFE">
        <w:rPr>
          <w:rFonts w:ascii="Times New Roman" w:hAnsi="Times New Roman" w:cs="Times New Roman"/>
          <w:color w:val="000000"/>
          <w:sz w:val="24"/>
        </w:rPr>
        <w:t>пед</w:t>
      </w:r>
      <w:proofErr w:type="spellEnd"/>
      <w:r w:rsidR="00C45D99">
        <w:rPr>
          <w:rFonts w:ascii="Times New Roman" w:hAnsi="Times New Roman" w:cs="Times New Roman"/>
          <w:color w:val="000000"/>
          <w:sz w:val="24"/>
        </w:rPr>
        <w:t xml:space="preserve">. </w:t>
      </w:r>
      <w:r w:rsidRPr="005D7EFE">
        <w:rPr>
          <w:rFonts w:ascii="Times New Roman" w:hAnsi="Times New Roman" w:cs="Times New Roman"/>
          <w:color w:val="000000"/>
          <w:sz w:val="24"/>
        </w:rPr>
        <w:t xml:space="preserve">работниками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Результаты </w:t>
      </w:r>
      <w:r w:rsidRPr="005D7EFE">
        <w:rPr>
          <w:rFonts w:ascii="Times New Roman" w:hAnsi="Times New Roman" w:cs="Times New Roman"/>
          <w:color w:val="000000"/>
          <w:sz w:val="24"/>
        </w:rPr>
        <w:lastRenderedPageBreak/>
        <w:t xml:space="preserve">педагогической диагностики (мониторинга) используются  исключительно для решения следующих образовательных задач: </w:t>
      </w:r>
    </w:p>
    <w:p w:rsidR="008974AD"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 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1B64D4" w:rsidRPr="005D7EFE"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2) оптимизации работы с группой детей. </w:t>
      </w:r>
    </w:p>
    <w:p w:rsidR="001B64D4" w:rsidRPr="005D7EFE"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 При необходимости используется психологическая диагностика развития</w:t>
      </w:r>
      <w:r w:rsidR="008974AD">
        <w:rPr>
          <w:rFonts w:ascii="Times New Roman" w:hAnsi="Times New Roman" w:cs="Times New Roman"/>
          <w:color w:val="000000"/>
          <w:sz w:val="24"/>
        </w:rPr>
        <w:t xml:space="preserve"> </w:t>
      </w:r>
      <w:r w:rsidRPr="005D7EFE">
        <w:rPr>
          <w:rFonts w:ascii="Times New Roman" w:hAnsi="Times New Roman" w:cs="Times New Roman"/>
          <w:color w:val="000000"/>
          <w:sz w:val="24"/>
        </w:rPr>
        <w:t xml:space="preserve">детей (выявление и изучение индивидуально-психологических особенностей детей), </w:t>
      </w:r>
      <w:proofErr w:type="gramStart"/>
      <w:r w:rsidRPr="005D7EFE">
        <w:rPr>
          <w:rFonts w:ascii="Times New Roman" w:hAnsi="Times New Roman" w:cs="Times New Roman"/>
          <w:color w:val="000000"/>
          <w:sz w:val="24"/>
        </w:rPr>
        <w:t>которую</w:t>
      </w:r>
      <w:proofErr w:type="gramEnd"/>
      <w:r w:rsidRPr="005D7EFE">
        <w:rPr>
          <w:rFonts w:ascii="Times New Roman" w:hAnsi="Times New Roman" w:cs="Times New Roman"/>
          <w:color w:val="000000"/>
          <w:sz w:val="24"/>
        </w:rPr>
        <w:t xml:space="preserve"> проводит педагог-психолог. </w:t>
      </w:r>
    </w:p>
    <w:p w:rsidR="008974AD" w:rsidRDefault="001B64D4" w:rsidP="005D7EFE">
      <w:pPr>
        <w:spacing w:after="0" w:line="240" w:lineRule="auto"/>
        <w:ind w:firstLine="709"/>
        <w:jc w:val="both"/>
        <w:rPr>
          <w:rFonts w:ascii="Times New Roman" w:hAnsi="Times New Roman" w:cs="Times New Roman"/>
          <w:color w:val="000000"/>
          <w:sz w:val="24"/>
        </w:rPr>
      </w:pPr>
      <w:r w:rsidRPr="005D7EFE">
        <w:rPr>
          <w:rFonts w:ascii="Times New Roman" w:hAnsi="Times New Roman" w:cs="Times New Roman"/>
          <w:color w:val="000000"/>
          <w:sz w:val="24"/>
        </w:rPr>
        <w:t xml:space="preserve">Участие ребенка в психологической диагностике допускается только с согласия его родителей (законных представителей).          </w:t>
      </w:r>
    </w:p>
    <w:p w:rsidR="001B64D4" w:rsidRPr="005D7EFE" w:rsidRDefault="001B64D4" w:rsidP="005D7EFE">
      <w:pPr>
        <w:spacing w:after="0" w:line="240" w:lineRule="auto"/>
        <w:ind w:firstLine="709"/>
        <w:jc w:val="both"/>
        <w:rPr>
          <w:rFonts w:ascii="Times New Roman" w:hAnsi="Times New Roman" w:cs="Times New Roman"/>
          <w:b/>
          <w:sz w:val="24"/>
        </w:rPr>
      </w:pPr>
      <w:r w:rsidRPr="005D7EFE">
        <w:rPr>
          <w:rFonts w:ascii="Times New Roman" w:hAnsi="Times New Roman" w:cs="Times New Roman"/>
          <w:color w:val="000000"/>
          <w:sz w:val="24"/>
        </w:rPr>
        <w:t xml:space="preserve">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 </w:t>
      </w:r>
    </w:p>
    <w:p w:rsidR="001B64D4" w:rsidRPr="005D7EFE" w:rsidRDefault="001B64D4" w:rsidP="005D7EFE">
      <w:pPr>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 xml:space="preserve">             На основании годового плана ДОУ старшим воспитателем и воспитателями дошкольных групп проводится  мониторинг результатов освоения программного материала воспитанниками по образовательным областям в начале и конце учебного года. Цель мониторинга: выявление уровня усвоения программы детьми дошкольного возраста на конец учебного года. Итоги мониторинга освоени</w:t>
      </w:r>
      <w:r w:rsidR="008974AD">
        <w:rPr>
          <w:rFonts w:ascii="Times New Roman" w:hAnsi="Times New Roman" w:cs="Times New Roman"/>
          <w:sz w:val="24"/>
        </w:rPr>
        <w:t>я программного материала за 2024-2025</w:t>
      </w:r>
      <w:r w:rsidRPr="005D7EFE">
        <w:rPr>
          <w:rFonts w:ascii="Times New Roman" w:hAnsi="Times New Roman" w:cs="Times New Roman"/>
          <w:sz w:val="24"/>
        </w:rPr>
        <w:t xml:space="preserve"> </w:t>
      </w:r>
      <w:proofErr w:type="spellStart"/>
      <w:r w:rsidRPr="005D7EFE">
        <w:rPr>
          <w:rFonts w:ascii="Times New Roman" w:hAnsi="Times New Roman" w:cs="Times New Roman"/>
          <w:sz w:val="24"/>
        </w:rPr>
        <w:t>уч</w:t>
      </w:r>
      <w:proofErr w:type="spellEnd"/>
      <w:r w:rsidRPr="005D7EFE">
        <w:rPr>
          <w:rFonts w:ascii="Times New Roman" w:hAnsi="Times New Roman" w:cs="Times New Roman"/>
          <w:sz w:val="24"/>
        </w:rPr>
        <w:t>. года показали, что детьми всех возрастных групп материал по всем образовательным областям усвоен на следующем уровне:</w:t>
      </w:r>
    </w:p>
    <w:p w:rsidR="001B64D4" w:rsidRPr="005D7EFE" w:rsidRDefault="00C45D99" w:rsidP="005D7EFE">
      <w:pPr>
        <w:spacing w:after="0" w:line="240" w:lineRule="auto"/>
        <w:ind w:firstLine="709"/>
        <w:jc w:val="both"/>
        <w:rPr>
          <w:rFonts w:ascii="Times New Roman" w:hAnsi="Times New Roman" w:cs="Times New Roman"/>
          <w:sz w:val="24"/>
        </w:rPr>
      </w:pPr>
      <w:r>
        <w:rPr>
          <w:rFonts w:ascii="Times New Roman" w:hAnsi="Times New Roman" w:cs="Times New Roman"/>
          <w:sz w:val="24"/>
        </w:rPr>
        <w:t>Всего обследовано 139 воспитанников</w:t>
      </w:r>
      <w:r w:rsidR="001B64D4" w:rsidRPr="005D7EFE">
        <w:rPr>
          <w:rFonts w:ascii="Times New Roman" w:hAnsi="Times New Roman" w:cs="Times New Roman"/>
          <w:sz w:val="24"/>
        </w:rPr>
        <w:t>. Из них имеют:</w:t>
      </w:r>
    </w:p>
    <w:p w:rsidR="001B64D4" w:rsidRPr="005D7EFE" w:rsidRDefault="00A03BC5" w:rsidP="005D7EFE">
      <w:pPr>
        <w:spacing w:after="0" w:line="240" w:lineRule="auto"/>
        <w:ind w:firstLine="709"/>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ab/>
        <w:t>Высокий уровень: 29 ч. - 21</w:t>
      </w:r>
      <w:r w:rsidR="001B64D4" w:rsidRPr="005D7EFE">
        <w:rPr>
          <w:rFonts w:ascii="Times New Roman" w:hAnsi="Times New Roman" w:cs="Times New Roman"/>
          <w:sz w:val="24"/>
        </w:rPr>
        <w:t>%;</w:t>
      </w:r>
    </w:p>
    <w:p w:rsidR="001B64D4" w:rsidRPr="005D7EFE" w:rsidRDefault="001B64D4" w:rsidP="005D7EFE">
      <w:pPr>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w:t>
      </w:r>
      <w:r w:rsidRPr="005D7EFE">
        <w:rPr>
          <w:rFonts w:ascii="Times New Roman" w:hAnsi="Times New Roman" w:cs="Times New Roman"/>
          <w:sz w:val="24"/>
        </w:rPr>
        <w:tab/>
        <w:t>Сре</w:t>
      </w:r>
      <w:r w:rsidR="00A03BC5">
        <w:rPr>
          <w:rFonts w:ascii="Times New Roman" w:hAnsi="Times New Roman" w:cs="Times New Roman"/>
          <w:sz w:val="24"/>
        </w:rPr>
        <w:t xml:space="preserve">дний уровень: 90 ч.- 65 </w:t>
      </w:r>
      <w:r w:rsidRPr="005D7EFE">
        <w:rPr>
          <w:rFonts w:ascii="Times New Roman" w:hAnsi="Times New Roman" w:cs="Times New Roman"/>
          <w:sz w:val="24"/>
        </w:rPr>
        <w:t>%;</w:t>
      </w:r>
    </w:p>
    <w:p w:rsidR="001B64D4" w:rsidRPr="005D7EFE" w:rsidRDefault="00A03BC5" w:rsidP="005D7EFE">
      <w:pPr>
        <w:spacing w:after="0" w:line="240" w:lineRule="auto"/>
        <w:ind w:firstLine="709"/>
        <w:jc w:val="both"/>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ab/>
        <w:t>Низкий уровень: - 20 ч. – 14</w:t>
      </w:r>
      <w:r w:rsidR="001B64D4" w:rsidRPr="005D7EFE">
        <w:rPr>
          <w:rFonts w:ascii="Times New Roman" w:hAnsi="Times New Roman" w:cs="Times New Roman"/>
          <w:sz w:val="24"/>
        </w:rPr>
        <w:t xml:space="preserve"> %</w:t>
      </w:r>
    </w:p>
    <w:p w:rsidR="001B64D4" w:rsidRPr="005D7EFE" w:rsidRDefault="001B64D4" w:rsidP="005D7EFE">
      <w:pPr>
        <w:spacing w:after="0" w:line="240" w:lineRule="auto"/>
        <w:ind w:firstLine="709"/>
        <w:jc w:val="both"/>
        <w:rPr>
          <w:rFonts w:ascii="Times New Roman" w:hAnsi="Times New Roman" w:cs="Times New Roman"/>
          <w:sz w:val="24"/>
        </w:rPr>
      </w:pPr>
      <w:r w:rsidRPr="005D7EFE">
        <w:rPr>
          <w:rFonts w:ascii="Times New Roman" w:hAnsi="Times New Roman" w:cs="Times New Roman"/>
          <w:sz w:val="24"/>
        </w:rPr>
        <w:t xml:space="preserve">Результаты освоения материала по образовательным областям используемой Программы находится в диапазоне от 20 % до 77 % высокого уровня и среднего уровня в зависимости от образовательной области. </w:t>
      </w:r>
    </w:p>
    <w:p w:rsidR="001B64D4" w:rsidRPr="005D7EFE" w:rsidRDefault="001B64D4" w:rsidP="005D7EFE">
      <w:pPr>
        <w:autoSpaceDE w:val="0"/>
        <w:autoSpaceDN w:val="0"/>
        <w:adjustRightInd w:val="0"/>
        <w:spacing w:after="0" w:line="240" w:lineRule="auto"/>
        <w:ind w:firstLine="709"/>
        <w:jc w:val="both"/>
        <w:rPr>
          <w:rFonts w:ascii="Times New Roman" w:hAnsi="Times New Roman" w:cs="Times New Roman"/>
          <w:bCs/>
          <w:color w:val="000000"/>
          <w:sz w:val="24"/>
        </w:rPr>
      </w:pPr>
      <w:r w:rsidRPr="005D7EFE">
        <w:rPr>
          <w:rFonts w:ascii="Times New Roman" w:hAnsi="Times New Roman" w:cs="Times New Roman"/>
          <w:bCs/>
          <w:color w:val="000000"/>
          <w:sz w:val="24"/>
        </w:rPr>
        <w:t>Педагоги ДОУ обеспечивают интегрированный и системный подход к образовательному процессу. Педагоги систематически формируют у детей игровые умения, способствуют превращению игры в их самостоятельную деятельность, развивают любознательность и познавательные способности у детей, активизируют их двигательную деятельность. Расширяя словарный запас, развивая связную речь, воспитатели создают активное речевое общение детей во всех видах игр. В процессе совместной игровой деятельности в детях воспитываются необходимые для полноценного личностного развития нравственные качества.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8"/>
        <w:gridCol w:w="3313"/>
        <w:gridCol w:w="2285"/>
        <w:gridCol w:w="2198"/>
      </w:tblGrid>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Образовательная область</w:t>
            </w:r>
          </w:p>
        </w:tc>
        <w:tc>
          <w:tcPr>
            <w:tcW w:w="3313"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Компоненты образовательной области</w:t>
            </w:r>
          </w:p>
        </w:tc>
        <w:tc>
          <w:tcPr>
            <w:tcW w:w="2285"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Основные направления развития</w:t>
            </w:r>
          </w:p>
        </w:tc>
        <w:tc>
          <w:tcPr>
            <w:tcW w:w="219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Уровень освоения программы </w:t>
            </w:r>
            <w:proofErr w:type="gramStart"/>
            <w:r w:rsidRPr="001B64D4">
              <w:rPr>
                <w:rFonts w:ascii="Times New Roman" w:hAnsi="Times New Roman" w:cs="Times New Roman"/>
              </w:rPr>
              <w:t>в</w:t>
            </w:r>
            <w:proofErr w:type="gramEnd"/>
            <w:r w:rsidRPr="001B64D4">
              <w:rPr>
                <w:rFonts w:ascii="Times New Roman" w:hAnsi="Times New Roman" w:cs="Times New Roman"/>
              </w:rPr>
              <w:t xml:space="preserve"> %</w:t>
            </w:r>
          </w:p>
        </w:tc>
      </w:tr>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Физическое развитие</w:t>
            </w:r>
          </w:p>
        </w:tc>
        <w:tc>
          <w:tcPr>
            <w:tcW w:w="3313"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1B64D4">
              <w:rPr>
                <w:rFonts w:ascii="Times New Roman" w:hAnsi="Times New Roman" w:cs="Times New Roman"/>
              </w:rPr>
              <w:t xml:space="preserve">способствующих правильному формированию </w:t>
            </w:r>
            <w:proofErr w:type="spellStart"/>
            <w:r w:rsidRPr="001B64D4">
              <w:rPr>
                <w:rFonts w:ascii="Times New Roman" w:hAnsi="Times New Roman" w:cs="Times New Roman"/>
              </w:rPr>
              <w:t>опорнодвигательной</w:t>
            </w:r>
            <w:proofErr w:type="spellEnd"/>
            <w:r w:rsidRPr="001B64D4">
              <w:rPr>
                <w:rFonts w:ascii="Times New Roman" w:hAnsi="Times New Roman" w:cs="Times New Roman"/>
              </w:rPr>
              <w:t xml:space="preserve">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w:t>
            </w:r>
            <w:r w:rsidRPr="001B64D4">
              <w:rPr>
                <w:rFonts w:ascii="Times New Roman" w:hAnsi="Times New Roman" w:cs="Times New Roman"/>
              </w:rPr>
              <w:lastRenderedPageBreak/>
              <w:t xml:space="preserve">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1B64D4">
              <w:rPr>
                <w:rFonts w:ascii="Times New Roman" w:hAnsi="Times New Roman" w:cs="Times New Roman"/>
              </w:rPr>
              <w:t>саморегуляции</w:t>
            </w:r>
            <w:proofErr w:type="spellEnd"/>
            <w:r w:rsidRPr="001B64D4">
              <w:rPr>
                <w:rFonts w:ascii="Times New Roman" w:hAnsi="Times New Roman" w:cs="Times New Roman"/>
              </w:rPr>
              <w:t xml:space="preserve"> в двигательной сфере;</w:t>
            </w:r>
            <w:proofErr w:type="gramEnd"/>
            <w:r w:rsidRPr="001B64D4">
              <w:rPr>
                <w:rFonts w:ascii="Times New Roman" w:hAnsi="Times New Roman" w:cs="Times New Roman"/>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c>
        <w:tc>
          <w:tcPr>
            <w:tcW w:w="2285"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lastRenderedPageBreak/>
              <w:t>Физкультура, Становление ценностей здорового образа жизни</w:t>
            </w:r>
          </w:p>
        </w:tc>
        <w:tc>
          <w:tcPr>
            <w:tcW w:w="2198" w:type="dxa"/>
            <w:shd w:val="clear" w:color="auto" w:fill="auto"/>
          </w:tcPr>
          <w:p w:rsidR="001B64D4" w:rsidRPr="001B64D4" w:rsidRDefault="008974AD" w:rsidP="007F3CF8">
            <w:pPr>
              <w:jc w:val="both"/>
              <w:rPr>
                <w:rFonts w:ascii="Times New Roman" w:hAnsi="Times New Roman" w:cs="Times New Roman"/>
              </w:rPr>
            </w:pPr>
            <w:proofErr w:type="gramStart"/>
            <w:r>
              <w:rPr>
                <w:rFonts w:ascii="Times New Roman" w:hAnsi="Times New Roman" w:cs="Times New Roman"/>
              </w:rPr>
              <w:t>Всего обучающихся - 176</w:t>
            </w:r>
            <w:r w:rsidR="001B64D4" w:rsidRPr="001B64D4">
              <w:rPr>
                <w:rFonts w:ascii="Times New Roman" w:hAnsi="Times New Roman" w:cs="Times New Roman"/>
              </w:rPr>
              <w:t>, из них: 5,1% -имеют  высокий уровень физического развития, 90,2% - средний уровень, 4,7% - дисгармоничное развитие.</w:t>
            </w:r>
            <w:proofErr w:type="gramEnd"/>
          </w:p>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Развитие двигательных способностей: 99 обучающихся старших и подготовительных к школе групп – высокий уровень – </w:t>
            </w:r>
            <w:r w:rsidRPr="001B64D4">
              <w:rPr>
                <w:rFonts w:ascii="Times New Roman" w:hAnsi="Times New Roman" w:cs="Times New Roman"/>
              </w:rPr>
              <w:lastRenderedPageBreak/>
              <w:t>14%, выше среднего – 20%, средний – 44%, ниже среднего – 12%, низкий уровень – 10%.</w:t>
            </w:r>
          </w:p>
        </w:tc>
      </w:tr>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lastRenderedPageBreak/>
              <w:t>Социально-коммуникативное развитие</w:t>
            </w:r>
          </w:p>
        </w:tc>
        <w:tc>
          <w:tcPr>
            <w:tcW w:w="3313"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1B64D4">
              <w:rPr>
                <w:rFonts w:ascii="Times New Roman" w:hAnsi="Times New Roman" w:cs="Times New Roman"/>
              </w:rPr>
              <w:t>со</w:t>
            </w:r>
            <w:proofErr w:type="gramEnd"/>
            <w:r w:rsidRPr="001B64D4">
              <w:rPr>
                <w:rFonts w:ascii="Times New Roman" w:hAnsi="Times New Roman" w:cs="Times New Roman"/>
              </w:rPr>
              <w:t xml:space="preserve"> взрослыми и сверстниками; становление самостоятельности, целенаправленности и </w:t>
            </w:r>
            <w:proofErr w:type="spellStart"/>
            <w:r w:rsidRPr="001B64D4">
              <w:rPr>
                <w:rFonts w:ascii="Times New Roman" w:hAnsi="Times New Roman" w:cs="Times New Roman"/>
              </w:rPr>
              <w:t>саморегуляции</w:t>
            </w:r>
            <w:proofErr w:type="spellEnd"/>
            <w:r w:rsidRPr="001B64D4">
              <w:rPr>
                <w:rFonts w:ascii="Times New Roman" w:hAnsi="Times New Roman" w:cs="Times New Roman"/>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c>
        <w:tc>
          <w:tcPr>
            <w:tcW w:w="2285"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Безопасность, труд, игра. </w:t>
            </w:r>
          </w:p>
        </w:tc>
        <w:tc>
          <w:tcPr>
            <w:tcW w:w="2198" w:type="dxa"/>
            <w:shd w:val="clear" w:color="auto" w:fill="auto"/>
          </w:tcPr>
          <w:p w:rsidR="001B64D4" w:rsidRPr="001B64D4" w:rsidRDefault="008974AD" w:rsidP="007F3CF8">
            <w:pPr>
              <w:jc w:val="both"/>
              <w:rPr>
                <w:rFonts w:ascii="Times New Roman" w:hAnsi="Times New Roman" w:cs="Times New Roman"/>
              </w:rPr>
            </w:pPr>
            <w:r>
              <w:rPr>
                <w:rFonts w:ascii="Times New Roman" w:hAnsi="Times New Roman" w:cs="Times New Roman"/>
              </w:rPr>
              <w:t>Всего обучающихся - 176</w:t>
            </w:r>
            <w:r w:rsidR="001B64D4" w:rsidRPr="001B64D4">
              <w:rPr>
                <w:rFonts w:ascii="Times New Roman" w:hAnsi="Times New Roman" w:cs="Times New Roman"/>
              </w:rPr>
              <w:t xml:space="preserve"> </w:t>
            </w:r>
            <w:proofErr w:type="gramStart"/>
            <w:r w:rsidR="001B64D4" w:rsidRPr="001B64D4">
              <w:rPr>
                <w:rFonts w:ascii="Times New Roman" w:hAnsi="Times New Roman" w:cs="Times New Roman"/>
              </w:rPr>
              <w:t xml:space="preserve">( </w:t>
            </w:r>
            <w:proofErr w:type="gramEnd"/>
            <w:r w:rsidR="001B64D4" w:rsidRPr="001B64D4">
              <w:rPr>
                <w:rFonts w:ascii="Times New Roman" w:hAnsi="Times New Roman" w:cs="Times New Roman"/>
              </w:rPr>
              <w:t xml:space="preserve">обследовано </w:t>
            </w:r>
            <w:r w:rsidR="00A03BC5">
              <w:rPr>
                <w:rFonts w:ascii="Times New Roman" w:hAnsi="Times New Roman" w:cs="Times New Roman"/>
              </w:rPr>
              <w:t>139</w:t>
            </w:r>
            <w:r w:rsidR="001B64D4" w:rsidRPr="001B64D4">
              <w:rPr>
                <w:rFonts w:ascii="Times New Roman" w:hAnsi="Times New Roman" w:cs="Times New Roman"/>
              </w:rPr>
              <w:t>,  из них: 32% - высокий уровень, 59% - средний уровень, 9% - низкий уровень).</w:t>
            </w:r>
          </w:p>
        </w:tc>
      </w:tr>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Познавательное развитие</w:t>
            </w:r>
          </w:p>
        </w:tc>
        <w:tc>
          <w:tcPr>
            <w:tcW w:w="3313"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r w:rsidRPr="001B64D4">
              <w:rPr>
                <w:rFonts w:ascii="Times New Roman" w:hAnsi="Times New Roman" w:cs="Times New Roman"/>
              </w:rPr>
              <w:lastRenderedPageBreak/>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w:t>
            </w:r>
            <w:proofErr w:type="gramStart"/>
            <w:r w:rsidRPr="001B64D4">
              <w:rPr>
                <w:rFonts w:ascii="Times New Roman" w:hAnsi="Times New Roman" w:cs="Times New Roman"/>
              </w:rPr>
              <w:t>.</w:t>
            </w:r>
            <w:proofErr w:type="gramEnd"/>
            <w:r w:rsidRPr="001B64D4">
              <w:rPr>
                <w:rFonts w:ascii="Times New Roman" w:hAnsi="Times New Roman" w:cs="Times New Roman"/>
              </w:rPr>
              <w:t xml:space="preserve"> </w:t>
            </w:r>
            <w:proofErr w:type="gramStart"/>
            <w:r w:rsidRPr="001B64D4">
              <w:rPr>
                <w:rFonts w:ascii="Times New Roman" w:hAnsi="Times New Roman" w:cs="Times New Roman"/>
              </w:rPr>
              <w:t>и</w:t>
            </w:r>
            <w:proofErr w:type="gramEnd"/>
            <w:r w:rsidRPr="001B64D4">
              <w:rPr>
                <w:rFonts w:ascii="Times New Roman" w:hAnsi="Times New Roman" w:cs="Times New Roman"/>
              </w:rPr>
              <w:t xml:space="preserve"> времени, движении и покое, причинах и следствиях и др.), о малой роди</w:t>
            </w:r>
            <w:r w:rsidR="008974AD">
              <w:rPr>
                <w:rFonts w:ascii="Times New Roman" w:hAnsi="Times New Roman" w:cs="Times New Roman"/>
              </w:rPr>
              <w:t xml:space="preserve">не и Отечестве, представлений от </w:t>
            </w:r>
            <w:proofErr w:type="spellStart"/>
            <w:r w:rsidRPr="001B64D4">
              <w:rPr>
                <w:rFonts w:ascii="Times New Roman" w:hAnsi="Times New Roman" w:cs="Times New Roman"/>
              </w:rPr>
              <w:t>социокультурных</w:t>
            </w:r>
            <w:proofErr w:type="spellEnd"/>
            <w:r w:rsidRPr="001B64D4">
              <w:rPr>
                <w:rFonts w:ascii="Times New Roman" w:hAnsi="Times New Roman" w:cs="Times New Roman"/>
              </w:rPr>
              <w:t xml:space="preserve"> ценностях нашего народа, об отечественных традициях и праздниках, о планете Земля как </w:t>
            </w:r>
            <w:proofErr w:type="gramStart"/>
            <w:r w:rsidRPr="001B64D4">
              <w:rPr>
                <w:rFonts w:ascii="Times New Roman" w:hAnsi="Times New Roman" w:cs="Times New Roman"/>
              </w:rPr>
              <w:t>общем</w:t>
            </w:r>
            <w:proofErr w:type="gramEnd"/>
            <w:r w:rsidRPr="001B64D4">
              <w:rPr>
                <w:rFonts w:ascii="Times New Roman" w:hAnsi="Times New Roman" w:cs="Times New Roman"/>
              </w:rPr>
              <w:t xml:space="preserve"> доме людей, об особенностях ее природы, многообразии стран и народов мира</w:t>
            </w:r>
          </w:p>
        </w:tc>
        <w:tc>
          <w:tcPr>
            <w:tcW w:w="2285"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lastRenderedPageBreak/>
              <w:t xml:space="preserve">Патриотическое воспитание, предметный мир, мир природы, ЭМП, конструирование. </w:t>
            </w:r>
          </w:p>
        </w:tc>
        <w:tc>
          <w:tcPr>
            <w:tcW w:w="2198" w:type="dxa"/>
            <w:shd w:val="clear" w:color="auto" w:fill="auto"/>
          </w:tcPr>
          <w:p w:rsidR="001B64D4" w:rsidRPr="001B64D4" w:rsidRDefault="008974AD" w:rsidP="007F3CF8">
            <w:pPr>
              <w:jc w:val="both"/>
              <w:rPr>
                <w:rFonts w:ascii="Times New Roman" w:hAnsi="Times New Roman" w:cs="Times New Roman"/>
              </w:rPr>
            </w:pPr>
            <w:r>
              <w:rPr>
                <w:rFonts w:ascii="Times New Roman" w:hAnsi="Times New Roman" w:cs="Times New Roman"/>
              </w:rPr>
              <w:t>Всего обучающихся – 176</w:t>
            </w:r>
            <w:r w:rsidR="00A03BC5">
              <w:rPr>
                <w:rFonts w:ascii="Times New Roman" w:hAnsi="Times New Roman" w:cs="Times New Roman"/>
              </w:rPr>
              <w:t xml:space="preserve"> (обследовано 139</w:t>
            </w:r>
            <w:r w:rsidR="001B64D4" w:rsidRPr="001B64D4">
              <w:rPr>
                <w:rFonts w:ascii="Times New Roman" w:hAnsi="Times New Roman" w:cs="Times New Roman"/>
              </w:rPr>
              <w:t>,  из них 33% - высокий уровень, 58% - средний уровень, 9% - низкий уровень</w:t>
            </w:r>
            <w:proofErr w:type="gramStart"/>
            <w:r w:rsidR="001B64D4" w:rsidRPr="001B64D4">
              <w:rPr>
                <w:rFonts w:ascii="Times New Roman" w:hAnsi="Times New Roman" w:cs="Times New Roman"/>
              </w:rPr>
              <w:t xml:space="preserve"> )</w:t>
            </w:r>
            <w:proofErr w:type="gramEnd"/>
          </w:p>
        </w:tc>
      </w:tr>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lastRenderedPageBreak/>
              <w:t>Речевое развитие</w:t>
            </w:r>
          </w:p>
        </w:tc>
        <w:tc>
          <w:tcPr>
            <w:tcW w:w="3313" w:type="dxa"/>
            <w:shd w:val="clear" w:color="auto" w:fill="auto"/>
          </w:tcPr>
          <w:p w:rsidR="001B64D4" w:rsidRPr="001B64D4" w:rsidRDefault="001B64D4" w:rsidP="007F3CF8">
            <w:pPr>
              <w:jc w:val="both"/>
              <w:rPr>
                <w:rFonts w:ascii="Times New Roman" w:hAnsi="Times New Roman" w:cs="Times New Roman"/>
              </w:rPr>
            </w:pPr>
            <w:proofErr w:type="gramStart"/>
            <w:r w:rsidRPr="001B64D4">
              <w:rPr>
                <w:rFonts w:ascii="Times New Roman" w:hAnsi="Times New Roman" w:cs="Times New Roman"/>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tc>
        <w:tc>
          <w:tcPr>
            <w:tcW w:w="2285"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Развитие речи, чтение художественной литературы </w:t>
            </w:r>
          </w:p>
        </w:tc>
        <w:tc>
          <w:tcPr>
            <w:tcW w:w="2198" w:type="dxa"/>
            <w:shd w:val="clear" w:color="auto" w:fill="auto"/>
          </w:tcPr>
          <w:p w:rsidR="001B64D4" w:rsidRPr="001B64D4" w:rsidRDefault="00A03BC5" w:rsidP="007F3CF8">
            <w:pPr>
              <w:jc w:val="both"/>
              <w:rPr>
                <w:rFonts w:ascii="Times New Roman" w:hAnsi="Times New Roman" w:cs="Times New Roman"/>
              </w:rPr>
            </w:pPr>
            <w:proofErr w:type="gramStart"/>
            <w:r>
              <w:rPr>
                <w:rFonts w:ascii="Times New Roman" w:hAnsi="Times New Roman" w:cs="Times New Roman"/>
              </w:rPr>
              <w:t>Всего обучающихся – 1</w:t>
            </w:r>
            <w:r w:rsidR="008974AD">
              <w:rPr>
                <w:rFonts w:ascii="Times New Roman" w:hAnsi="Times New Roman" w:cs="Times New Roman"/>
              </w:rPr>
              <w:t>76</w:t>
            </w:r>
            <w:r>
              <w:rPr>
                <w:rFonts w:ascii="Times New Roman" w:hAnsi="Times New Roman" w:cs="Times New Roman"/>
              </w:rPr>
              <w:t xml:space="preserve"> (обследовано 139</w:t>
            </w:r>
            <w:r w:rsidR="001B64D4" w:rsidRPr="001B64D4">
              <w:rPr>
                <w:rFonts w:ascii="Times New Roman" w:hAnsi="Times New Roman" w:cs="Times New Roman"/>
              </w:rPr>
              <w:t>, из них: 38% - высокий уровень, 42% - средний уровень, 20% - низкий уровень)</w:t>
            </w:r>
            <w:proofErr w:type="gramEnd"/>
          </w:p>
        </w:tc>
      </w:tr>
      <w:tr w:rsidR="001B64D4" w:rsidRPr="001B64D4" w:rsidTr="007F3CF8">
        <w:tc>
          <w:tcPr>
            <w:tcW w:w="2058"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Художественно – эстетическое развитие</w:t>
            </w:r>
          </w:p>
        </w:tc>
        <w:tc>
          <w:tcPr>
            <w:tcW w:w="3313" w:type="dxa"/>
            <w:shd w:val="clear" w:color="auto" w:fill="auto"/>
          </w:tcPr>
          <w:p w:rsidR="001B64D4" w:rsidRPr="001B64D4" w:rsidRDefault="001B64D4" w:rsidP="007F3CF8">
            <w:pPr>
              <w:jc w:val="both"/>
              <w:rPr>
                <w:rFonts w:ascii="Times New Roman" w:hAnsi="Times New Roman" w:cs="Times New Roman"/>
              </w:rPr>
            </w:pPr>
            <w:r w:rsidRPr="001B64D4">
              <w:rPr>
                <w:rFonts w:ascii="Times New Roman" w:hAnsi="Times New Roman" w:cs="Times New Roman"/>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w:t>
            </w:r>
            <w:r w:rsidRPr="001B64D4">
              <w:rPr>
                <w:rFonts w:ascii="Times New Roman" w:hAnsi="Times New Roman" w:cs="Times New Roman"/>
              </w:rPr>
              <w:lastRenderedPageBreak/>
              <w:t>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 - модельной, музыкальной и др.).</w:t>
            </w:r>
          </w:p>
        </w:tc>
        <w:tc>
          <w:tcPr>
            <w:tcW w:w="2285" w:type="dxa"/>
            <w:shd w:val="clear" w:color="auto" w:fill="auto"/>
          </w:tcPr>
          <w:p w:rsidR="001B64D4" w:rsidRPr="001B64D4" w:rsidRDefault="001B64D4" w:rsidP="007F3CF8">
            <w:pPr>
              <w:jc w:val="both"/>
              <w:rPr>
                <w:rFonts w:ascii="Times New Roman" w:hAnsi="Times New Roman" w:cs="Times New Roman"/>
              </w:rPr>
            </w:pPr>
          </w:p>
        </w:tc>
        <w:tc>
          <w:tcPr>
            <w:tcW w:w="2198" w:type="dxa"/>
            <w:shd w:val="clear" w:color="auto" w:fill="auto"/>
          </w:tcPr>
          <w:p w:rsidR="001B64D4" w:rsidRPr="001B64D4" w:rsidRDefault="008974AD" w:rsidP="007F3CF8">
            <w:pPr>
              <w:jc w:val="both"/>
              <w:rPr>
                <w:rFonts w:ascii="Times New Roman" w:hAnsi="Times New Roman" w:cs="Times New Roman"/>
              </w:rPr>
            </w:pPr>
            <w:proofErr w:type="gramStart"/>
            <w:r>
              <w:rPr>
                <w:rFonts w:ascii="Times New Roman" w:hAnsi="Times New Roman" w:cs="Times New Roman"/>
              </w:rPr>
              <w:t>Всего обучающихся – 176</w:t>
            </w:r>
            <w:r w:rsidR="00A03BC5">
              <w:rPr>
                <w:rFonts w:ascii="Times New Roman" w:hAnsi="Times New Roman" w:cs="Times New Roman"/>
              </w:rPr>
              <w:t xml:space="preserve"> (обследовано 139</w:t>
            </w:r>
            <w:r w:rsidR="001B64D4" w:rsidRPr="001B64D4">
              <w:rPr>
                <w:rFonts w:ascii="Times New Roman" w:hAnsi="Times New Roman" w:cs="Times New Roman"/>
              </w:rPr>
              <w:t>, из них: 26% - высокий уровень, 62% - средний уровень, 12% - низкий уровень)</w:t>
            </w:r>
            <w:proofErr w:type="gramEnd"/>
          </w:p>
        </w:tc>
      </w:tr>
    </w:tbl>
    <w:p w:rsidR="001B64D4" w:rsidRPr="001B64D4" w:rsidRDefault="001B64D4"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p>
    <w:p w:rsidR="001B64D4" w:rsidRPr="001B64D4" w:rsidRDefault="001B64D4" w:rsidP="001B64D4">
      <w:pPr>
        <w:jc w:val="center"/>
        <w:rPr>
          <w:rFonts w:ascii="Times New Roman" w:hAnsi="Times New Roman" w:cs="Times New Roman"/>
          <w:b/>
        </w:rPr>
      </w:pPr>
      <w:r w:rsidRPr="001B64D4">
        <w:rPr>
          <w:rFonts w:ascii="Times New Roman" w:hAnsi="Times New Roman" w:cs="Times New Roman"/>
          <w:b/>
        </w:rPr>
        <w:t xml:space="preserve">Готовность выпускников МБДОУ </w:t>
      </w:r>
      <w:proofErr w:type="spellStart"/>
      <w:r w:rsidRPr="001B64D4">
        <w:rPr>
          <w:rFonts w:ascii="Times New Roman" w:hAnsi="Times New Roman" w:cs="Times New Roman"/>
          <w:b/>
        </w:rPr>
        <w:t>ЦРР-детского</w:t>
      </w:r>
      <w:proofErr w:type="spellEnd"/>
      <w:r w:rsidRPr="001B64D4">
        <w:rPr>
          <w:rFonts w:ascii="Times New Roman" w:hAnsi="Times New Roman" w:cs="Times New Roman"/>
          <w:b/>
        </w:rPr>
        <w:t xml:space="preserve"> сада «</w:t>
      </w:r>
      <w:r w:rsidR="00A03BC5">
        <w:rPr>
          <w:rFonts w:ascii="Times New Roman" w:hAnsi="Times New Roman" w:cs="Times New Roman"/>
          <w:b/>
        </w:rPr>
        <w:t>Тюльпан» к о</w:t>
      </w:r>
      <w:r w:rsidR="005D17F7">
        <w:rPr>
          <w:rFonts w:ascii="Times New Roman" w:hAnsi="Times New Roman" w:cs="Times New Roman"/>
          <w:b/>
        </w:rPr>
        <w:t>бучению в школе 2025</w:t>
      </w:r>
      <w:r w:rsidRPr="001B64D4">
        <w:rPr>
          <w:rFonts w:ascii="Times New Roman" w:hAnsi="Times New Roman" w:cs="Times New Roman"/>
          <w:b/>
        </w:rPr>
        <w:t xml:space="preserve"> год</w:t>
      </w:r>
    </w:p>
    <w:p w:rsidR="001B64D4" w:rsidRPr="001B64D4" w:rsidRDefault="001B64D4" w:rsidP="001B64D4">
      <w:pPr>
        <w:rPr>
          <w:rFonts w:ascii="Times New Roman" w:hAnsi="Times New Roman" w:cs="Times New Roman"/>
          <w:b/>
          <w:sz w:val="20"/>
          <w:szCs w:val="20"/>
        </w:rPr>
      </w:pPr>
    </w:p>
    <w:p w:rsidR="001B64D4" w:rsidRPr="001B64D4" w:rsidRDefault="001B64D4" w:rsidP="001B64D4">
      <w:pPr>
        <w:rPr>
          <w:rFonts w:ascii="Times New Roman" w:hAnsi="Times New Roman" w:cs="Times New Roman"/>
          <w:b/>
          <w:sz w:val="20"/>
          <w:szCs w:val="20"/>
        </w:rPr>
      </w:pPr>
      <w:r w:rsidRPr="001B64D4">
        <w:rPr>
          <w:rFonts w:ascii="Times New Roman" w:hAnsi="Times New Roman" w:cs="Times New Roman"/>
          <w:b/>
          <w:noProof/>
          <w:sz w:val="20"/>
          <w:szCs w:val="20"/>
          <w:lang w:eastAsia="ru-RU"/>
        </w:rPr>
        <w:drawing>
          <wp:inline distT="0" distB="0" distL="0" distR="0">
            <wp:extent cx="7419975" cy="3105150"/>
            <wp:effectExtent l="0" t="0" r="0" b="0"/>
            <wp:docPr id="4"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B64D4" w:rsidRPr="005D7EFE" w:rsidRDefault="001B64D4" w:rsidP="005D7EFE">
      <w:pPr>
        <w:spacing w:after="0" w:line="240" w:lineRule="auto"/>
        <w:ind w:firstLine="709"/>
        <w:jc w:val="both"/>
        <w:rPr>
          <w:rFonts w:ascii="Times New Roman" w:hAnsi="Times New Roman" w:cs="Times New Roman"/>
          <w:b/>
          <w:sz w:val="24"/>
          <w:szCs w:val="24"/>
        </w:rPr>
      </w:pPr>
      <w:r w:rsidRPr="00FF19EA">
        <w:rPr>
          <w:rStyle w:val="a8"/>
          <w:rFonts w:ascii="Times New Roman" w:hAnsi="Times New Roman" w:cs="Times New Roman"/>
          <w:sz w:val="24"/>
          <w:szCs w:val="24"/>
        </w:rPr>
        <w:t>Вывод - по результатам мониторинга.</w:t>
      </w:r>
      <w:r w:rsidRPr="00FF19EA">
        <w:rPr>
          <w:rFonts w:ascii="Times New Roman" w:hAnsi="Times New Roman" w:cs="Times New Roman"/>
          <w:sz w:val="24"/>
          <w:szCs w:val="24"/>
        </w:rPr>
        <w:t xml:space="preserve"> Анализ данных диагностики позволил выявить следующие результаты: усвоение программы в целом по МБДОУ </w:t>
      </w:r>
      <w:proofErr w:type="spellStart"/>
      <w:r w:rsidRPr="00FF19EA">
        <w:rPr>
          <w:rFonts w:ascii="Times New Roman" w:hAnsi="Times New Roman" w:cs="Times New Roman"/>
          <w:sz w:val="24"/>
          <w:szCs w:val="24"/>
        </w:rPr>
        <w:t>ЦРР-детскому</w:t>
      </w:r>
      <w:proofErr w:type="spellEnd"/>
      <w:r w:rsidRPr="00FF19EA">
        <w:rPr>
          <w:rFonts w:ascii="Times New Roman" w:hAnsi="Times New Roman" w:cs="Times New Roman"/>
          <w:sz w:val="24"/>
          <w:szCs w:val="24"/>
        </w:rPr>
        <w:t xml:space="preserve"> саду «Тюльпан» на уровне</w:t>
      </w:r>
      <w:r w:rsidRPr="005D7EFE">
        <w:rPr>
          <w:rFonts w:ascii="Times New Roman" w:hAnsi="Times New Roman" w:cs="Times New Roman"/>
          <w:sz w:val="24"/>
          <w:szCs w:val="24"/>
        </w:rPr>
        <w:t xml:space="preserve"> выше среднего. Анализ качества усвоения детьми всех разделов программы позволяет выстроить следующий рейтинговый порядок: Речевое развитие, Социально-коммуникативное развитие, Физическое развитие, Познавательное развитие, Художественно-эстетическое развитие. Ниже результаты по речевому и художественно-эстетическому развитию. Недочѐты будут учтены в следующем учебном году. Уровень готовности детей подготовительной группы к обучению в школе: В ходе результатов наблюдений за детьми, во время бесед с ними, в процессе игровой деятельности и анализа продуктов детской деятельности было установлено, что к концу года степень освоения детьми образовательной программы возросла. У всех детей сформированы основные физические качества и потребность в двигательной активности. Дети способны самостоятельно действовать, в случаях затруднения обращаются за помощью к взрослым. Владеют конструктивными способами взаимодействия со  сверстниками и взрослыми. В результате анализа полученных данных педагогической диагностики можно сделать вывод о </w:t>
      </w:r>
      <w:r w:rsidRPr="005D7EFE">
        <w:rPr>
          <w:rFonts w:ascii="Times New Roman" w:hAnsi="Times New Roman" w:cs="Times New Roman"/>
          <w:sz w:val="24"/>
          <w:szCs w:val="24"/>
        </w:rPr>
        <w:lastRenderedPageBreak/>
        <w:t xml:space="preserve">положительной динамике развития на протяжении всего периода освоения детьми общеобразовательной программы. </w:t>
      </w:r>
    </w:p>
    <w:p w:rsidR="001B64D4" w:rsidRPr="005D7EFE" w:rsidRDefault="001B64D4" w:rsidP="005D7EFE">
      <w:pPr>
        <w:pStyle w:val="a9"/>
        <w:shd w:val="clear" w:color="auto" w:fill="FFFFFF"/>
        <w:spacing w:before="0" w:beforeAutospacing="0" w:after="0" w:afterAutospacing="0"/>
        <w:ind w:firstLine="709"/>
        <w:jc w:val="center"/>
        <w:rPr>
          <w:color w:val="222222"/>
        </w:rPr>
      </w:pPr>
      <w:r w:rsidRPr="005D7EFE">
        <w:rPr>
          <w:rStyle w:val="a8"/>
          <w:color w:val="222222"/>
        </w:rPr>
        <w:t>Анализ выполнения образовательного стандарта детьми</w:t>
      </w:r>
    </w:p>
    <w:p w:rsidR="001B64D4" w:rsidRPr="005D7EFE" w:rsidRDefault="001B64D4" w:rsidP="005D7EFE">
      <w:pPr>
        <w:pStyle w:val="a9"/>
        <w:shd w:val="clear" w:color="auto" w:fill="FFFFFF"/>
        <w:spacing w:before="0" w:beforeAutospacing="0" w:after="0" w:afterAutospacing="0"/>
        <w:ind w:firstLine="709"/>
        <w:jc w:val="both"/>
        <w:rPr>
          <w:color w:val="222222"/>
        </w:rPr>
      </w:pPr>
      <w:r w:rsidRPr="005D7EFE">
        <w:rPr>
          <w:color w:val="222222"/>
        </w:rPr>
        <w:t xml:space="preserve">            </w:t>
      </w:r>
      <w:proofErr w:type="gramStart"/>
      <w:r w:rsidRPr="005D7EFE">
        <w:rPr>
          <w:color w:val="222222"/>
        </w:rPr>
        <w:t>Требования Стандарта к результатам освоения Программы представлены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уровней дошкольного образования.</w:t>
      </w:r>
      <w:proofErr w:type="gramEnd"/>
    </w:p>
    <w:p w:rsidR="00FF19EA" w:rsidRDefault="001B64D4" w:rsidP="005D7EFE">
      <w:pPr>
        <w:pStyle w:val="a9"/>
        <w:shd w:val="clear" w:color="auto" w:fill="FFFFFF"/>
        <w:spacing w:before="0" w:beforeAutospacing="0" w:after="0" w:afterAutospacing="0"/>
        <w:ind w:firstLine="709"/>
        <w:jc w:val="both"/>
        <w:rPr>
          <w:color w:val="222222"/>
        </w:rPr>
      </w:pPr>
      <w:r w:rsidRPr="005D7EFE">
        <w:rPr>
          <w:color w:val="222222"/>
        </w:rPr>
        <w:t xml:space="preserve">            Говоря о целевых ориентирах в раннем возрасте, то основной процент детей соответствует возрастным характеристикам возможных достижений ребёнка, прописанных в Программе.            </w:t>
      </w:r>
    </w:p>
    <w:p w:rsidR="001B64D4" w:rsidRPr="005D7EFE" w:rsidRDefault="001B64D4" w:rsidP="005D7EFE">
      <w:pPr>
        <w:pStyle w:val="a9"/>
        <w:shd w:val="clear" w:color="auto" w:fill="FFFFFF"/>
        <w:spacing w:before="0" w:beforeAutospacing="0" w:after="0" w:afterAutospacing="0"/>
        <w:ind w:firstLine="709"/>
        <w:jc w:val="both"/>
        <w:rPr>
          <w:color w:val="222222"/>
        </w:rPr>
      </w:pPr>
      <w:r w:rsidRPr="005D7EFE">
        <w:rPr>
          <w:color w:val="222222"/>
        </w:rPr>
        <w:t xml:space="preserve">Праздники, развлечения и досуги проводятся </w:t>
      </w:r>
      <w:proofErr w:type="gramStart"/>
      <w:r w:rsidRPr="005D7EFE">
        <w:rPr>
          <w:color w:val="222222"/>
        </w:rPr>
        <w:t>согласно</w:t>
      </w:r>
      <w:proofErr w:type="gramEnd"/>
      <w:r w:rsidRPr="005D7EFE">
        <w:rPr>
          <w:color w:val="222222"/>
        </w:rPr>
        <w:t xml:space="preserve"> годового плана в полном объёме.</w:t>
      </w:r>
    </w:p>
    <w:p w:rsidR="001B64D4" w:rsidRPr="005D7EFE" w:rsidRDefault="001B64D4" w:rsidP="005D7EFE">
      <w:pPr>
        <w:spacing w:after="0" w:line="240" w:lineRule="auto"/>
        <w:ind w:firstLine="709"/>
        <w:jc w:val="both"/>
        <w:rPr>
          <w:rFonts w:ascii="Times New Roman" w:hAnsi="Times New Roman" w:cs="Times New Roman"/>
          <w:color w:val="222222"/>
          <w:sz w:val="24"/>
          <w:szCs w:val="24"/>
        </w:rPr>
      </w:pPr>
      <w:r w:rsidRPr="005D7EFE">
        <w:rPr>
          <w:rFonts w:ascii="Times New Roman" w:hAnsi="Times New Roman" w:cs="Times New Roman"/>
          <w:color w:val="222222"/>
          <w:sz w:val="24"/>
          <w:szCs w:val="24"/>
        </w:rPr>
        <w:t> </w:t>
      </w:r>
      <w:r w:rsidRPr="005D7EFE">
        <w:rPr>
          <w:rStyle w:val="a8"/>
          <w:rFonts w:ascii="Times New Roman" w:hAnsi="Times New Roman" w:cs="Times New Roman"/>
          <w:color w:val="222222"/>
          <w:sz w:val="24"/>
          <w:szCs w:val="24"/>
        </w:rPr>
        <w:t>Выводы:</w:t>
      </w:r>
      <w:r w:rsidRPr="005D7EFE">
        <w:rPr>
          <w:rFonts w:ascii="Times New Roman" w:hAnsi="Times New Roman" w:cs="Times New Roman"/>
          <w:color w:val="222222"/>
          <w:sz w:val="24"/>
          <w:szCs w:val="24"/>
        </w:rPr>
        <w:t> В целом задачи годового плана по выполнению образовательного стандарта с детьми выполнены, в результате чего повысилось качество образовательного процесса</w:t>
      </w:r>
    </w:p>
    <w:p w:rsidR="001B64D4" w:rsidRPr="005D7EFE" w:rsidRDefault="001B64D4" w:rsidP="005D7EFE">
      <w:pPr>
        <w:spacing w:after="0" w:line="240" w:lineRule="auto"/>
        <w:ind w:firstLine="709"/>
        <w:jc w:val="center"/>
        <w:rPr>
          <w:rFonts w:ascii="Times New Roman" w:hAnsi="Times New Roman" w:cs="Times New Roman"/>
          <w:b/>
          <w:sz w:val="24"/>
          <w:szCs w:val="24"/>
        </w:rPr>
      </w:pPr>
      <w:r w:rsidRPr="005D7EFE">
        <w:rPr>
          <w:rFonts w:ascii="Times New Roman" w:hAnsi="Times New Roman" w:cs="Times New Roman"/>
          <w:b/>
          <w:sz w:val="24"/>
          <w:szCs w:val="24"/>
        </w:rPr>
        <w:t>Развитие детей раннего возраста от 1года до 3 лет.</w:t>
      </w:r>
    </w:p>
    <w:p w:rsidR="001B64D4" w:rsidRPr="005D7EFE" w:rsidRDefault="00A03BC5" w:rsidP="005D7EFE">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В 2024 – 2025</w:t>
      </w:r>
      <w:r w:rsidR="001B64D4" w:rsidRPr="005D7EFE">
        <w:rPr>
          <w:rFonts w:ascii="Times New Roman" w:hAnsi="Times New Roman" w:cs="Times New Roman"/>
          <w:color w:val="000000"/>
          <w:sz w:val="24"/>
          <w:szCs w:val="24"/>
        </w:rPr>
        <w:t xml:space="preserve"> учебном году в дош</w:t>
      </w:r>
      <w:r>
        <w:rPr>
          <w:rFonts w:ascii="Times New Roman" w:hAnsi="Times New Roman" w:cs="Times New Roman"/>
          <w:color w:val="000000"/>
          <w:sz w:val="24"/>
          <w:szCs w:val="24"/>
        </w:rPr>
        <w:t>кольное учреждение поступило  36 детей</w:t>
      </w:r>
      <w:r w:rsidR="001B64D4" w:rsidRPr="005D7EFE">
        <w:rPr>
          <w:rFonts w:ascii="Times New Roman" w:hAnsi="Times New Roman" w:cs="Times New Roman"/>
          <w:color w:val="000000"/>
          <w:sz w:val="24"/>
          <w:szCs w:val="24"/>
        </w:rPr>
        <w:t xml:space="preserve">  младшего дошкольного возраста. У всех детей легкая или средняя степень адаптации. Лёгкое течение адаптационного периода обусловлено проведением комплексных </w:t>
      </w:r>
      <w:proofErr w:type="spellStart"/>
      <w:r w:rsidR="001B64D4" w:rsidRPr="005D7EFE">
        <w:rPr>
          <w:rFonts w:ascii="Times New Roman" w:hAnsi="Times New Roman" w:cs="Times New Roman"/>
          <w:color w:val="000000"/>
          <w:sz w:val="24"/>
          <w:szCs w:val="24"/>
        </w:rPr>
        <w:t>медико-психолого-педагогических</w:t>
      </w:r>
      <w:proofErr w:type="spellEnd"/>
      <w:r w:rsidR="001B64D4" w:rsidRPr="005D7EFE">
        <w:rPr>
          <w:rFonts w:ascii="Times New Roman" w:hAnsi="Times New Roman" w:cs="Times New Roman"/>
          <w:color w:val="000000"/>
          <w:sz w:val="24"/>
          <w:szCs w:val="24"/>
        </w:rPr>
        <w:t xml:space="preserve"> мероприятий, высокой квалификацией педагогов, достаточным уровнем обеспечения развивающей среды в группах. В ДОУ создана атмосфера тепла, уюта, доброжелательности. Это снимает тревогу, волнение, страхи, что немаловажно для здоровья ребенка в адаптационный период. </w:t>
      </w:r>
    </w:p>
    <w:p w:rsidR="001B64D4" w:rsidRPr="005D7EFE" w:rsidRDefault="001B64D4" w:rsidP="005D7EFE">
      <w:pPr>
        <w:spacing w:after="0" w:line="240" w:lineRule="auto"/>
        <w:ind w:firstLine="709"/>
        <w:jc w:val="center"/>
        <w:rPr>
          <w:rFonts w:ascii="Times New Roman" w:hAnsi="Times New Roman" w:cs="Times New Roman"/>
          <w:b/>
          <w:sz w:val="24"/>
          <w:szCs w:val="24"/>
        </w:rPr>
      </w:pPr>
      <w:r w:rsidRPr="005D7EFE">
        <w:rPr>
          <w:rFonts w:ascii="Times New Roman" w:hAnsi="Times New Roman" w:cs="Times New Roman"/>
          <w:b/>
          <w:sz w:val="24"/>
          <w:szCs w:val="24"/>
        </w:rPr>
        <w:t>Степень протекания адаптации.</w:t>
      </w:r>
    </w:p>
    <w:tbl>
      <w:tblPr>
        <w:tblW w:w="0" w:type="auto"/>
        <w:tblInd w:w="108"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ook w:val="04A0"/>
      </w:tblPr>
      <w:tblGrid>
        <w:gridCol w:w="2355"/>
        <w:gridCol w:w="2463"/>
        <w:gridCol w:w="2464"/>
        <w:gridCol w:w="2464"/>
      </w:tblGrid>
      <w:tr w:rsidR="001B64D4" w:rsidRPr="001B64D4" w:rsidTr="007F3CF8">
        <w:tc>
          <w:tcPr>
            <w:tcW w:w="2355" w:type="dxa"/>
            <w:vMerge w:val="restart"/>
            <w:shd w:val="clear" w:color="auto" w:fill="auto"/>
          </w:tcPr>
          <w:p w:rsidR="001B64D4" w:rsidRPr="001B64D4" w:rsidRDefault="001B64D4" w:rsidP="007F3CF8">
            <w:pPr>
              <w:rPr>
                <w:rFonts w:ascii="Times New Roman" w:hAnsi="Times New Roman" w:cs="Times New Roman"/>
                <w:b/>
                <w:bCs/>
              </w:rPr>
            </w:pPr>
            <w:r w:rsidRPr="001B64D4">
              <w:rPr>
                <w:rFonts w:ascii="Times New Roman" w:hAnsi="Times New Roman" w:cs="Times New Roman"/>
                <w:b/>
                <w:bCs/>
              </w:rPr>
              <w:t>Учебный год</w:t>
            </w:r>
          </w:p>
        </w:tc>
        <w:tc>
          <w:tcPr>
            <w:tcW w:w="7391" w:type="dxa"/>
            <w:gridSpan w:val="3"/>
            <w:shd w:val="clear" w:color="auto" w:fill="auto"/>
          </w:tcPr>
          <w:p w:rsidR="001B64D4" w:rsidRPr="001B64D4" w:rsidRDefault="001B64D4" w:rsidP="007F3CF8">
            <w:pPr>
              <w:jc w:val="center"/>
              <w:rPr>
                <w:rFonts w:ascii="Times New Roman" w:hAnsi="Times New Roman" w:cs="Times New Roman"/>
                <w:b/>
                <w:bCs/>
              </w:rPr>
            </w:pPr>
            <w:r w:rsidRPr="001B64D4">
              <w:rPr>
                <w:rFonts w:ascii="Times New Roman" w:hAnsi="Times New Roman" w:cs="Times New Roman"/>
                <w:b/>
                <w:bCs/>
              </w:rPr>
              <w:t>Степень протекания адаптации</w:t>
            </w:r>
          </w:p>
        </w:tc>
      </w:tr>
      <w:tr w:rsidR="001B64D4" w:rsidRPr="001B64D4" w:rsidTr="007F3CF8">
        <w:tc>
          <w:tcPr>
            <w:tcW w:w="2355" w:type="dxa"/>
            <w:vMerge/>
            <w:shd w:val="clear" w:color="auto" w:fill="D3DFEE"/>
          </w:tcPr>
          <w:p w:rsidR="001B64D4" w:rsidRPr="001B64D4" w:rsidRDefault="001B64D4" w:rsidP="007F3CF8">
            <w:pPr>
              <w:rPr>
                <w:rFonts w:ascii="Times New Roman" w:hAnsi="Times New Roman" w:cs="Times New Roman"/>
                <w:b/>
                <w:bCs/>
              </w:rPr>
            </w:pPr>
          </w:p>
        </w:tc>
        <w:tc>
          <w:tcPr>
            <w:tcW w:w="2463" w:type="dxa"/>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легкая</w:t>
            </w:r>
          </w:p>
        </w:tc>
        <w:tc>
          <w:tcPr>
            <w:tcW w:w="2464" w:type="dxa"/>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средняя</w:t>
            </w:r>
          </w:p>
        </w:tc>
        <w:tc>
          <w:tcPr>
            <w:tcW w:w="2464" w:type="dxa"/>
            <w:shd w:val="clear" w:color="auto" w:fill="D3DFEE"/>
          </w:tcPr>
          <w:p w:rsidR="001B64D4" w:rsidRPr="001B64D4" w:rsidRDefault="001B64D4" w:rsidP="007F3CF8">
            <w:pPr>
              <w:jc w:val="center"/>
              <w:rPr>
                <w:rFonts w:ascii="Times New Roman" w:hAnsi="Times New Roman" w:cs="Times New Roman"/>
              </w:rPr>
            </w:pPr>
            <w:r w:rsidRPr="001B64D4">
              <w:rPr>
                <w:rFonts w:ascii="Times New Roman" w:hAnsi="Times New Roman" w:cs="Times New Roman"/>
              </w:rPr>
              <w:t>тяжелая</w:t>
            </w:r>
          </w:p>
        </w:tc>
      </w:tr>
      <w:tr w:rsidR="00A03BC5" w:rsidRPr="001B64D4" w:rsidTr="007F3CF8">
        <w:tc>
          <w:tcPr>
            <w:tcW w:w="2355" w:type="dxa"/>
            <w:shd w:val="clear" w:color="auto" w:fill="D3DFEE"/>
          </w:tcPr>
          <w:p w:rsidR="00A03BC5" w:rsidRPr="001B64D4" w:rsidRDefault="00A03BC5" w:rsidP="000C1504">
            <w:pPr>
              <w:rPr>
                <w:rFonts w:ascii="Times New Roman" w:hAnsi="Times New Roman" w:cs="Times New Roman"/>
                <w:b/>
                <w:bCs/>
              </w:rPr>
            </w:pPr>
            <w:r w:rsidRPr="001B64D4">
              <w:rPr>
                <w:rFonts w:ascii="Times New Roman" w:hAnsi="Times New Roman" w:cs="Times New Roman"/>
                <w:b/>
                <w:bCs/>
              </w:rPr>
              <w:t>2020-2021</w:t>
            </w:r>
          </w:p>
        </w:tc>
        <w:tc>
          <w:tcPr>
            <w:tcW w:w="2463"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17 – 49 %</w:t>
            </w:r>
          </w:p>
        </w:tc>
        <w:tc>
          <w:tcPr>
            <w:tcW w:w="2464"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15 – 43 %</w:t>
            </w:r>
          </w:p>
        </w:tc>
        <w:tc>
          <w:tcPr>
            <w:tcW w:w="2464"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3 – 8 %</w:t>
            </w:r>
          </w:p>
        </w:tc>
      </w:tr>
      <w:tr w:rsidR="00A03BC5" w:rsidRPr="001B64D4" w:rsidTr="007F3CF8">
        <w:tc>
          <w:tcPr>
            <w:tcW w:w="2355" w:type="dxa"/>
            <w:shd w:val="clear" w:color="auto" w:fill="auto"/>
          </w:tcPr>
          <w:p w:rsidR="00A03BC5" w:rsidRPr="001B64D4" w:rsidRDefault="00A03BC5" w:rsidP="000C1504">
            <w:pPr>
              <w:rPr>
                <w:rFonts w:ascii="Times New Roman" w:hAnsi="Times New Roman" w:cs="Times New Roman"/>
                <w:b/>
                <w:bCs/>
              </w:rPr>
            </w:pPr>
            <w:r w:rsidRPr="001B64D4">
              <w:rPr>
                <w:rFonts w:ascii="Times New Roman" w:hAnsi="Times New Roman" w:cs="Times New Roman"/>
                <w:b/>
                <w:bCs/>
              </w:rPr>
              <w:t>2021-2022</w:t>
            </w:r>
          </w:p>
        </w:tc>
        <w:tc>
          <w:tcPr>
            <w:tcW w:w="2463" w:type="dxa"/>
            <w:shd w:val="clear" w:color="auto" w:fill="auto"/>
          </w:tcPr>
          <w:p w:rsidR="00A03BC5" w:rsidRPr="001B64D4" w:rsidRDefault="00A03BC5" w:rsidP="000C1504">
            <w:pPr>
              <w:spacing w:line="360" w:lineRule="auto"/>
              <w:jc w:val="center"/>
              <w:rPr>
                <w:rFonts w:ascii="Times New Roman" w:hAnsi="Times New Roman" w:cs="Times New Roman"/>
              </w:rPr>
            </w:pPr>
            <w:r w:rsidRPr="001B64D4">
              <w:rPr>
                <w:rFonts w:ascii="Times New Roman" w:hAnsi="Times New Roman" w:cs="Times New Roman"/>
              </w:rPr>
              <w:t>17 – 49 %</w:t>
            </w:r>
          </w:p>
        </w:tc>
        <w:tc>
          <w:tcPr>
            <w:tcW w:w="2464" w:type="dxa"/>
            <w:shd w:val="clear" w:color="auto" w:fill="auto"/>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15 – 43 %</w:t>
            </w:r>
          </w:p>
        </w:tc>
        <w:tc>
          <w:tcPr>
            <w:tcW w:w="2464" w:type="dxa"/>
            <w:shd w:val="clear" w:color="auto" w:fill="auto"/>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3 – 8 %</w:t>
            </w:r>
          </w:p>
        </w:tc>
      </w:tr>
      <w:tr w:rsidR="00A03BC5" w:rsidRPr="001B64D4" w:rsidTr="007F3CF8">
        <w:tc>
          <w:tcPr>
            <w:tcW w:w="2355" w:type="dxa"/>
            <w:shd w:val="clear" w:color="auto" w:fill="D3DFEE"/>
          </w:tcPr>
          <w:p w:rsidR="00A03BC5" w:rsidRPr="001B64D4" w:rsidRDefault="00A03BC5" w:rsidP="000C1504">
            <w:pPr>
              <w:rPr>
                <w:rFonts w:ascii="Times New Roman" w:hAnsi="Times New Roman" w:cs="Times New Roman"/>
                <w:b/>
                <w:bCs/>
                <w:lang w:val="en-US"/>
              </w:rPr>
            </w:pPr>
            <w:r w:rsidRPr="001B64D4">
              <w:rPr>
                <w:rFonts w:ascii="Times New Roman" w:hAnsi="Times New Roman" w:cs="Times New Roman"/>
                <w:b/>
                <w:bCs/>
              </w:rPr>
              <w:t>202</w:t>
            </w:r>
            <w:r w:rsidRPr="001B64D4">
              <w:rPr>
                <w:rFonts w:ascii="Times New Roman" w:hAnsi="Times New Roman" w:cs="Times New Roman"/>
                <w:b/>
                <w:bCs/>
                <w:lang w:val="en-US"/>
              </w:rPr>
              <w:t>2</w:t>
            </w:r>
            <w:r w:rsidRPr="001B64D4">
              <w:rPr>
                <w:rFonts w:ascii="Times New Roman" w:hAnsi="Times New Roman" w:cs="Times New Roman"/>
                <w:b/>
                <w:bCs/>
              </w:rPr>
              <w:t>-202</w:t>
            </w:r>
            <w:r w:rsidRPr="001B64D4">
              <w:rPr>
                <w:rFonts w:ascii="Times New Roman" w:hAnsi="Times New Roman" w:cs="Times New Roman"/>
                <w:b/>
                <w:bCs/>
                <w:lang w:val="en-US"/>
              </w:rPr>
              <w:t>3</w:t>
            </w:r>
          </w:p>
        </w:tc>
        <w:tc>
          <w:tcPr>
            <w:tcW w:w="2463"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17 -68 %</w:t>
            </w:r>
          </w:p>
        </w:tc>
        <w:tc>
          <w:tcPr>
            <w:tcW w:w="2464"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8 – 32 %</w:t>
            </w:r>
          </w:p>
        </w:tc>
        <w:tc>
          <w:tcPr>
            <w:tcW w:w="2464" w:type="dxa"/>
            <w:shd w:val="clear" w:color="auto" w:fill="D3DFEE"/>
          </w:tcPr>
          <w:p w:rsidR="00A03BC5" w:rsidRPr="001B64D4" w:rsidRDefault="00A03BC5" w:rsidP="000C1504">
            <w:pPr>
              <w:jc w:val="center"/>
              <w:rPr>
                <w:rFonts w:ascii="Times New Roman" w:hAnsi="Times New Roman" w:cs="Times New Roman"/>
              </w:rPr>
            </w:pPr>
            <w:r w:rsidRPr="001B64D4">
              <w:rPr>
                <w:rFonts w:ascii="Times New Roman" w:hAnsi="Times New Roman" w:cs="Times New Roman"/>
              </w:rPr>
              <w:t>0</w:t>
            </w:r>
          </w:p>
        </w:tc>
      </w:tr>
      <w:tr w:rsidR="00A03BC5" w:rsidRPr="001B64D4" w:rsidTr="007F3CF8">
        <w:tc>
          <w:tcPr>
            <w:tcW w:w="2355" w:type="dxa"/>
            <w:shd w:val="clear" w:color="auto" w:fill="auto"/>
          </w:tcPr>
          <w:p w:rsidR="00A03BC5" w:rsidRPr="001B64D4" w:rsidRDefault="00A03BC5" w:rsidP="000C1504">
            <w:pPr>
              <w:rPr>
                <w:rFonts w:ascii="Times New Roman" w:hAnsi="Times New Roman" w:cs="Times New Roman"/>
                <w:b/>
                <w:bCs/>
                <w:lang w:val="en-US"/>
              </w:rPr>
            </w:pPr>
            <w:r w:rsidRPr="001B64D4">
              <w:rPr>
                <w:rFonts w:ascii="Times New Roman" w:hAnsi="Times New Roman" w:cs="Times New Roman"/>
                <w:b/>
                <w:bCs/>
                <w:lang w:val="en-US"/>
              </w:rPr>
              <w:t>2023-2024</w:t>
            </w:r>
          </w:p>
        </w:tc>
        <w:tc>
          <w:tcPr>
            <w:tcW w:w="2463" w:type="dxa"/>
            <w:shd w:val="clear" w:color="auto" w:fill="auto"/>
          </w:tcPr>
          <w:p w:rsidR="00A03BC5" w:rsidRPr="001B64D4" w:rsidRDefault="00A03BC5" w:rsidP="000C1504">
            <w:pPr>
              <w:spacing w:line="360" w:lineRule="auto"/>
              <w:jc w:val="center"/>
              <w:rPr>
                <w:rFonts w:ascii="Times New Roman" w:hAnsi="Times New Roman" w:cs="Times New Roman"/>
                <w:lang w:val="en-US"/>
              </w:rPr>
            </w:pPr>
            <w:r w:rsidRPr="001B64D4">
              <w:rPr>
                <w:rFonts w:ascii="Times New Roman" w:hAnsi="Times New Roman" w:cs="Times New Roman"/>
                <w:lang w:val="en-US"/>
              </w:rPr>
              <w:t>17 -68 %</w:t>
            </w:r>
          </w:p>
        </w:tc>
        <w:tc>
          <w:tcPr>
            <w:tcW w:w="2464" w:type="dxa"/>
            <w:shd w:val="clear" w:color="auto" w:fill="auto"/>
          </w:tcPr>
          <w:p w:rsidR="00A03BC5" w:rsidRPr="001B64D4" w:rsidRDefault="00A03BC5" w:rsidP="000C1504">
            <w:pPr>
              <w:jc w:val="center"/>
              <w:rPr>
                <w:rFonts w:ascii="Times New Roman" w:hAnsi="Times New Roman" w:cs="Times New Roman"/>
                <w:lang w:val="en-US"/>
              </w:rPr>
            </w:pPr>
            <w:r w:rsidRPr="001B64D4">
              <w:rPr>
                <w:rFonts w:ascii="Times New Roman" w:hAnsi="Times New Roman" w:cs="Times New Roman"/>
                <w:lang w:val="en-US"/>
              </w:rPr>
              <w:t>8 – 32 %</w:t>
            </w:r>
          </w:p>
        </w:tc>
        <w:tc>
          <w:tcPr>
            <w:tcW w:w="2464" w:type="dxa"/>
            <w:shd w:val="clear" w:color="auto" w:fill="auto"/>
          </w:tcPr>
          <w:p w:rsidR="00A03BC5" w:rsidRPr="001B64D4" w:rsidRDefault="00A03BC5" w:rsidP="000C1504">
            <w:pPr>
              <w:jc w:val="center"/>
              <w:rPr>
                <w:rFonts w:ascii="Times New Roman" w:hAnsi="Times New Roman" w:cs="Times New Roman"/>
                <w:lang w:val="en-US"/>
              </w:rPr>
            </w:pPr>
            <w:r w:rsidRPr="001B64D4">
              <w:rPr>
                <w:rFonts w:ascii="Times New Roman" w:hAnsi="Times New Roman" w:cs="Times New Roman"/>
                <w:lang w:val="en-US"/>
              </w:rPr>
              <w:t>0</w:t>
            </w:r>
          </w:p>
        </w:tc>
      </w:tr>
      <w:tr w:rsidR="001B64D4" w:rsidRPr="001B64D4" w:rsidTr="007F3CF8">
        <w:tc>
          <w:tcPr>
            <w:tcW w:w="2355" w:type="dxa"/>
            <w:shd w:val="clear" w:color="auto" w:fill="auto"/>
          </w:tcPr>
          <w:p w:rsidR="001B64D4" w:rsidRPr="00A03BC5" w:rsidRDefault="00A03BC5" w:rsidP="007F3CF8">
            <w:pPr>
              <w:rPr>
                <w:rFonts w:ascii="Times New Roman" w:hAnsi="Times New Roman" w:cs="Times New Roman"/>
                <w:b/>
                <w:bCs/>
              </w:rPr>
            </w:pPr>
            <w:r>
              <w:rPr>
                <w:rFonts w:ascii="Times New Roman" w:hAnsi="Times New Roman" w:cs="Times New Roman"/>
                <w:b/>
                <w:bCs/>
              </w:rPr>
              <w:t>2024-2025</w:t>
            </w:r>
          </w:p>
        </w:tc>
        <w:tc>
          <w:tcPr>
            <w:tcW w:w="2463" w:type="dxa"/>
            <w:shd w:val="clear" w:color="auto" w:fill="auto"/>
          </w:tcPr>
          <w:p w:rsidR="001B64D4" w:rsidRPr="00A03BC5" w:rsidRDefault="00A03BC5" w:rsidP="007F3CF8">
            <w:pPr>
              <w:spacing w:line="360" w:lineRule="auto"/>
              <w:jc w:val="center"/>
              <w:rPr>
                <w:rFonts w:ascii="Times New Roman" w:hAnsi="Times New Roman" w:cs="Times New Roman"/>
              </w:rPr>
            </w:pPr>
            <w:r>
              <w:rPr>
                <w:rFonts w:ascii="Times New Roman" w:hAnsi="Times New Roman" w:cs="Times New Roman"/>
              </w:rPr>
              <w:t>16 – 44 %</w:t>
            </w:r>
          </w:p>
        </w:tc>
        <w:tc>
          <w:tcPr>
            <w:tcW w:w="2464" w:type="dxa"/>
            <w:shd w:val="clear" w:color="auto" w:fill="auto"/>
          </w:tcPr>
          <w:p w:rsidR="001B64D4" w:rsidRPr="00A03BC5" w:rsidRDefault="00A03BC5" w:rsidP="007F3CF8">
            <w:pPr>
              <w:jc w:val="center"/>
              <w:rPr>
                <w:rFonts w:ascii="Times New Roman" w:hAnsi="Times New Roman" w:cs="Times New Roman"/>
              </w:rPr>
            </w:pPr>
            <w:r>
              <w:rPr>
                <w:rFonts w:ascii="Times New Roman" w:hAnsi="Times New Roman" w:cs="Times New Roman"/>
              </w:rPr>
              <w:t>18 – 50 %</w:t>
            </w:r>
          </w:p>
        </w:tc>
        <w:tc>
          <w:tcPr>
            <w:tcW w:w="2464" w:type="dxa"/>
            <w:shd w:val="clear" w:color="auto" w:fill="auto"/>
          </w:tcPr>
          <w:p w:rsidR="001B64D4" w:rsidRPr="00A03BC5" w:rsidRDefault="00A03BC5" w:rsidP="007F3CF8">
            <w:pPr>
              <w:jc w:val="center"/>
              <w:rPr>
                <w:rFonts w:ascii="Times New Roman" w:hAnsi="Times New Roman" w:cs="Times New Roman"/>
              </w:rPr>
            </w:pPr>
            <w:r>
              <w:rPr>
                <w:rFonts w:ascii="Times New Roman" w:hAnsi="Times New Roman" w:cs="Times New Roman"/>
              </w:rPr>
              <w:t>2 – 6 %</w:t>
            </w:r>
          </w:p>
        </w:tc>
      </w:tr>
    </w:tbl>
    <w:p w:rsidR="001B64D4" w:rsidRPr="005D7EFE" w:rsidRDefault="001B64D4" w:rsidP="005D7EFE">
      <w:pPr>
        <w:spacing w:after="0" w:line="240" w:lineRule="auto"/>
        <w:ind w:firstLine="709"/>
        <w:jc w:val="center"/>
        <w:rPr>
          <w:rFonts w:ascii="Times New Roman" w:hAnsi="Times New Roman" w:cs="Times New Roman"/>
          <w:b/>
          <w:color w:val="000000"/>
          <w:sz w:val="24"/>
          <w:szCs w:val="24"/>
        </w:rPr>
      </w:pP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b/>
          <w:sz w:val="24"/>
          <w:szCs w:val="24"/>
          <w:u w:val="single"/>
        </w:rPr>
        <w:t>Вывод:</w:t>
      </w:r>
      <w:r w:rsidRPr="005D7EFE">
        <w:rPr>
          <w:rFonts w:ascii="Times New Roman" w:hAnsi="Times New Roman" w:cs="Times New Roman"/>
          <w:sz w:val="24"/>
          <w:szCs w:val="24"/>
        </w:rPr>
        <w:t xml:space="preserve"> </w:t>
      </w:r>
      <w:proofErr w:type="gramStart"/>
      <w:r w:rsidRPr="005D7EFE">
        <w:rPr>
          <w:rFonts w:ascii="Times New Roman" w:hAnsi="Times New Roman" w:cs="Times New Roman"/>
          <w:sz w:val="24"/>
          <w:szCs w:val="24"/>
        </w:rPr>
        <w:t>Образовательный процесс в ДОУ организован в соответствии с требованиями, предъявляемыми ФГОС ДО и направлен на сохранение и укрепление здоровья воспитанников, предоставление равных возможностей для полноценного развития каждого ребенка.</w:t>
      </w:r>
      <w:proofErr w:type="gramEnd"/>
      <w:r w:rsidRPr="005D7EFE">
        <w:rPr>
          <w:rFonts w:ascii="Times New Roman" w:hAnsi="Times New Roman" w:cs="Times New Roman"/>
          <w:sz w:val="24"/>
          <w:szCs w:val="24"/>
        </w:rPr>
        <w:t xml:space="preserve">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поисковых ситуаций, использованию эффективных здоровьесберегающих технологий и обогащению развивающей предметно – пространственной среды.  Выполнение детьми программы осуществляется на хорошем уровне и в полном объеме. Индивидуальное сопровождение воспитанников в ДОУ планируется с учетом индивидуальных особенностей развития, состояния здоровья, способностей и интересов воспитанников. Также планируется индивидуальная работа с детьми, имеющими ограниченные возможности здоровья (ОВЗ) через  интеграцию деятельности всех педагогических работников и  родителей. В дошкольном образовательном учреждении </w:t>
      </w:r>
      <w:proofErr w:type="gramStart"/>
      <w:r w:rsidRPr="005D7EFE">
        <w:rPr>
          <w:rFonts w:ascii="Times New Roman" w:hAnsi="Times New Roman" w:cs="Times New Roman"/>
          <w:sz w:val="24"/>
          <w:szCs w:val="24"/>
        </w:rPr>
        <w:t>сформированы</w:t>
      </w:r>
      <w:proofErr w:type="gramEnd"/>
      <w:r w:rsidRPr="005D7EFE">
        <w:rPr>
          <w:rFonts w:ascii="Times New Roman" w:hAnsi="Times New Roman" w:cs="Times New Roman"/>
          <w:sz w:val="24"/>
          <w:szCs w:val="24"/>
        </w:rPr>
        <w:t xml:space="preserve"> и  функционируют психолого-педагогическая служба, логопедическая служба, </w:t>
      </w:r>
      <w:proofErr w:type="spellStart"/>
      <w:r w:rsidRPr="005D7EFE">
        <w:rPr>
          <w:rFonts w:ascii="Times New Roman" w:hAnsi="Times New Roman" w:cs="Times New Roman"/>
          <w:sz w:val="24"/>
          <w:szCs w:val="24"/>
        </w:rPr>
        <w:t>ППк</w:t>
      </w:r>
      <w:proofErr w:type="spellEnd"/>
      <w:r w:rsidRPr="005D7EFE">
        <w:rPr>
          <w:rFonts w:ascii="Times New Roman" w:hAnsi="Times New Roman" w:cs="Times New Roman"/>
          <w:sz w:val="24"/>
          <w:szCs w:val="24"/>
        </w:rPr>
        <w:t xml:space="preserve">. </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Резервы повышения результативности работы:</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1.  закреплять и  совершенствовать уровень развития всех сторон речи: произносительной  стороны,  словаря,  грамматического  строя,  связной  речи, позволяющих детям свободно вступать в общение с окружающими, а также развивать фонетико-фонематическую систему языка и навыки звукового анализа и синтеза;</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lastRenderedPageBreak/>
        <w:t>2.  совершенствовать систему оценки индивидуального развития детей дошкольного возраста;</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3.  использовать  результаты педагогической диагностики для построения образовательной  траектории  каждого  ребёнка,  коррекции  особенностей  его  развития,  а также оптимизации работы с группой.</w:t>
      </w:r>
    </w:p>
    <w:p w:rsidR="001B64D4" w:rsidRPr="005D7EFE" w:rsidRDefault="001B64D4" w:rsidP="005D7EFE">
      <w:pPr>
        <w:spacing w:after="0" w:line="240" w:lineRule="auto"/>
        <w:ind w:firstLine="709"/>
        <w:jc w:val="both"/>
        <w:rPr>
          <w:rFonts w:ascii="Times New Roman" w:hAnsi="Times New Roman" w:cs="Times New Roman"/>
          <w:sz w:val="24"/>
          <w:szCs w:val="24"/>
        </w:rPr>
      </w:pPr>
      <w:proofErr w:type="gramStart"/>
      <w:r w:rsidRPr="005D7EFE">
        <w:rPr>
          <w:rFonts w:ascii="Times New Roman" w:hAnsi="Times New Roman" w:cs="Times New Roman"/>
          <w:b/>
          <w:sz w:val="24"/>
          <w:szCs w:val="24"/>
        </w:rPr>
        <w:t>Адаптированная  основная образовательная программа  дошкольного образования</w:t>
      </w:r>
      <w:r w:rsidR="00FF19EA">
        <w:rPr>
          <w:rFonts w:ascii="Times New Roman" w:hAnsi="Times New Roman" w:cs="Times New Roman"/>
          <w:sz w:val="24"/>
          <w:szCs w:val="24"/>
        </w:rPr>
        <w:t xml:space="preserve"> </w:t>
      </w:r>
      <w:r w:rsidRPr="005D7EFE">
        <w:rPr>
          <w:rFonts w:ascii="Times New Roman" w:hAnsi="Times New Roman" w:cs="Times New Roman"/>
          <w:sz w:val="24"/>
          <w:szCs w:val="24"/>
        </w:rPr>
        <w:t>АО</w:t>
      </w:r>
      <w:r w:rsidR="00FF19EA">
        <w:rPr>
          <w:rFonts w:ascii="Times New Roman" w:hAnsi="Times New Roman" w:cs="Times New Roman"/>
          <w:sz w:val="24"/>
          <w:szCs w:val="24"/>
        </w:rPr>
        <w:t>ОП ДО для детей с НИ разработана</w:t>
      </w:r>
      <w:r w:rsidRPr="005D7EFE">
        <w:rPr>
          <w:rFonts w:ascii="Times New Roman" w:hAnsi="Times New Roman" w:cs="Times New Roman"/>
          <w:sz w:val="24"/>
          <w:szCs w:val="24"/>
        </w:rPr>
        <w:t xml:space="preserve"> в муниципальном бюджетном дошкольном учреждении Центре развития ребенка – детского сада «Тюльпан» с учетом требований ФГОС.</w:t>
      </w:r>
      <w:proofErr w:type="gramEnd"/>
    </w:p>
    <w:p w:rsidR="001B64D4" w:rsidRPr="005D7EFE" w:rsidRDefault="001B64D4" w:rsidP="005D7EFE">
      <w:pPr>
        <w:widowControl w:val="0"/>
        <w:tabs>
          <w:tab w:val="left" w:pos="1120"/>
        </w:tabs>
        <w:suppressAutoHyphens/>
        <w:spacing w:after="0" w:line="240" w:lineRule="auto"/>
        <w:ind w:firstLine="709"/>
        <w:jc w:val="both"/>
        <w:textAlignment w:val="baseline"/>
        <w:rPr>
          <w:rFonts w:ascii="Times New Roman" w:hAnsi="Times New Roman" w:cs="Times New Roman"/>
          <w:sz w:val="24"/>
          <w:szCs w:val="24"/>
        </w:rPr>
      </w:pPr>
      <w:proofErr w:type="gramStart"/>
      <w:r w:rsidRPr="005D7EFE">
        <w:rPr>
          <w:rFonts w:ascii="Times New Roman" w:hAnsi="Times New Roman" w:cs="Times New Roman"/>
          <w:sz w:val="24"/>
          <w:szCs w:val="24"/>
        </w:rPr>
        <w:t>В процессе учебного года воспитанники с ОВЗ проявляли инициативу и самостоятельность в игре и общении, способны выбирать себе род занятий, участников по совместной деятельности; продемонстрировали достаточный уровень игровой деятельности: улучшились показатели  познавательной активности и мотивационных компонентов деятельности; улучшились показатели развития внимания (объема, устойчивости, переключения и др.), произвольной регуляции поведения и деятельности;</w:t>
      </w:r>
      <w:proofErr w:type="gramEnd"/>
      <w:r w:rsidRPr="005D7EFE">
        <w:rPr>
          <w:rFonts w:ascii="Times New Roman" w:hAnsi="Times New Roman" w:cs="Times New Roman"/>
          <w:sz w:val="24"/>
          <w:szCs w:val="24"/>
        </w:rPr>
        <w:t xml:space="preserve"> </w:t>
      </w:r>
      <w:proofErr w:type="gramStart"/>
      <w:r w:rsidRPr="005D7EFE">
        <w:rPr>
          <w:rFonts w:ascii="Times New Roman" w:hAnsi="Times New Roman" w:cs="Times New Roman"/>
          <w:sz w:val="24"/>
          <w:szCs w:val="24"/>
        </w:rPr>
        <w:t>улучшилась продуктивность слухоречевой и зрительной памяти, объем и прочность запоминания словесной и наглядной информации; не в полном объеме освоены элементарные логические операции не только на уровне наглядного мышления, но и в словесно-логическом плане; у некоторых воспитанников еще недостаточно освоены количественный и порядковый счет в пределах десятка; улучшилось стремление к речевому общению;</w:t>
      </w:r>
      <w:proofErr w:type="gramEnd"/>
      <w:r w:rsidRPr="005D7EFE">
        <w:rPr>
          <w:rFonts w:ascii="Times New Roman" w:hAnsi="Times New Roman" w:cs="Times New Roman"/>
          <w:sz w:val="24"/>
          <w:szCs w:val="24"/>
        </w:rPr>
        <w:t xml:space="preserve"> </w:t>
      </w:r>
      <w:proofErr w:type="gramStart"/>
      <w:r w:rsidRPr="005D7EFE">
        <w:rPr>
          <w:rFonts w:ascii="Times New Roman" w:hAnsi="Times New Roman" w:cs="Times New Roman"/>
          <w:sz w:val="24"/>
          <w:szCs w:val="24"/>
        </w:rPr>
        <w:t xml:space="preserve">пополнился словарный запас слов; способны эмоционально реагировать на музыкальные произведения; способны выбирать себе род музыкальных занятий, адекватно проявляют свои чувства в процессе коллективной музыкальной деятельности и сотворчества; развит интерес и основные умения в изобразительной деятельности (рисование, лепка, аппликация); у некоторых воспитанников с </w:t>
      </w:r>
      <w:r w:rsidR="00FF19EA">
        <w:rPr>
          <w:rFonts w:ascii="Times New Roman" w:hAnsi="Times New Roman" w:cs="Times New Roman"/>
          <w:sz w:val="24"/>
          <w:szCs w:val="24"/>
        </w:rPr>
        <w:t xml:space="preserve">НИ  </w:t>
      </w:r>
      <w:r w:rsidRPr="005D7EFE">
        <w:rPr>
          <w:rFonts w:ascii="Times New Roman" w:hAnsi="Times New Roman" w:cs="Times New Roman"/>
          <w:sz w:val="24"/>
          <w:szCs w:val="24"/>
        </w:rPr>
        <w:t xml:space="preserve"> развита крупная и мелкая моторика, а у других детей – недостаточно сформирована для данного возраста;</w:t>
      </w:r>
      <w:proofErr w:type="gramEnd"/>
      <w:r w:rsidRPr="005D7EFE">
        <w:rPr>
          <w:rFonts w:ascii="Times New Roman" w:hAnsi="Times New Roman" w:cs="Times New Roman"/>
          <w:sz w:val="24"/>
          <w:szCs w:val="24"/>
        </w:rPr>
        <w:t xml:space="preserve"> недостаточно запоминают и воспроизводят последовательность движений; не в полном объеме развита способность к пространственной организации движений.</w:t>
      </w:r>
    </w:p>
    <w:p w:rsidR="001B64D4" w:rsidRPr="005D7EFE" w:rsidRDefault="001B64D4" w:rsidP="005D7EFE">
      <w:pPr>
        <w:widowControl w:val="0"/>
        <w:tabs>
          <w:tab w:val="left" w:pos="1120"/>
        </w:tabs>
        <w:suppressAutoHyphens/>
        <w:spacing w:after="0" w:line="240" w:lineRule="auto"/>
        <w:ind w:firstLine="709"/>
        <w:jc w:val="both"/>
        <w:textAlignment w:val="baseline"/>
        <w:rPr>
          <w:rFonts w:ascii="Times New Roman" w:hAnsi="Times New Roman" w:cs="Times New Roman"/>
          <w:sz w:val="24"/>
          <w:szCs w:val="24"/>
        </w:rPr>
      </w:pPr>
      <w:r w:rsidRPr="005D7EFE">
        <w:rPr>
          <w:rFonts w:ascii="Times New Roman" w:hAnsi="Times New Roman" w:cs="Times New Roman"/>
          <w:sz w:val="24"/>
          <w:szCs w:val="24"/>
        </w:rPr>
        <w:t>Оценивание качества образовательной деятельности, осуществляемой ДОУ по АООП, представляет собой важную составную часть образовательной деятельности, направленную на ее усовершенствование.</w:t>
      </w:r>
    </w:p>
    <w:p w:rsidR="001B64D4" w:rsidRPr="005D7EFE" w:rsidRDefault="001B64D4" w:rsidP="005D7EFE">
      <w:pPr>
        <w:widowControl w:val="0"/>
        <w:tabs>
          <w:tab w:val="left" w:pos="1120"/>
        </w:tabs>
        <w:suppressAutoHyphens/>
        <w:spacing w:after="0" w:line="240" w:lineRule="auto"/>
        <w:ind w:firstLine="709"/>
        <w:jc w:val="both"/>
        <w:textAlignment w:val="baseline"/>
        <w:rPr>
          <w:rFonts w:ascii="Times New Roman" w:hAnsi="Times New Roman" w:cs="Times New Roman"/>
          <w:sz w:val="24"/>
          <w:szCs w:val="24"/>
        </w:rPr>
      </w:pPr>
      <w:r w:rsidRPr="005D7EFE">
        <w:rPr>
          <w:rFonts w:ascii="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ДОУ, предоставляя обратную связь о качестве образовательных процессов ДОУ.</w:t>
      </w:r>
    </w:p>
    <w:p w:rsidR="001B64D4" w:rsidRPr="005D7EFE" w:rsidRDefault="001B64D4" w:rsidP="005D7EFE">
      <w:pPr>
        <w:spacing w:after="0" w:line="240" w:lineRule="auto"/>
        <w:ind w:firstLine="709"/>
        <w:jc w:val="center"/>
        <w:rPr>
          <w:rFonts w:ascii="Times New Roman" w:hAnsi="Times New Roman" w:cs="Times New Roman"/>
          <w:color w:val="000000"/>
          <w:sz w:val="24"/>
          <w:szCs w:val="24"/>
        </w:rPr>
      </w:pPr>
      <w:r w:rsidRPr="005D7EFE">
        <w:rPr>
          <w:rFonts w:ascii="Times New Roman" w:hAnsi="Times New Roman" w:cs="Times New Roman"/>
          <w:b/>
          <w:color w:val="000000"/>
          <w:sz w:val="24"/>
          <w:szCs w:val="24"/>
        </w:rPr>
        <w:t>8.Анализ взаимодействие детского сада с социальными партнерами</w:t>
      </w:r>
      <w:r w:rsidRPr="005D7EFE">
        <w:rPr>
          <w:rFonts w:ascii="Times New Roman" w:hAnsi="Times New Roman" w:cs="Times New Roman"/>
          <w:color w:val="000000"/>
          <w:sz w:val="24"/>
          <w:szCs w:val="24"/>
        </w:rPr>
        <w:t>.</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Взаимодействие с социальными партнерами осуществляется по следующим направлениям:</w:t>
      </w:r>
    </w:p>
    <w:p w:rsidR="001B64D4" w:rsidRPr="005D7EFE" w:rsidRDefault="001B64D4" w:rsidP="005D7EFE">
      <w:pPr>
        <w:spacing w:after="0" w:line="240" w:lineRule="auto"/>
        <w:ind w:firstLine="709"/>
        <w:jc w:val="both"/>
        <w:rPr>
          <w:rFonts w:ascii="Times New Roman" w:hAnsi="Times New Roman" w:cs="Times New Roman"/>
          <w:b/>
          <w:color w:val="000000"/>
          <w:sz w:val="24"/>
          <w:szCs w:val="24"/>
        </w:rPr>
      </w:pPr>
      <w:r w:rsidRPr="005D7EFE">
        <w:rPr>
          <w:rFonts w:ascii="Times New Roman" w:hAnsi="Times New Roman" w:cs="Times New Roman"/>
          <w:b/>
          <w:color w:val="000000"/>
          <w:sz w:val="24"/>
          <w:szCs w:val="24"/>
          <w:u w:val="single"/>
        </w:rPr>
        <w:t xml:space="preserve"> - с родителями воспитанников</w:t>
      </w:r>
      <w:r w:rsidRPr="005D7EFE">
        <w:rPr>
          <w:rFonts w:ascii="Times New Roman" w:hAnsi="Times New Roman" w:cs="Times New Roman"/>
          <w:b/>
          <w:color w:val="000000"/>
          <w:sz w:val="24"/>
          <w:szCs w:val="24"/>
        </w:rPr>
        <w:t xml:space="preserve">. </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Сотрудничество с родителями обучающихся и активное включение их в деятельность является основной задачей педагогического коллектива.</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На сегодняшний день родители выступают не только в роли заказчика, но и имеют возможность объективно оценить уровень работы ДОО. Поэтому для построения эффективного взаимодействия детского сада и семьи были использованы как традиционные, так не традиционные формы сотрудничества, позволяющие определить степень удовлетворения индивидуальных запросов родителей.</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Формы взаимодействия  с родителями:</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proofErr w:type="gramStart"/>
      <w:r w:rsidRPr="005D7EFE">
        <w:rPr>
          <w:rFonts w:ascii="Times New Roman" w:hAnsi="Times New Roman" w:cs="Times New Roman"/>
          <w:color w:val="000000"/>
          <w:sz w:val="24"/>
          <w:szCs w:val="24"/>
        </w:rPr>
        <w:t>интерактивные</w:t>
      </w:r>
      <w:proofErr w:type="gramEnd"/>
      <w:r w:rsidRPr="005D7EFE">
        <w:rPr>
          <w:rFonts w:ascii="Times New Roman" w:hAnsi="Times New Roman" w:cs="Times New Roman"/>
          <w:color w:val="000000"/>
          <w:sz w:val="24"/>
          <w:szCs w:val="24"/>
        </w:rPr>
        <w:t xml:space="preserve"> (публичный доклад; сайт ДОО; электронная почта).</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традиционные (родительские собрания; совместные мероприятия; творческие конкурсы; Дни открытых дверей; праздники).</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xml:space="preserve">нетрадиционные (семейные клубы, школа  для заботливых родителей). </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proofErr w:type="gramStart"/>
      <w:r w:rsidRPr="005D7EFE">
        <w:rPr>
          <w:rFonts w:ascii="Times New Roman" w:hAnsi="Times New Roman" w:cs="Times New Roman"/>
          <w:color w:val="000000"/>
          <w:sz w:val="24"/>
          <w:szCs w:val="24"/>
        </w:rPr>
        <w:t>просветительские (лектории; клуб; использование СМИ; выпуск буклетов, визиток, памяток, информационных листов).</w:t>
      </w:r>
      <w:proofErr w:type="gramEnd"/>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На протяжении многих лет мы работаем над решением проблемы взаимодействия детского сада и семьи. Основная цель этой работы формирование гармоничных детско-родительских отношений, изменение в положительную сторону образа ребенка в представлении родителей, создание позитивного эмоционального фона семейных отношений, повышение педагогической культуры родителей.</w:t>
      </w:r>
    </w:p>
    <w:p w:rsidR="001B64D4" w:rsidRPr="005D7EFE" w:rsidRDefault="001B64D4" w:rsidP="005D7EFE">
      <w:pPr>
        <w:tabs>
          <w:tab w:val="left" w:pos="3645"/>
        </w:tabs>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Детский сад проводит планомерную работу с родителями, подчиненную единой цели – созданию единого образовательно-оздоровительного пространства детский сад-семья.  В начале </w:t>
      </w:r>
      <w:r w:rsidRPr="005D7EFE">
        <w:rPr>
          <w:rFonts w:ascii="Times New Roman" w:hAnsi="Times New Roman" w:cs="Times New Roman"/>
          <w:sz w:val="24"/>
          <w:szCs w:val="24"/>
        </w:rPr>
        <w:lastRenderedPageBreak/>
        <w:t>учебного года в каждой возрастной группе проходят собрания, на которых родителей знакомят с задачами воспитания и обучения детей на данный год.</w:t>
      </w:r>
    </w:p>
    <w:p w:rsidR="001B64D4" w:rsidRPr="005D7EFE" w:rsidRDefault="001B64D4" w:rsidP="005D7EFE">
      <w:pPr>
        <w:tabs>
          <w:tab w:val="left" w:pos="3645"/>
        </w:tabs>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Пропаганда педагогических  знаний ведется через систему наглядной агитации. В группах оформлены «Уголки для родителей» где помещаются  различные консультативные материалы. </w:t>
      </w:r>
    </w:p>
    <w:p w:rsidR="001B64D4" w:rsidRPr="005D7EFE" w:rsidRDefault="001B64D4" w:rsidP="005D7EFE">
      <w:pPr>
        <w:tabs>
          <w:tab w:val="left" w:pos="3645"/>
        </w:tabs>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Воспитатели групп ежедневно оформляют стенды для родителей: «Чем мы занимались», «Наши работы», «Выучите вместе с детьми» и т.д.</w:t>
      </w:r>
    </w:p>
    <w:p w:rsidR="001B64D4" w:rsidRPr="005D7EFE" w:rsidRDefault="001B64D4" w:rsidP="005D7EFE">
      <w:pPr>
        <w:tabs>
          <w:tab w:val="left" w:pos="3645"/>
        </w:tabs>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В течени</w:t>
      </w:r>
      <w:proofErr w:type="gramStart"/>
      <w:r w:rsidRPr="005D7EFE">
        <w:rPr>
          <w:rFonts w:ascii="Times New Roman" w:hAnsi="Times New Roman" w:cs="Times New Roman"/>
          <w:sz w:val="24"/>
          <w:szCs w:val="24"/>
        </w:rPr>
        <w:t>и</w:t>
      </w:r>
      <w:proofErr w:type="gramEnd"/>
      <w:r w:rsidRPr="005D7EFE">
        <w:rPr>
          <w:rFonts w:ascii="Times New Roman" w:hAnsi="Times New Roman" w:cs="Times New Roman"/>
          <w:sz w:val="24"/>
          <w:szCs w:val="24"/>
        </w:rPr>
        <w:t xml:space="preserve"> года заведующей, старшим воспитателем, медицинской сестрой проводятся индивидуальные консультации с родителями. Для более эффективной работы с родителями проводятся анкетирование по выбранным темам: «Информация о работе детского сада», «Выявление запросов родителей», «Физическое воспитание детей в семье» и др.</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В методическом кабинете систематизирован материал по работе с родителями,  вывешивается информация о работе детского сада на стендах.</w:t>
      </w:r>
    </w:p>
    <w:p w:rsidR="001B64D4" w:rsidRPr="005D7EFE" w:rsidRDefault="00A03BC5" w:rsidP="005D7EF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 2024-2025</w:t>
      </w:r>
      <w:r w:rsidR="001B64D4" w:rsidRPr="005D7EFE">
        <w:rPr>
          <w:rFonts w:ascii="Times New Roman" w:hAnsi="Times New Roman" w:cs="Times New Roman"/>
          <w:sz w:val="24"/>
          <w:szCs w:val="24"/>
        </w:rPr>
        <w:t xml:space="preserve"> году в  МБДОУ </w:t>
      </w:r>
      <w:proofErr w:type="spellStart"/>
      <w:r w:rsidR="001B64D4" w:rsidRPr="005D7EFE">
        <w:rPr>
          <w:rFonts w:ascii="Times New Roman" w:hAnsi="Times New Roman" w:cs="Times New Roman"/>
          <w:sz w:val="24"/>
          <w:szCs w:val="24"/>
        </w:rPr>
        <w:t>ЦРР-детском</w:t>
      </w:r>
      <w:proofErr w:type="spellEnd"/>
      <w:r w:rsidR="001B64D4" w:rsidRPr="005D7EFE">
        <w:rPr>
          <w:rFonts w:ascii="Times New Roman" w:hAnsi="Times New Roman" w:cs="Times New Roman"/>
          <w:sz w:val="24"/>
          <w:szCs w:val="24"/>
        </w:rPr>
        <w:t xml:space="preserve"> саду «Тюльпан» продолжила работу Служба ра</w:t>
      </w:r>
      <w:r>
        <w:rPr>
          <w:rFonts w:ascii="Times New Roman" w:hAnsi="Times New Roman" w:cs="Times New Roman"/>
          <w:sz w:val="24"/>
          <w:szCs w:val="24"/>
        </w:rPr>
        <w:t>нней помощи, в которую было зачислен 1 ребенок</w:t>
      </w:r>
      <w:r w:rsidR="001B64D4" w:rsidRPr="005D7EFE">
        <w:rPr>
          <w:rFonts w:ascii="Times New Roman" w:hAnsi="Times New Roman" w:cs="Times New Roman"/>
          <w:sz w:val="24"/>
          <w:szCs w:val="24"/>
        </w:rPr>
        <w:t>.  СРП работала по информационно-консультативному направлению:</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-информирование родителей об образовательных услугах, предоставляемых Службой;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консультирование родителей по вопросам воспитания, обучения, развития детей, коррекции нарушений в развитии (риск нарушений), осуществления взаимодействия с детьми в условиях семейного воспитания.</w:t>
      </w:r>
    </w:p>
    <w:p w:rsidR="001B64D4" w:rsidRPr="005D7EFE" w:rsidRDefault="001B64D4" w:rsidP="005D7EFE">
      <w:pPr>
        <w:tabs>
          <w:tab w:val="left" w:pos="8387"/>
        </w:tabs>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Работа Службы ранней помощи организовывалась в следующих формах:</w:t>
      </w:r>
      <w:r w:rsidRPr="005D7EFE">
        <w:rPr>
          <w:rFonts w:ascii="Times New Roman" w:hAnsi="Times New Roman" w:cs="Times New Roman"/>
          <w:sz w:val="24"/>
          <w:szCs w:val="24"/>
        </w:rPr>
        <w:tab/>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консультативной;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информационной;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методической.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Родители обращались в СРП с различной тематикой консультирования:</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1. «Пальчиковая гимнастика для детей от 2 до 3 лет в домашних условиях» (был рекомендован комплекс пальчиковой гимнастики, </w:t>
      </w:r>
      <w:proofErr w:type="spellStart"/>
      <w:r w:rsidRPr="005D7EFE">
        <w:rPr>
          <w:rFonts w:ascii="Times New Roman" w:hAnsi="Times New Roman" w:cs="Times New Roman"/>
          <w:sz w:val="24"/>
          <w:szCs w:val="24"/>
        </w:rPr>
        <w:t>Су-Джок</w:t>
      </w:r>
      <w:proofErr w:type="spellEnd"/>
      <w:r w:rsidRPr="005D7EFE">
        <w:rPr>
          <w:rFonts w:ascii="Times New Roman" w:hAnsi="Times New Roman" w:cs="Times New Roman"/>
          <w:sz w:val="24"/>
          <w:szCs w:val="24"/>
        </w:rPr>
        <w:t xml:space="preserve"> терапия);</w:t>
      </w:r>
    </w:p>
    <w:p w:rsidR="001B64D4" w:rsidRPr="005D7EFE" w:rsidRDefault="00FF19EA" w:rsidP="005D7EF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 «Речевое развитие детей 2-3</w:t>
      </w:r>
      <w:r w:rsidR="001B64D4" w:rsidRPr="005D7EFE">
        <w:rPr>
          <w:rFonts w:ascii="Times New Roman" w:hAnsi="Times New Roman" w:cs="Times New Roman"/>
          <w:sz w:val="24"/>
          <w:szCs w:val="24"/>
        </w:rPr>
        <w:t xml:space="preserve"> лет» (были рекомендованы </w:t>
      </w:r>
      <w:proofErr w:type="spellStart"/>
      <w:r w:rsidR="001B64D4" w:rsidRPr="005D7EFE">
        <w:rPr>
          <w:rFonts w:ascii="Times New Roman" w:hAnsi="Times New Roman" w:cs="Times New Roman"/>
          <w:sz w:val="24"/>
          <w:szCs w:val="24"/>
        </w:rPr>
        <w:t>логосказки</w:t>
      </w:r>
      <w:proofErr w:type="spellEnd"/>
      <w:r w:rsidR="001B64D4" w:rsidRPr="005D7EFE">
        <w:rPr>
          <w:rFonts w:ascii="Times New Roman" w:hAnsi="Times New Roman" w:cs="Times New Roman"/>
          <w:sz w:val="24"/>
          <w:szCs w:val="24"/>
        </w:rPr>
        <w:t>);</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3. </w:t>
      </w:r>
      <w:proofErr w:type="gramStart"/>
      <w:r w:rsidRPr="005D7EFE">
        <w:rPr>
          <w:rFonts w:ascii="Times New Roman" w:hAnsi="Times New Roman" w:cs="Times New Roman"/>
          <w:sz w:val="24"/>
          <w:szCs w:val="24"/>
        </w:rPr>
        <w:t>«</w:t>
      </w:r>
      <w:proofErr w:type="spellStart"/>
      <w:r w:rsidRPr="005D7EFE">
        <w:rPr>
          <w:rFonts w:ascii="Times New Roman" w:hAnsi="Times New Roman" w:cs="Times New Roman"/>
          <w:sz w:val="24"/>
          <w:szCs w:val="24"/>
        </w:rPr>
        <w:t>Гиперактивный</w:t>
      </w:r>
      <w:proofErr w:type="spellEnd"/>
      <w:r w:rsidRPr="005D7EFE">
        <w:rPr>
          <w:rFonts w:ascii="Times New Roman" w:hAnsi="Times New Roman" w:cs="Times New Roman"/>
          <w:sz w:val="24"/>
          <w:szCs w:val="24"/>
        </w:rPr>
        <w:t xml:space="preserve"> ребенок» (рекомендованы игры, направленные на концентрацию внимания и двигательный контроль поведения» (проводились дистанционно).</w:t>
      </w:r>
      <w:proofErr w:type="gramEnd"/>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Оценка работы воспитателей по взаимодействию с родителями осуществляется на основе анализа следующей информации:</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1. Умение правильно организовывать проведение родительского собрания.</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2. Грамотный подбор информации для родителей.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3. Правильное оформление информационного стенда </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4. Использование в работе положительного опыта семейного воспитания </w:t>
      </w:r>
      <w:proofErr w:type="gramStart"/>
      <w:r w:rsidRPr="005D7EFE">
        <w:rPr>
          <w:rFonts w:ascii="Times New Roman" w:hAnsi="Times New Roman" w:cs="Times New Roman"/>
          <w:sz w:val="24"/>
          <w:szCs w:val="24"/>
        </w:rPr>
        <w:t>с</w:t>
      </w:r>
      <w:proofErr w:type="gramEnd"/>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целью его распространения.</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5. Грамотное руководство работой родительского комитета.</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6. Умение строить общение с родителями на основе выявления их трудностей.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В итоге большинство воспитателей получили высокую оценку своей деятельности по взаимодействию с родителями, проявляли в работе с родителями активность, творчество, высокий профессионализм. Заметно поднялась роль родительского комитета во всех группах, родители проявляют большой интерес и участие во всех мероприятиях: участвуют в конкурсах, помогают в уборке территории детского сада, в подготовке и проведении ремонта групп, активно участвуют в подготовке собраний, на общем родительском собрании родители делились опытом семейного воспитания.</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  Все родители отметили хороший уход за детьми, хорошую организацию воспитания детей в ДОУ. На вопрос, что вас больше всего привлекает в детском саду, родители ответили:</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хорошие отношения между детьми в группе;</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работа по укреплению здоровья детей;</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хорошее отношение ребенка к воспитателю;</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хорошая организация питания;</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хорошая подготовка к школе.</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Об этом говорят  анкеты, книга замечаний и предложений, устные беседы с родителями.</w:t>
      </w:r>
    </w:p>
    <w:p w:rsidR="001B64D4" w:rsidRPr="005D7EFE" w:rsidRDefault="001B64D4" w:rsidP="005D7EFE">
      <w:pPr>
        <w:spacing w:after="0" w:line="240" w:lineRule="auto"/>
        <w:ind w:firstLine="709"/>
        <w:jc w:val="both"/>
        <w:rPr>
          <w:rFonts w:ascii="Times New Roman" w:hAnsi="Times New Roman" w:cs="Times New Roman"/>
          <w:b/>
          <w:color w:val="000000"/>
          <w:sz w:val="24"/>
          <w:szCs w:val="24"/>
        </w:rPr>
      </w:pPr>
      <w:r w:rsidRPr="005D7EFE">
        <w:rPr>
          <w:rFonts w:ascii="Times New Roman" w:hAnsi="Times New Roman" w:cs="Times New Roman"/>
          <w:b/>
          <w:color w:val="000000"/>
          <w:sz w:val="24"/>
          <w:szCs w:val="24"/>
        </w:rPr>
        <w:t>- с муниципальными учреждениями образования</w:t>
      </w:r>
    </w:p>
    <w:p w:rsidR="001B64D4" w:rsidRPr="005D7EFE" w:rsidRDefault="00A03BC5" w:rsidP="005D7EFE">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 сетевыми партнерами 8</w:t>
      </w:r>
      <w:r w:rsidR="001B64D4" w:rsidRPr="005D7EFE">
        <w:rPr>
          <w:rFonts w:ascii="Times New Roman" w:hAnsi="Times New Roman" w:cs="Times New Roman"/>
          <w:color w:val="000000"/>
          <w:sz w:val="24"/>
          <w:szCs w:val="24"/>
        </w:rPr>
        <w:t xml:space="preserve"> детских садов Иловлинского района</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lastRenderedPageBreak/>
        <w:t xml:space="preserve"> - ИСОШ № 1, № 2 - по решению проблем преемственности через посещения уроков, экскурсий в школу, совместную постановку кукольных спектаклей, праздников, изготовление новогодних игрушек и подарков дошкольниками и школьниками, участие учителей школы в консультациях для родителей и воспитателей, педагогическом совете.</w:t>
      </w:r>
    </w:p>
    <w:p w:rsidR="001B64D4" w:rsidRPr="005D7EFE" w:rsidRDefault="001B64D4" w:rsidP="005D7EFE">
      <w:pPr>
        <w:spacing w:after="0" w:line="240" w:lineRule="auto"/>
        <w:ind w:firstLine="709"/>
        <w:jc w:val="both"/>
        <w:rPr>
          <w:rFonts w:ascii="Times New Roman" w:hAnsi="Times New Roman" w:cs="Times New Roman"/>
          <w:b/>
          <w:color w:val="000000"/>
          <w:sz w:val="24"/>
          <w:szCs w:val="24"/>
        </w:rPr>
      </w:pPr>
      <w:r w:rsidRPr="005D7EFE">
        <w:rPr>
          <w:rFonts w:ascii="Times New Roman" w:hAnsi="Times New Roman" w:cs="Times New Roman"/>
          <w:b/>
          <w:color w:val="000000"/>
          <w:sz w:val="24"/>
          <w:szCs w:val="24"/>
        </w:rPr>
        <w:t xml:space="preserve"> - с учреждениями дополнительного образования и культуры</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Детской школой искусств – через приобщение детей к музыкальному и театральному искусству, совместные мероприятия, концерты педагогов и воспитанников, мероприятия по знакомству с музыкальными инструментами, дополнительные занятия в кружках для дошкольников.</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Укрепляются содержательные связи с детской библиотекой - по эстетическому и патриотическому воспитанию дошкольников, по приобщению их к чтению через посещения детской библиотеки с воспитателями и самостоятельно с родителями, организацию совместных мероприятий по произведениям, проведение тематических дней, конкурсов; с  ветеранами Великой Отечественной войны, организацию совместной кружковой работы;</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Совместно с краеведческим музеем проводится работа по расширению и систематизации знаний о традициях донского казачества, предметах быта и др.</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xml:space="preserve">•  Воспитанники нашего детского сада принимают участие в экологических акциях инициированных Природным парком «Донской» </w:t>
      </w:r>
    </w:p>
    <w:p w:rsidR="001B64D4" w:rsidRPr="005D7EFE" w:rsidRDefault="001B64D4" w:rsidP="005D7EFE">
      <w:pPr>
        <w:spacing w:after="0" w:line="240" w:lineRule="auto"/>
        <w:ind w:firstLine="709"/>
        <w:jc w:val="both"/>
        <w:rPr>
          <w:rFonts w:ascii="Times New Roman" w:hAnsi="Times New Roman" w:cs="Times New Roman"/>
          <w:color w:val="000000"/>
          <w:sz w:val="24"/>
          <w:szCs w:val="24"/>
        </w:rPr>
      </w:pPr>
      <w:r w:rsidRPr="005D7EFE">
        <w:rPr>
          <w:rFonts w:ascii="Times New Roman" w:hAnsi="Times New Roman" w:cs="Times New Roman"/>
          <w:color w:val="000000"/>
          <w:sz w:val="24"/>
          <w:szCs w:val="24"/>
        </w:rPr>
        <w:t>•  Налажено тесное сотрудничество с инспектором ГИБДД – проводятся мероприятия по формированию культуры ответственного поведения на улице, на дороге.</w:t>
      </w:r>
    </w:p>
    <w:p w:rsidR="001B64D4" w:rsidRPr="005D7EFE" w:rsidRDefault="001B64D4" w:rsidP="005D7EFE">
      <w:pPr>
        <w:spacing w:after="0" w:line="240" w:lineRule="auto"/>
        <w:ind w:firstLine="709"/>
        <w:jc w:val="both"/>
        <w:rPr>
          <w:rFonts w:ascii="Times New Roman" w:hAnsi="Times New Roman" w:cs="Times New Roman"/>
          <w:sz w:val="24"/>
          <w:szCs w:val="24"/>
        </w:rPr>
      </w:pPr>
    </w:p>
    <w:p w:rsidR="001B64D4" w:rsidRPr="005D7EFE" w:rsidRDefault="001B64D4" w:rsidP="005D7EFE">
      <w:pPr>
        <w:spacing w:after="0" w:line="240" w:lineRule="auto"/>
        <w:ind w:firstLine="709"/>
        <w:jc w:val="center"/>
        <w:rPr>
          <w:rFonts w:ascii="Times New Roman" w:hAnsi="Times New Roman" w:cs="Times New Roman"/>
          <w:sz w:val="24"/>
          <w:szCs w:val="24"/>
        </w:rPr>
      </w:pPr>
      <w:r w:rsidRPr="005D7EFE">
        <w:rPr>
          <w:rFonts w:ascii="Times New Roman" w:hAnsi="Times New Roman" w:cs="Times New Roman"/>
          <w:b/>
          <w:bCs/>
          <w:iCs/>
          <w:sz w:val="24"/>
          <w:szCs w:val="24"/>
        </w:rPr>
        <w:t>9.Итоги административно-хозяйственной работы.</w:t>
      </w:r>
    </w:p>
    <w:p w:rsidR="001B64D4" w:rsidRPr="005D7EFE" w:rsidRDefault="001B64D4" w:rsidP="005D7EFE">
      <w:pPr>
        <w:spacing w:after="0" w:line="240" w:lineRule="auto"/>
        <w:ind w:firstLine="709"/>
        <w:jc w:val="both"/>
        <w:rPr>
          <w:rFonts w:ascii="Times New Roman" w:hAnsi="Times New Roman" w:cs="Times New Roman"/>
          <w:sz w:val="24"/>
          <w:szCs w:val="24"/>
        </w:rPr>
      </w:pPr>
      <w:proofErr w:type="gramStart"/>
      <w:r w:rsidRPr="005D7EFE">
        <w:rPr>
          <w:rFonts w:ascii="Times New Roman" w:hAnsi="Times New Roman" w:cs="Times New Roman"/>
          <w:bCs/>
          <w:sz w:val="24"/>
          <w:szCs w:val="24"/>
          <w:shd w:val="clear" w:color="auto" w:fill="FFFFFF"/>
        </w:rPr>
        <w:t>В</w:t>
      </w:r>
      <w:r w:rsidR="00A03BC5">
        <w:rPr>
          <w:rFonts w:ascii="Times New Roman" w:hAnsi="Times New Roman" w:cs="Times New Roman"/>
          <w:sz w:val="24"/>
          <w:szCs w:val="24"/>
        </w:rPr>
        <w:t>2024 - 2025</w:t>
      </w:r>
      <w:r w:rsidRPr="005D7EFE">
        <w:rPr>
          <w:rFonts w:ascii="Times New Roman" w:hAnsi="Times New Roman" w:cs="Times New Roman"/>
          <w:sz w:val="24"/>
          <w:szCs w:val="24"/>
        </w:rPr>
        <w:t xml:space="preserve"> учебном   году:</w:t>
      </w:r>
      <w:proofErr w:type="gramEnd"/>
    </w:p>
    <w:p w:rsidR="001B64D4" w:rsidRPr="005D7EFE" w:rsidRDefault="001B64D4" w:rsidP="002E18B6">
      <w:pPr>
        <w:numPr>
          <w:ilvl w:val="0"/>
          <w:numId w:val="28"/>
        </w:numPr>
        <w:tabs>
          <w:tab w:val="left" w:pos="647"/>
        </w:tabs>
        <w:spacing w:after="0" w:line="240" w:lineRule="auto"/>
        <w:ind w:firstLine="709"/>
        <w:rPr>
          <w:rFonts w:ascii="Times New Roman" w:hAnsi="Times New Roman" w:cs="Times New Roman"/>
          <w:sz w:val="24"/>
          <w:szCs w:val="24"/>
        </w:rPr>
      </w:pPr>
      <w:r w:rsidRPr="005D7EFE">
        <w:rPr>
          <w:rFonts w:ascii="Times New Roman" w:hAnsi="Times New Roman" w:cs="Times New Roman"/>
          <w:sz w:val="24"/>
          <w:szCs w:val="24"/>
        </w:rPr>
        <w:t>своевременно издавались приказы по основной деятельности, регламентирующие работу ДОУ.</w:t>
      </w:r>
    </w:p>
    <w:p w:rsidR="001B64D4" w:rsidRPr="005D7EFE" w:rsidRDefault="001B64D4" w:rsidP="002E18B6">
      <w:pPr>
        <w:numPr>
          <w:ilvl w:val="0"/>
          <w:numId w:val="28"/>
        </w:numPr>
        <w:tabs>
          <w:tab w:val="left" w:pos="654"/>
        </w:tabs>
        <w:spacing w:after="0" w:line="240" w:lineRule="auto"/>
        <w:ind w:firstLine="709"/>
        <w:rPr>
          <w:rFonts w:ascii="Times New Roman" w:hAnsi="Times New Roman" w:cs="Times New Roman"/>
          <w:sz w:val="24"/>
          <w:szCs w:val="24"/>
        </w:rPr>
      </w:pPr>
      <w:r w:rsidRPr="005D7EFE">
        <w:rPr>
          <w:rFonts w:ascii="Times New Roman" w:hAnsi="Times New Roman" w:cs="Times New Roman"/>
          <w:sz w:val="24"/>
          <w:szCs w:val="24"/>
        </w:rPr>
        <w:t>своевременно проводились инструктажи с сотрудниками.</w:t>
      </w:r>
    </w:p>
    <w:p w:rsidR="001B64D4" w:rsidRPr="005D7EFE" w:rsidRDefault="001B64D4" w:rsidP="002E18B6">
      <w:pPr>
        <w:numPr>
          <w:ilvl w:val="0"/>
          <w:numId w:val="28"/>
        </w:numPr>
        <w:tabs>
          <w:tab w:val="left" w:pos="654"/>
        </w:tabs>
        <w:spacing w:after="0" w:line="240" w:lineRule="auto"/>
        <w:ind w:firstLine="709"/>
        <w:rPr>
          <w:rFonts w:ascii="Times New Roman" w:hAnsi="Times New Roman" w:cs="Times New Roman"/>
          <w:sz w:val="24"/>
          <w:szCs w:val="24"/>
        </w:rPr>
      </w:pPr>
      <w:r w:rsidRPr="005D7EFE">
        <w:rPr>
          <w:rFonts w:ascii="Times New Roman" w:hAnsi="Times New Roman" w:cs="Times New Roman"/>
          <w:sz w:val="24"/>
          <w:szCs w:val="24"/>
        </w:rPr>
        <w:t>нормативно-правовые документы вышестоящих организаций изучались, прорабатывались с  коллективом своевременно.</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hAnsi="Times New Roman" w:cs="Times New Roman"/>
          <w:sz w:val="24"/>
          <w:szCs w:val="24"/>
        </w:rPr>
        <w:t xml:space="preserve">МБДОУ </w:t>
      </w:r>
      <w:proofErr w:type="spellStart"/>
      <w:r w:rsidRPr="005D7EFE">
        <w:rPr>
          <w:rFonts w:ascii="Times New Roman" w:hAnsi="Times New Roman" w:cs="Times New Roman"/>
          <w:sz w:val="24"/>
          <w:szCs w:val="24"/>
        </w:rPr>
        <w:t>ЦРР-детский</w:t>
      </w:r>
      <w:proofErr w:type="spellEnd"/>
      <w:r w:rsidRPr="005D7EFE">
        <w:rPr>
          <w:rFonts w:ascii="Times New Roman" w:hAnsi="Times New Roman" w:cs="Times New Roman"/>
          <w:sz w:val="24"/>
          <w:szCs w:val="24"/>
        </w:rPr>
        <w:t xml:space="preserve"> сад «Тюльпан» обеспечен необходимым оборудованием, инвентарем. Приобретались хозяйственные материалы, </w:t>
      </w:r>
      <w:proofErr w:type="spellStart"/>
      <w:r w:rsidRPr="005D7EFE">
        <w:rPr>
          <w:rFonts w:ascii="Times New Roman" w:hAnsi="Times New Roman" w:cs="Times New Roman"/>
          <w:sz w:val="24"/>
          <w:szCs w:val="24"/>
        </w:rPr>
        <w:t>рециркуляторы</w:t>
      </w:r>
      <w:proofErr w:type="spellEnd"/>
      <w:r w:rsidRPr="005D7EFE">
        <w:rPr>
          <w:rFonts w:ascii="Times New Roman" w:hAnsi="Times New Roman" w:cs="Times New Roman"/>
          <w:sz w:val="24"/>
          <w:szCs w:val="24"/>
        </w:rPr>
        <w:t xml:space="preserve"> бактерицидные, моющие и дезинфицирующие средства. На пищеблоке </w:t>
      </w:r>
      <w:proofErr w:type="gramStart"/>
      <w:r w:rsidRPr="005D7EFE">
        <w:rPr>
          <w:rFonts w:ascii="Times New Roman" w:hAnsi="Times New Roman" w:cs="Times New Roman"/>
          <w:sz w:val="24"/>
          <w:szCs w:val="24"/>
        </w:rPr>
        <w:t>заменены</w:t>
      </w:r>
      <w:proofErr w:type="gramEnd"/>
      <w:r w:rsidRPr="005D7EFE">
        <w:rPr>
          <w:rFonts w:ascii="Times New Roman" w:hAnsi="Times New Roman" w:cs="Times New Roman"/>
          <w:sz w:val="24"/>
          <w:szCs w:val="24"/>
        </w:rPr>
        <w:t xml:space="preserve"> </w:t>
      </w:r>
      <w:proofErr w:type="spellStart"/>
      <w:r w:rsidRPr="005D7EFE">
        <w:rPr>
          <w:rFonts w:ascii="Times New Roman" w:hAnsi="Times New Roman" w:cs="Times New Roman"/>
          <w:sz w:val="24"/>
          <w:szCs w:val="24"/>
        </w:rPr>
        <w:t>комфорки</w:t>
      </w:r>
      <w:proofErr w:type="spellEnd"/>
      <w:r w:rsidRPr="005D7EFE">
        <w:rPr>
          <w:rFonts w:ascii="Times New Roman" w:hAnsi="Times New Roman" w:cs="Times New Roman"/>
          <w:sz w:val="24"/>
          <w:szCs w:val="24"/>
        </w:rPr>
        <w:t xml:space="preserve"> чугунные. В течение года производились замены смесителей, светильников. </w:t>
      </w:r>
    </w:p>
    <w:p w:rsidR="001B64D4" w:rsidRPr="005D7EFE" w:rsidRDefault="001B64D4" w:rsidP="005D7EFE">
      <w:pPr>
        <w:spacing w:after="0" w:line="240" w:lineRule="auto"/>
        <w:ind w:firstLine="709"/>
        <w:jc w:val="center"/>
        <w:rPr>
          <w:rFonts w:ascii="Times New Roman" w:eastAsia="Calibri" w:hAnsi="Times New Roman" w:cs="Times New Roman"/>
          <w:b/>
          <w:sz w:val="24"/>
          <w:szCs w:val="24"/>
        </w:rPr>
      </w:pPr>
    </w:p>
    <w:p w:rsidR="001B64D4" w:rsidRPr="005D7EFE" w:rsidRDefault="001B64D4" w:rsidP="005D7EFE">
      <w:pPr>
        <w:spacing w:after="0" w:line="240" w:lineRule="auto"/>
        <w:ind w:firstLine="709"/>
        <w:jc w:val="center"/>
        <w:rPr>
          <w:rFonts w:ascii="Times New Roman" w:eastAsia="Calibri" w:hAnsi="Times New Roman" w:cs="Times New Roman"/>
          <w:b/>
          <w:sz w:val="24"/>
          <w:szCs w:val="24"/>
        </w:rPr>
      </w:pPr>
      <w:r w:rsidRPr="005D7EFE">
        <w:rPr>
          <w:rFonts w:ascii="Times New Roman" w:eastAsia="Calibri" w:hAnsi="Times New Roman" w:cs="Times New Roman"/>
          <w:b/>
          <w:sz w:val="24"/>
          <w:szCs w:val="24"/>
        </w:rPr>
        <w:t>Выводы по итогам года.</w:t>
      </w:r>
    </w:p>
    <w:p w:rsidR="001B64D4" w:rsidRPr="005D7EFE" w:rsidRDefault="001B64D4" w:rsidP="005D7EFE">
      <w:pPr>
        <w:spacing w:after="0" w:line="240" w:lineRule="auto"/>
        <w:ind w:firstLine="709"/>
        <w:jc w:val="center"/>
        <w:rPr>
          <w:rFonts w:ascii="Times New Roman" w:eastAsia="Calibri" w:hAnsi="Times New Roman" w:cs="Times New Roman"/>
          <w:b/>
          <w:sz w:val="24"/>
          <w:szCs w:val="24"/>
        </w:rPr>
      </w:pP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Анализ деятельности МБДОУ </w:t>
      </w:r>
      <w:proofErr w:type="spellStart"/>
      <w:r w:rsidRPr="005D7EFE">
        <w:rPr>
          <w:rFonts w:ascii="Times New Roman" w:eastAsia="Calibri" w:hAnsi="Times New Roman" w:cs="Times New Roman"/>
          <w:sz w:val="24"/>
          <w:szCs w:val="24"/>
        </w:rPr>
        <w:t>ЦРР-детского</w:t>
      </w:r>
      <w:proofErr w:type="spellEnd"/>
      <w:r w:rsidRPr="005D7EFE">
        <w:rPr>
          <w:rFonts w:ascii="Times New Roman" w:eastAsia="Calibri" w:hAnsi="Times New Roman" w:cs="Times New Roman"/>
          <w:sz w:val="24"/>
          <w:szCs w:val="24"/>
        </w:rPr>
        <w:t xml:space="preserve"> сада «Тюльпан» показал стабильный уровень фун</w:t>
      </w:r>
      <w:r w:rsidR="00A03BC5">
        <w:rPr>
          <w:rFonts w:ascii="Times New Roman" w:eastAsia="Calibri" w:hAnsi="Times New Roman" w:cs="Times New Roman"/>
          <w:sz w:val="24"/>
          <w:szCs w:val="24"/>
        </w:rPr>
        <w:t>кционирования учреждения. В 2024-2025</w:t>
      </w:r>
      <w:r w:rsidRPr="005D7EFE">
        <w:rPr>
          <w:rFonts w:ascii="Times New Roman" w:eastAsia="Calibri" w:hAnsi="Times New Roman" w:cs="Times New Roman"/>
          <w:sz w:val="24"/>
          <w:szCs w:val="24"/>
        </w:rPr>
        <w:t xml:space="preserve"> учебном году особое внимание уделялось сохранению и укреплению здоровья детей, укреплению профессионального мастерства педагогических кадров, участию в общественной жизни поселка, района; выполнению основной образовательной программы  дошкольного образования МБДОУ </w:t>
      </w:r>
      <w:proofErr w:type="spellStart"/>
      <w:r w:rsidRPr="005D7EFE">
        <w:rPr>
          <w:rFonts w:ascii="Times New Roman" w:eastAsia="Calibri" w:hAnsi="Times New Roman" w:cs="Times New Roman"/>
          <w:sz w:val="24"/>
          <w:szCs w:val="24"/>
        </w:rPr>
        <w:t>ЦРР-детского</w:t>
      </w:r>
      <w:proofErr w:type="spellEnd"/>
      <w:r w:rsidRPr="005D7EFE">
        <w:rPr>
          <w:rFonts w:ascii="Times New Roman" w:eastAsia="Calibri" w:hAnsi="Times New Roman" w:cs="Times New Roman"/>
          <w:sz w:val="24"/>
          <w:szCs w:val="24"/>
        </w:rPr>
        <w:t xml:space="preserve"> сада «Тюльпан»</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Благодаря сплоченности коллектива, стремлению педагогов к профессиональному росту, уровень и качество подготовки воспитанников соответствует требованиям реализуемых программ. </w:t>
      </w:r>
    </w:p>
    <w:p w:rsidR="001B64D4" w:rsidRPr="005D7EFE" w:rsidRDefault="001B64D4" w:rsidP="005D7EFE">
      <w:pPr>
        <w:spacing w:after="0" w:line="240" w:lineRule="auto"/>
        <w:ind w:firstLine="709"/>
        <w:jc w:val="both"/>
        <w:outlineLvl w:val="1"/>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  Принимая во внимание достигнутые результаты и основные проблемы, выявленные при ан</w:t>
      </w:r>
      <w:r w:rsidR="00A03BC5">
        <w:rPr>
          <w:rFonts w:ascii="Times New Roman" w:eastAsia="Calibri" w:hAnsi="Times New Roman" w:cs="Times New Roman"/>
          <w:sz w:val="24"/>
          <w:szCs w:val="24"/>
        </w:rPr>
        <w:t>а</w:t>
      </w:r>
      <w:r w:rsidR="005D17F7">
        <w:rPr>
          <w:rFonts w:ascii="Times New Roman" w:eastAsia="Calibri" w:hAnsi="Times New Roman" w:cs="Times New Roman"/>
          <w:sz w:val="24"/>
          <w:szCs w:val="24"/>
        </w:rPr>
        <w:t>лизе деятельности  ДОУ  в  2024</w:t>
      </w:r>
      <w:r w:rsidR="00A03BC5">
        <w:rPr>
          <w:rFonts w:ascii="Times New Roman" w:eastAsia="Calibri" w:hAnsi="Times New Roman" w:cs="Times New Roman"/>
          <w:sz w:val="24"/>
          <w:szCs w:val="24"/>
        </w:rPr>
        <w:t>-2025</w:t>
      </w:r>
      <w:r w:rsidRPr="005D7EFE">
        <w:rPr>
          <w:rFonts w:ascii="Times New Roman" w:eastAsia="Calibri" w:hAnsi="Times New Roman" w:cs="Times New Roman"/>
          <w:sz w:val="24"/>
          <w:szCs w:val="24"/>
        </w:rPr>
        <w:t xml:space="preserve">  </w:t>
      </w:r>
      <w:proofErr w:type="spellStart"/>
      <w:r w:rsidRPr="005D7EFE">
        <w:rPr>
          <w:rFonts w:ascii="Times New Roman" w:eastAsia="Calibri" w:hAnsi="Times New Roman" w:cs="Times New Roman"/>
          <w:sz w:val="24"/>
          <w:szCs w:val="24"/>
        </w:rPr>
        <w:t>уч.г</w:t>
      </w:r>
      <w:proofErr w:type="spellEnd"/>
      <w:r w:rsidRPr="005D7EFE">
        <w:rPr>
          <w:rFonts w:ascii="Times New Roman" w:eastAsia="Calibri" w:hAnsi="Times New Roman" w:cs="Times New Roman"/>
          <w:sz w:val="24"/>
          <w:szCs w:val="24"/>
        </w:rPr>
        <w:t xml:space="preserve">.,  были  определены  перспективы  работы  на  следующий учебный год:                                                                                               </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продолжить работу по сохранению и укреплению здоровья детей, их физического развития </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активно используя  в работе   ДОО </w:t>
      </w:r>
      <w:proofErr w:type="spellStart"/>
      <w:r w:rsidRPr="005D7EFE">
        <w:rPr>
          <w:rFonts w:ascii="Times New Roman" w:eastAsia="Calibri" w:hAnsi="Times New Roman" w:cs="Times New Roman"/>
          <w:sz w:val="24"/>
          <w:szCs w:val="24"/>
        </w:rPr>
        <w:t>здоровьесберегающие</w:t>
      </w:r>
      <w:proofErr w:type="spellEnd"/>
      <w:r w:rsidRPr="005D7EFE">
        <w:rPr>
          <w:rFonts w:ascii="Times New Roman" w:eastAsia="Calibri" w:hAnsi="Times New Roman" w:cs="Times New Roman"/>
          <w:sz w:val="24"/>
          <w:szCs w:val="24"/>
        </w:rPr>
        <w:t xml:space="preserve"> технологий и  привлекая  семьи </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воспитанников;</w:t>
      </w:r>
    </w:p>
    <w:p w:rsidR="001B64D4" w:rsidRPr="005D7EFE" w:rsidRDefault="001B64D4" w:rsidP="005D7EFE">
      <w:pPr>
        <w:spacing w:after="0" w:line="240" w:lineRule="auto"/>
        <w:ind w:firstLine="709"/>
        <w:jc w:val="both"/>
        <w:rPr>
          <w:rFonts w:ascii="Times New Roman" w:hAnsi="Times New Roman" w:cs="Times New Roman"/>
          <w:sz w:val="24"/>
          <w:szCs w:val="24"/>
        </w:rPr>
      </w:pPr>
      <w:r w:rsidRPr="005D7EFE">
        <w:rPr>
          <w:rFonts w:ascii="Times New Roman" w:eastAsia="Calibri" w:hAnsi="Times New Roman" w:cs="Times New Roman"/>
          <w:sz w:val="24"/>
          <w:szCs w:val="24"/>
        </w:rPr>
        <w:t xml:space="preserve">продолжать работу по организации психолого-педагогического сопровождения воспитанников в условиях реализации образовательной программы через </w:t>
      </w:r>
      <w:r w:rsidRPr="005D7EFE">
        <w:rPr>
          <w:rFonts w:ascii="Times New Roman" w:hAnsi="Times New Roman" w:cs="Times New Roman"/>
          <w:sz w:val="24"/>
          <w:szCs w:val="24"/>
        </w:rPr>
        <w:t>организацию деятельности по эколого-краеведческому, художественно-эстетическому  и гражданско-патриотическому воспитанию в контексте ФГОС дошкольного образования</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t xml:space="preserve">продолжать работу по организации инклюзивного образования   для детей-инвалидов и для  детей  с  ОВЗ,  с  особыми  образовательными потребностями и  повышению  компетентности  педагогов  в  области  инклюзивного образования  в соответствии с ФГОС дошкольного образования; </w:t>
      </w:r>
    </w:p>
    <w:p w:rsidR="001B64D4" w:rsidRPr="005D7EFE" w:rsidRDefault="001B64D4" w:rsidP="005D7EFE">
      <w:pPr>
        <w:spacing w:after="0" w:line="240" w:lineRule="auto"/>
        <w:ind w:firstLine="709"/>
        <w:jc w:val="both"/>
        <w:rPr>
          <w:rFonts w:ascii="Times New Roman" w:eastAsia="Calibri" w:hAnsi="Times New Roman" w:cs="Times New Roman"/>
          <w:sz w:val="24"/>
          <w:szCs w:val="24"/>
        </w:rPr>
      </w:pPr>
      <w:r w:rsidRPr="005D7EFE">
        <w:rPr>
          <w:rFonts w:ascii="Times New Roman" w:eastAsia="Calibri" w:hAnsi="Times New Roman" w:cs="Times New Roman"/>
          <w:sz w:val="24"/>
          <w:szCs w:val="24"/>
        </w:rPr>
        <w:lastRenderedPageBreak/>
        <w:t xml:space="preserve">продолжать  создавать условия  для  обновления   развивающей предметно </w:t>
      </w:r>
      <w:proofErr w:type="gramStart"/>
      <w:r w:rsidRPr="005D7EFE">
        <w:rPr>
          <w:rFonts w:ascii="Times New Roman" w:eastAsia="Calibri" w:hAnsi="Times New Roman" w:cs="Times New Roman"/>
          <w:sz w:val="24"/>
          <w:szCs w:val="24"/>
        </w:rPr>
        <w:t>–п</w:t>
      </w:r>
      <w:proofErr w:type="gramEnd"/>
      <w:r w:rsidRPr="005D7EFE">
        <w:rPr>
          <w:rFonts w:ascii="Times New Roman" w:eastAsia="Calibri" w:hAnsi="Times New Roman" w:cs="Times New Roman"/>
          <w:sz w:val="24"/>
          <w:szCs w:val="24"/>
        </w:rPr>
        <w:t>ространственной  среды, способствующей  развитию  активности  ребенка  в  различных  видах  деятельности, проявлению у него любознательности, творчества.</w:t>
      </w:r>
    </w:p>
    <w:p w:rsidR="00A84501" w:rsidRPr="005D7EFE" w:rsidRDefault="00A84501" w:rsidP="005D7EFE">
      <w:pPr>
        <w:spacing w:after="0" w:line="240" w:lineRule="auto"/>
        <w:ind w:firstLine="709"/>
        <w:jc w:val="both"/>
        <w:rPr>
          <w:rFonts w:ascii="Times New Roman" w:eastAsia="Times New Roman" w:hAnsi="Times New Roman" w:cs="Times New Roman"/>
          <w:sz w:val="24"/>
          <w:szCs w:val="24"/>
          <w:lang w:eastAsia="ru-RU"/>
        </w:rPr>
      </w:pPr>
    </w:p>
    <w:p w:rsidR="007A4C1E" w:rsidRPr="005D7EFE" w:rsidRDefault="00653182" w:rsidP="007F3CF8">
      <w:pPr>
        <w:spacing w:after="0" w:line="240" w:lineRule="auto"/>
        <w:jc w:val="center"/>
        <w:rPr>
          <w:rFonts w:ascii="Times New Roman" w:eastAsia="Times New Roman" w:hAnsi="Times New Roman" w:cs="Times New Roman"/>
          <w:b/>
          <w:i/>
          <w:sz w:val="24"/>
          <w:szCs w:val="24"/>
          <w:u w:val="single"/>
          <w:lang w:eastAsia="ru-RU"/>
        </w:rPr>
      </w:pPr>
      <w:r w:rsidRPr="005D7EFE">
        <w:rPr>
          <w:rFonts w:ascii="Times New Roman" w:eastAsia="Times New Roman" w:hAnsi="Times New Roman" w:cs="Times New Roman"/>
          <w:b/>
          <w:sz w:val="24"/>
          <w:szCs w:val="24"/>
          <w:lang w:eastAsia="ru-RU"/>
        </w:rPr>
        <w:t>1.4</w:t>
      </w:r>
      <w:r w:rsidRPr="005D7EFE">
        <w:rPr>
          <w:rFonts w:ascii="Times New Roman" w:eastAsia="Times New Roman" w:hAnsi="Times New Roman" w:cs="Times New Roman"/>
          <w:b/>
          <w:i/>
          <w:sz w:val="24"/>
          <w:szCs w:val="24"/>
          <w:lang w:eastAsia="ru-RU"/>
        </w:rPr>
        <w:t>.</w:t>
      </w:r>
      <w:r w:rsidR="009C46B6" w:rsidRPr="005D7EFE">
        <w:rPr>
          <w:rFonts w:ascii="Times New Roman" w:eastAsia="Times New Roman" w:hAnsi="Times New Roman" w:cs="Times New Roman"/>
          <w:b/>
          <w:i/>
          <w:sz w:val="24"/>
          <w:szCs w:val="24"/>
          <w:lang w:eastAsia="ru-RU"/>
        </w:rPr>
        <w:t xml:space="preserve">ЦЕЛИ И ЗАДАЧИ РАБОТЫ </w:t>
      </w:r>
      <w:r w:rsidR="00585462" w:rsidRPr="005D7EFE">
        <w:rPr>
          <w:rFonts w:ascii="Times New Roman" w:eastAsia="Times New Roman" w:hAnsi="Times New Roman" w:cs="Times New Roman"/>
          <w:b/>
          <w:i/>
          <w:sz w:val="24"/>
          <w:szCs w:val="24"/>
          <w:lang w:eastAsia="ru-RU"/>
        </w:rPr>
        <w:t xml:space="preserve">ДОО </w:t>
      </w:r>
      <w:r w:rsidR="009C46B6" w:rsidRPr="005D7EFE">
        <w:rPr>
          <w:rFonts w:ascii="Times New Roman" w:eastAsia="Times New Roman" w:hAnsi="Times New Roman" w:cs="Times New Roman"/>
          <w:b/>
          <w:i/>
          <w:sz w:val="24"/>
          <w:szCs w:val="24"/>
          <w:lang w:eastAsia="ru-RU"/>
        </w:rPr>
        <w:t>НА 20</w:t>
      </w:r>
      <w:r w:rsidR="00A03BC5">
        <w:rPr>
          <w:rFonts w:ascii="Times New Roman" w:eastAsia="Times New Roman" w:hAnsi="Times New Roman" w:cs="Times New Roman"/>
          <w:b/>
          <w:i/>
          <w:sz w:val="24"/>
          <w:szCs w:val="24"/>
          <w:lang w:eastAsia="ru-RU"/>
        </w:rPr>
        <w:t>25</w:t>
      </w:r>
      <w:r w:rsidR="009C46B6" w:rsidRPr="005D7EFE">
        <w:rPr>
          <w:rFonts w:ascii="Times New Roman" w:eastAsia="Times New Roman" w:hAnsi="Times New Roman" w:cs="Times New Roman"/>
          <w:b/>
          <w:i/>
          <w:sz w:val="24"/>
          <w:szCs w:val="24"/>
          <w:lang w:eastAsia="ru-RU"/>
        </w:rPr>
        <w:t>– 20</w:t>
      </w:r>
      <w:r w:rsidR="00341595" w:rsidRPr="005D7EFE">
        <w:rPr>
          <w:rFonts w:ascii="Times New Roman" w:eastAsia="Times New Roman" w:hAnsi="Times New Roman" w:cs="Times New Roman"/>
          <w:b/>
          <w:i/>
          <w:sz w:val="24"/>
          <w:szCs w:val="24"/>
          <w:lang w:eastAsia="ru-RU"/>
        </w:rPr>
        <w:t>2</w:t>
      </w:r>
      <w:r w:rsidR="00A03BC5">
        <w:rPr>
          <w:rFonts w:ascii="Times New Roman" w:eastAsia="Times New Roman" w:hAnsi="Times New Roman" w:cs="Times New Roman"/>
          <w:b/>
          <w:i/>
          <w:sz w:val="24"/>
          <w:szCs w:val="24"/>
          <w:lang w:eastAsia="ru-RU"/>
        </w:rPr>
        <w:t xml:space="preserve">6 </w:t>
      </w:r>
      <w:r w:rsidR="009C46B6" w:rsidRPr="005D7EFE">
        <w:rPr>
          <w:rFonts w:ascii="Times New Roman" w:eastAsia="Times New Roman" w:hAnsi="Times New Roman" w:cs="Times New Roman"/>
          <w:b/>
          <w:i/>
          <w:sz w:val="24"/>
          <w:szCs w:val="24"/>
          <w:lang w:eastAsia="ru-RU"/>
        </w:rPr>
        <w:t>УЧЕБНЫЙ ГОД</w:t>
      </w:r>
    </w:p>
    <w:p w:rsidR="000E06FA" w:rsidRPr="002B37B6" w:rsidRDefault="000E06FA" w:rsidP="005D7EFE">
      <w:pPr>
        <w:spacing w:after="0" w:line="240" w:lineRule="auto"/>
        <w:ind w:firstLine="709"/>
        <w:jc w:val="both"/>
        <w:rPr>
          <w:rFonts w:ascii="Times New Roman" w:eastAsia="Times New Roman" w:hAnsi="Times New Roman" w:cs="Times New Roman"/>
          <w:b/>
          <w:i/>
          <w:sz w:val="24"/>
          <w:szCs w:val="24"/>
          <w:lang w:eastAsia="ru-RU"/>
        </w:rPr>
      </w:pPr>
    </w:p>
    <w:p w:rsidR="009C46B6" w:rsidRDefault="009C46B6" w:rsidP="005D7EFE">
      <w:pPr>
        <w:spacing w:after="0" w:line="240" w:lineRule="auto"/>
        <w:ind w:firstLine="709"/>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ЦЕЛЬ РАБОТЫ: Создание образовательного пространства, направленного на повышение качества дошкольного образования для формирования общей культуры личности детей, развитие их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и потребностями личности ребенка и с учетом социального заказа родителей.</w:t>
      </w:r>
    </w:p>
    <w:p w:rsidR="00585462" w:rsidRPr="002B37B6" w:rsidRDefault="00585462" w:rsidP="005D7EFE">
      <w:pPr>
        <w:spacing w:after="0" w:line="240" w:lineRule="auto"/>
        <w:ind w:firstLine="709"/>
        <w:jc w:val="both"/>
        <w:rPr>
          <w:rFonts w:ascii="Times New Roman" w:eastAsia="Times New Roman" w:hAnsi="Times New Roman" w:cs="Times New Roman"/>
          <w:b/>
          <w:sz w:val="24"/>
          <w:szCs w:val="24"/>
          <w:lang w:eastAsia="ru-RU"/>
        </w:rPr>
      </w:pPr>
    </w:p>
    <w:p w:rsidR="007A4C1E" w:rsidRDefault="0033143A" w:rsidP="005D7EFE">
      <w:pPr>
        <w:spacing w:after="0" w:line="240" w:lineRule="auto"/>
        <w:ind w:firstLine="709"/>
        <w:jc w:val="both"/>
        <w:rPr>
          <w:rFonts w:ascii="Times New Roman" w:eastAsia="Times New Roman" w:hAnsi="Times New Roman" w:cs="Times New Roman"/>
          <w:b/>
          <w:sz w:val="24"/>
          <w:szCs w:val="24"/>
          <w:u w:val="single"/>
          <w:lang w:eastAsia="ru-RU"/>
        </w:rPr>
      </w:pPr>
      <w:r w:rsidRPr="002B37B6">
        <w:rPr>
          <w:rFonts w:ascii="Times New Roman" w:eastAsia="Times New Roman" w:hAnsi="Times New Roman" w:cs="Times New Roman"/>
          <w:b/>
          <w:sz w:val="24"/>
          <w:szCs w:val="24"/>
          <w:u w:val="single"/>
          <w:lang w:eastAsia="ru-RU"/>
        </w:rPr>
        <w:t>О</w:t>
      </w:r>
      <w:r w:rsidR="009C46B6" w:rsidRPr="002B37B6">
        <w:rPr>
          <w:rFonts w:ascii="Times New Roman" w:eastAsia="Times New Roman" w:hAnsi="Times New Roman" w:cs="Times New Roman"/>
          <w:b/>
          <w:sz w:val="24"/>
          <w:szCs w:val="24"/>
          <w:u w:val="single"/>
          <w:lang w:eastAsia="ru-RU"/>
        </w:rPr>
        <w:t>сновные</w:t>
      </w:r>
      <w:r w:rsidR="007A4C1E" w:rsidRPr="002B37B6">
        <w:rPr>
          <w:rFonts w:ascii="Times New Roman" w:eastAsia="Times New Roman" w:hAnsi="Times New Roman" w:cs="Times New Roman"/>
          <w:b/>
          <w:sz w:val="24"/>
          <w:szCs w:val="24"/>
          <w:u w:val="single"/>
          <w:lang w:eastAsia="ru-RU"/>
        </w:rPr>
        <w:t xml:space="preserve"> задачи </w:t>
      </w:r>
      <w:r w:rsidR="009C46B6" w:rsidRPr="002B37B6">
        <w:rPr>
          <w:rFonts w:ascii="Times New Roman" w:eastAsia="Times New Roman" w:hAnsi="Times New Roman" w:cs="Times New Roman"/>
          <w:b/>
          <w:sz w:val="24"/>
          <w:szCs w:val="24"/>
          <w:u w:val="single"/>
          <w:lang w:eastAsia="ru-RU"/>
        </w:rPr>
        <w:t xml:space="preserve">работы </w:t>
      </w:r>
      <w:r w:rsidR="007A4C1E" w:rsidRPr="002B37B6">
        <w:rPr>
          <w:rFonts w:ascii="Times New Roman" w:eastAsia="Times New Roman" w:hAnsi="Times New Roman" w:cs="Times New Roman"/>
          <w:b/>
          <w:sz w:val="24"/>
          <w:szCs w:val="24"/>
          <w:u w:val="single"/>
          <w:lang w:eastAsia="ru-RU"/>
        </w:rPr>
        <w:t>на 20</w:t>
      </w:r>
      <w:r w:rsidR="00722D69" w:rsidRPr="002B37B6">
        <w:rPr>
          <w:rFonts w:ascii="Times New Roman" w:eastAsia="Times New Roman" w:hAnsi="Times New Roman" w:cs="Times New Roman"/>
          <w:b/>
          <w:sz w:val="24"/>
          <w:szCs w:val="24"/>
          <w:u w:val="single"/>
          <w:lang w:eastAsia="ru-RU"/>
        </w:rPr>
        <w:t>2</w:t>
      </w:r>
      <w:r w:rsidR="00A03BC5">
        <w:rPr>
          <w:rFonts w:ascii="Times New Roman" w:eastAsia="Times New Roman" w:hAnsi="Times New Roman" w:cs="Times New Roman"/>
          <w:b/>
          <w:sz w:val="24"/>
          <w:szCs w:val="24"/>
          <w:u w:val="single"/>
          <w:lang w:eastAsia="ru-RU"/>
        </w:rPr>
        <w:t>5</w:t>
      </w:r>
      <w:r w:rsidR="007A4C1E" w:rsidRPr="002B37B6">
        <w:rPr>
          <w:rFonts w:ascii="Times New Roman" w:eastAsia="Times New Roman" w:hAnsi="Times New Roman" w:cs="Times New Roman"/>
          <w:b/>
          <w:sz w:val="24"/>
          <w:szCs w:val="24"/>
          <w:u w:val="single"/>
          <w:lang w:eastAsia="ru-RU"/>
        </w:rPr>
        <w:t>-20</w:t>
      </w:r>
      <w:r w:rsidR="00B14A16" w:rsidRPr="002B37B6">
        <w:rPr>
          <w:rFonts w:ascii="Times New Roman" w:eastAsia="Times New Roman" w:hAnsi="Times New Roman" w:cs="Times New Roman"/>
          <w:b/>
          <w:sz w:val="24"/>
          <w:szCs w:val="24"/>
          <w:u w:val="single"/>
          <w:lang w:eastAsia="ru-RU"/>
        </w:rPr>
        <w:t>2</w:t>
      </w:r>
      <w:r w:rsidR="00A03BC5">
        <w:rPr>
          <w:rFonts w:ascii="Times New Roman" w:eastAsia="Times New Roman" w:hAnsi="Times New Roman" w:cs="Times New Roman"/>
          <w:b/>
          <w:sz w:val="24"/>
          <w:szCs w:val="24"/>
          <w:u w:val="single"/>
          <w:lang w:eastAsia="ru-RU"/>
        </w:rPr>
        <w:t xml:space="preserve">6  </w:t>
      </w:r>
      <w:r w:rsidR="007A4C1E" w:rsidRPr="002B37B6">
        <w:rPr>
          <w:rFonts w:ascii="Times New Roman" w:eastAsia="Times New Roman" w:hAnsi="Times New Roman" w:cs="Times New Roman"/>
          <w:b/>
          <w:sz w:val="24"/>
          <w:szCs w:val="24"/>
          <w:u w:val="single"/>
          <w:lang w:eastAsia="ru-RU"/>
        </w:rPr>
        <w:t>учебный год.</w:t>
      </w:r>
    </w:p>
    <w:p w:rsidR="00585462" w:rsidRPr="002B37B6" w:rsidRDefault="00585462" w:rsidP="005D7EFE">
      <w:pPr>
        <w:spacing w:after="0" w:line="240" w:lineRule="auto"/>
        <w:ind w:firstLine="709"/>
        <w:jc w:val="both"/>
        <w:rPr>
          <w:rFonts w:ascii="Times New Roman" w:eastAsia="Times New Roman" w:hAnsi="Times New Roman" w:cs="Times New Roman"/>
          <w:b/>
          <w:sz w:val="24"/>
          <w:szCs w:val="24"/>
          <w:u w:val="single"/>
          <w:lang w:eastAsia="ru-RU"/>
        </w:rPr>
      </w:pP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u w:val="single"/>
          <w:lang w:eastAsia="ru-RU"/>
        </w:rPr>
        <w:t>1.Продолжить работу по охране и укреплению физического и психического здоровья детей,</w:t>
      </w:r>
      <w:r w:rsidRPr="002B37B6">
        <w:rPr>
          <w:rFonts w:ascii="Times New Roman" w:eastAsia="Times New Roman" w:hAnsi="Times New Roman" w:cs="Times New Roman"/>
          <w:sz w:val="24"/>
          <w:szCs w:val="24"/>
          <w:lang w:eastAsia="ru-RU"/>
        </w:rPr>
        <w:t xml:space="preserve"> развитию физических качеств через реализацию комплексной системы физкультурно-оздоровительной работы, направленной на формирование интереса детей и родителей к физической культуре и здоровому образу жизни:</w:t>
      </w:r>
    </w:p>
    <w:p w:rsidR="00722D69" w:rsidRPr="002B37B6" w:rsidRDefault="00981854" w:rsidP="002E18B6">
      <w:pPr>
        <w:pStyle w:val="ab"/>
        <w:numPr>
          <w:ilvl w:val="0"/>
          <w:numId w:val="27"/>
        </w:numPr>
        <w:spacing w:after="0" w:line="240" w:lineRule="auto"/>
        <w:ind w:left="0" w:firstLine="709"/>
        <w:jc w:val="both"/>
        <w:rPr>
          <w:rFonts w:ascii="Times New Roman" w:hAnsi="Times New Roman"/>
          <w:sz w:val="24"/>
          <w:szCs w:val="24"/>
        </w:rPr>
      </w:pPr>
      <w:r w:rsidRPr="002B37B6">
        <w:rPr>
          <w:rFonts w:ascii="Times New Roman" w:hAnsi="Times New Roman"/>
          <w:sz w:val="24"/>
          <w:szCs w:val="24"/>
        </w:rPr>
        <w:t>о</w:t>
      </w:r>
      <w:r w:rsidR="00722D69" w:rsidRPr="002B37B6">
        <w:rPr>
          <w:rFonts w:ascii="Times New Roman" w:hAnsi="Times New Roman"/>
          <w:sz w:val="24"/>
          <w:szCs w:val="24"/>
        </w:rPr>
        <w:t>рганизация взаимодействия  сотрудничества специалистов ДОУ и семей воспитанников;</w:t>
      </w:r>
    </w:p>
    <w:p w:rsidR="00722D69" w:rsidRPr="002B37B6" w:rsidRDefault="00981854" w:rsidP="002E18B6">
      <w:pPr>
        <w:pStyle w:val="ab"/>
        <w:numPr>
          <w:ilvl w:val="0"/>
          <w:numId w:val="27"/>
        </w:numPr>
        <w:spacing w:after="0" w:line="240" w:lineRule="auto"/>
        <w:ind w:left="0" w:firstLine="709"/>
        <w:jc w:val="both"/>
        <w:rPr>
          <w:rFonts w:ascii="Times New Roman" w:hAnsi="Times New Roman"/>
          <w:sz w:val="24"/>
          <w:szCs w:val="24"/>
        </w:rPr>
      </w:pPr>
      <w:r w:rsidRPr="002B37B6">
        <w:rPr>
          <w:rFonts w:ascii="Times New Roman" w:hAnsi="Times New Roman"/>
          <w:sz w:val="24"/>
          <w:szCs w:val="24"/>
        </w:rPr>
        <w:t>о</w:t>
      </w:r>
      <w:r w:rsidR="00722D69" w:rsidRPr="002B37B6">
        <w:rPr>
          <w:rFonts w:ascii="Times New Roman" w:hAnsi="Times New Roman"/>
          <w:sz w:val="24"/>
          <w:szCs w:val="24"/>
        </w:rPr>
        <w:t>беспечение сбалансированности разных видов деятельности, контроля над оптимальной образовательной нагрузкой;</w:t>
      </w:r>
    </w:p>
    <w:p w:rsidR="00722D69" w:rsidRPr="002B37B6" w:rsidRDefault="00981854" w:rsidP="002E18B6">
      <w:pPr>
        <w:pStyle w:val="ab"/>
        <w:numPr>
          <w:ilvl w:val="0"/>
          <w:numId w:val="27"/>
        </w:numPr>
        <w:spacing w:after="0" w:line="240" w:lineRule="auto"/>
        <w:ind w:left="0" w:firstLine="709"/>
        <w:jc w:val="both"/>
        <w:rPr>
          <w:rFonts w:ascii="Times New Roman" w:hAnsi="Times New Roman"/>
          <w:sz w:val="24"/>
          <w:szCs w:val="24"/>
        </w:rPr>
      </w:pPr>
      <w:r w:rsidRPr="002B37B6">
        <w:rPr>
          <w:rFonts w:ascii="Times New Roman" w:hAnsi="Times New Roman"/>
          <w:sz w:val="24"/>
          <w:szCs w:val="24"/>
        </w:rPr>
        <w:t>о</w:t>
      </w:r>
      <w:r w:rsidR="00722D69" w:rsidRPr="002B37B6">
        <w:rPr>
          <w:rFonts w:ascii="Times New Roman" w:hAnsi="Times New Roman"/>
          <w:sz w:val="24"/>
          <w:szCs w:val="24"/>
        </w:rPr>
        <w:t>рганизация внедрения здоровьесберегающих технологий и различных подвижных игр</w:t>
      </w:r>
    </w:p>
    <w:p w:rsidR="00722D69" w:rsidRPr="002B37B6" w:rsidRDefault="00981854" w:rsidP="002E18B6">
      <w:pPr>
        <w:pStyle w:val="ab"/>
        <w:numPr>
          <w:ilvl w:val="0"/>
          <w:numId w:val="27"/>
        </w:numPr>
        <w:spacing w:after="0" w:line="240" w:lineRule="auto"/>
        <w:ind w:left="0" w:firstLine="709"/>
        <w:jc w:val="both"/>
        <w:rPr>
          <w:rFonts w:ascii="Times New Roman" w:hAnsi="Times New Roman"/>
          <w:sz w:val="24"/>
          <w:szCs w:val="24"/>
        </w:rPr>
      </w:pPr>
      <w:r w:rsidRPr="002B37B6">
        <w:rPr>
          <w:rFonts w:ascii="Times New Roman" w:hAnsi="Times New Roman"/>
          <w:sz w:val="24"/>
          <w:szCs w:val="24"/>
        </w:rPr>
        <w:t>о</w:t>
      </w:r>
      <w:r w:rsidR="00722D69" w:rsidRPr="002B37B6">
        <w:rPr>
          <w:rFonts w:ascii="Times New Roman" w:hAnsi="Times New Roman"/>
          <w:sz w:val="24"/>
          <w:szCs w:val="24"/>
        </w:rPr>
        <w:t>рганизация эффективной работы по адаптации детей раннего возраста к ДОУ</w:t>
      </w: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w:t>
      </w:r>
      <w:r w:rsidR="00585462">
        <w:rPr>
          <w:rFonts w:ascii="Times New Roman" w:eastAsia="Times New Roman" w:hAnsi="Times New Roman" w:cs="Times New Roman"/>
          <w:sz w:val="24"/>
          <w:szCs w:val="24"/>
          <w:u w:val="single"/>
          <w:lang w:eastAsia="ru-RU"/>
        </w:rPr>
        <w:t>Продолжать с</w:t>
      </w:r>
      <w:r w:rsidRPr="002B37B6">
        <w:rPr>
          <w:rFonts w:ascii="Times New Roman" w:eastAsia="Times New Roman" w:hAnsi="Times New Roman" w:cs="Times New Roman"/>
          <w:sz w:val="24"/>
          <w:szCs w:val="24"/>
          <w:u w:val="single"/>
          <w:lang w:eastAsia="ru-RU"/>
        </w:rPr>
        <w:t>овершенствовать воспитательно-образовательный процесс</w:t>
      </w:r>
      <w:r w:rsidRPr="002B37B6">
        <w:rPr>
          <w:rFonts w:ascii="Times New Roman" w:eastAsia="Times New Roman" w:hAnsi="Times New Roman" w:cs="Times New Roman"/>
          <w:sz w:val="24"/>
          <w:szCs w:val="24"/>
          <w:lang w:eastAsia="ru-RU"/>
        </w:rPr>
        <w:t xml:space="preserve"> по реализации основной образовательной программы дошкольного образования в соответствии с ФГОС </w:t>
      </w:r>
      <w:proofErr w:type="gramStart"/>
      <w:r w:rsidRPr="002B37B6">
        <w:rPr>
          <w:rFonts w:ascii="Times New Roman" w:eastAsia="Times New Roman" w:hAnsi="Times New Roman" w:cs="Times New Roman"/>
          <w:sz w:val="24"/>
          <w:szCs w:val="24"/>
          <w:lang w:eastAsia="ru-RU"/>
        </w:rPr>
        <w:t>ДО</w:t>
      </w:r>
      <w:proofErr w:type="gramEnd"/>
      <w:r w:rsidRPr="002B37B6">
        <w:rPr>
          <w:rFonts w:ascii="Times New Roman" w:eastAsia="Times New Roman" w:hAnsi="Times New Roman" w:cs="Times New Roman"/>
          <w:sz w:val="24"/>
          <w:szCs w:val="24"/>
          <w:lang w:eastAsia="ru-RU"/>
        </w:rPr>
        <w:t xml:space="preserve"> через:</w:t>
      </w:r>
    </w:p>
    <w:p w:rsidR="00981854"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w:t>
      </w:r>
      <w:r w:rsidRPr="002B37B6">
        <w:rPr>
          <w:rFonts w:ascii="Times New Roman" w:eastAsia="Times New Roman" w:hAnsi="Times New Roman" w:cs="Times New Roman"/>
          <w:sz w:val="24"/>
          <w:szCs w:val="24"/>
          <w:lang w:eastAsia="ru-RU"/>
        </w:rPr>
        <w:tab/>
        <w:t xml:space="preserve">использование педагогических современных образовательных технологий в познавательном, речевом, художественно-эстетическом развитии дошкольников </w:t>
      </w: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внедрение в воспитательно-образовательный процесс работы по освоению основ экономической грамотности; </w:t>
      </w: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w:t>
      </w:r>
      <w:r w:rsidRPr="002B37B6">
        <w:rPr>
          <w:rFonts w:ascii="Times New Roman" w:eastAsia="Times New Roman" w:hAnsi="Times New Roman" w:cs="Times New Roman"/>
          <w:sz w:val="24"/>
          <w:szCs w:val="24"/>
          <w:lang w:eastAsia="ru-RU"/>
        </w:rPr>
        <w:tab/>
        <w:t>организацию совместной деятельности педагога с детьми и самостоятельной деятельности детей (игровой, продуктивной, познавательно-исследовательской, коммуникативной, музыкальной), направленной на развитие  познавательного интереса, интеллектуально- творческого потенциала каждого ребенка;</w:t>
      </w: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развитие умений осуществлять педагогическую диагностику и выстраивать на основе ее результатов индивидуальную образовательную траекторию развития воспитанников;</w:t>
      </w:r>
    </w:p>
    <w:p w:rsidR="00722D69" w:rsidRPr="00AA5594"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AA5594">
        <w:rPr>
          <w:rFonts w:ascii="Times New Roman" w:eastAsia="Times New Roman" w:hAnsi="Times New Roman" w:cs="Times New Roman"/>
          <w:sz w:val="24"/>
          <w:szCs w:val="24"/>
          <w:lang w:eastAsia="ru-RU"/>
        </w:rPr>
        <w:t>3.</w:t>
      </w:r>
      <w:r w:rsidR="005A559C">
        <w:rPr>
          <w:rFonts w:ascii="Times New Roman" w:eastAsia="Times New Roman" w:hAnsi="Times New Roman" w:cs="Times New Roman"/>
          <w:sz w:val="24"/>
          <w:szCs w:val="24"/>
          <w:u w:val="single"/>
          <w:lang w:eastAsia="ru-RU"/>
        </w:rPr>
        <w:t>Совершенствовать</w:t>
      </w:r>
      <w:r w:rsidRPr="00AA5594">
        <w:rPr>
          <w:rFonts w:ascii="Times New Roman" w:eastAsia="Times New Roman" w:hAnsi="Times New Roman" w:cs="Times New Roman"/>
          <w:sz w:val="24"/>
          <w:szCs w:val="24"/>
          <w:u w:val="single"/>
          <w:lang w:eastAsia="ru-RU"/>
        </w:rPr>
        <w:t xml:space="preserve"> профессиональное мастерство педагогов</w:t>
      </w:r>
      <w:r w:rsidRPr="00AA5594">
        <w:rPr>
          <w:rFonts w:ascii="Times New Roman" w:eastAsia="Times New Roman" w:hAnsi="Times New Roman" w:cs="Times New Roman"/>
          <w:sz w:val="24"/>
          <w:szCs w:val="24"/>
          <w:lang w:eastAsia="ru-RU"/>
        </w:rPr>
        <w:t xml:space="preserve"> по нравственно-патриотическому воспитанию дошкольников </w:t>
      </w:r>
      <w:proofErr w:type="gramStart"/>
      <w:r w:rsidRPr="00AA5594">
        <w:rPr>
          <w:rFonts w:ascii="Times New Roman" w:eastAsia="Times New Roman" w:hAnsi="Times New Roman" w:cs="Times New Roman"/>
          <w:sz w:val="24"/>
          <w:szCs w:val="24"/>
          <w:lang w:eastAsia="ru-RU"/>
        </w:rPr>
        <w:t>через</w:t>
      </w:r>
      <w:proofErr w:type="gramEnd"/>
      <w:r w:rsidRPr="00AA5594">
        <w:rPr>
          <w:rFonts w:ascii="Times New Roman" w:eastAsia="Times New Roman" w:hAnsi="Times New Roman" w:cs="Times New Roman"/>
          <w:sz w:val="24"/>
          <w:szCs w:val="24"/>
          <w:lang w:eastAsia="ru-RU"/>
        </w:rPr>
        <w:t xml:space="preserve">: </w:t>
      </w:r>
    </w:p>
    <w:p w:rsidR="00722D69" w:rsidRPr="00AA5594"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AA5594">
        <w:rPr>
          <w:rFonts w:ascii="Times New Roman" w:eastAsia="Times New Roman" w:hAnsi="Times New Roman" w:cs="Times New Roman"/>
          <w:sz w:val="24"/>
          <w:szCs w:val="24"/>
          <w:lang w:eastAsia="ru-RU"/>
        </w:rPr>
        <w:t xml:space="preserve"> • эффективное использование интегрированного подхода, взаимосвязи проектно-исследовательской деятельности, музыки, художественного творчества, физической культуры, игры, чтения художественной литературы, моделирования;  расширение собственного кругозора по краеведению;  </w:t>
      </w:r>
    </w:p>
    <w:p w:rsidR="00722D69" w:rsidRPr="00AA5594"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AA5594">
        <w:rPr>
          <w:rFonts w:ascii="Times New Roman" w:eastAsia="Times New Roman" w:hAnsi="Times New Roman" w:cs="Times New Roman"/>
          <w:sz w:val="24"/>
          <w:szCs w:val="24"/>
          <w:lang w:eastAsia="ru-RU"/>
        </w:rPr>
        <w:t xml:space="preserve">• участие в конкурсах муниципального и регионального уровней </w:t>
      </w:r>
    </w:p>
    <w:p w:rsidR="00722D69" w:rsidRPr="002B37B6" w:rsidRDefault="00722D69" w:rsidP="005D7EFE">
      <w:pPr>
        <w:spacing w:after="0" w:line="240" w:lineRule="auto"/>
        <w:ind w:firstLine="709"/>
        <w:jc w:val="both"/>
        <w:rPr>
          <w:rFonts w:ascii="Times New Roman" w:eastAsia="Times New Roman" w:hAnsi="Times New Roman" w:cs="Times New Roman"/>
          <w:sz w:val="24"/>
          <w:szCs w:val="24"/>
          <w:lang w:eastAsia="ru-RU"/>
        </w:rPr>
      </w:pPr>
      <w:r w:rsidRPr="00AA5594">
        <w:rPr>
          <w:rFonts w:ascii="Times New Roman" w:eastAsia="Times New Roman" w:hAnsi="Times New Roman" w:cs="Times New Roman"/>
          <w:sz w:val="24"/>
          <w:szCs w:val="24"/>
          <w:lang w:eastAsia="ru-RU"/>
        </w:rPr>
        <w:t>• организацию совместно с Природным парком «Донской», краеведческим музеем благотворительных акций эколого-краеведческой направленности</w:t>
      </w:r>
    </w:p>
    <w:p w:rsidR="009C46B6" w:rsidRPr="002B37B6" w:rsidRDefault="00153BCD" w:rsidP="005D7EFE">
      <w:pPr>
        <w:spacing w:after="0" w:line="240" w:lineRule="auto"/>
        <w:ind w:firstLine="709"/>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4</w:t>
      </w:r>
      <w:r w:rsidR="005F7E0A" w:rsidRPr="002B37B6">
        <w:rPr>
          <w:rFonts w:ascii="Times New Roman" w:eastAsia="Times New Roman" w:hAnsi="Times New Roman" w:cs="Times New Roman"/>
          <w:sz w:val="24"/>
          <w:szCs w:val="24"/>
          <w:lang w:eastAsia="ru-RU"/>
        </w:rPr>
        <w:t>.</w:t>
      </w:r>
      <w:r w:rsidR="005F7E0A" w:rsidRPr="002B37B6">
        <w:rPr>
          <w:rFonts w:ascii="Times New Roman" w:eastAsia="Times New Roman" w:hAnsi="Times New Roman" w:cs="Times New Roman"/>
          <w:sz w:val="24"/>
          <w:szCs w:val="24"/>
          <w:u w:val="single"/>
          <w:lang w:eastAsia="ru-RU"/>
        </w:rPr>
        <w:t>Ф</w:t>
      </w:r>
      <w:r w:rsidR="003E7D80" w:rsidRPr="002B37B6">
        <w:rPr>
          <w:rFonts w:ascii="Times New Roman" w:eastAsia="Times New Roman" w:hAnsi="Times New Roman" w:cs="Times New Roman"/>
          <w:sz w:val="24"/>
          <w:szCs w:val="24"/>
          <w:u w:val="single"/>
          <w:lang w:eastAsia="ru-RU"/>
        </w:rPr>
        <w:t>ормирование   системного  подхода  к  обеспечению  условий</w:t>
      </w:r>
      <w:r w:rsidR="003E7D80" w:rsidRPr="002B37B6">
        <w:rPr>
          <w:rFonts w:ascii="Times New Roman" w:eastAsia="Times New Roman" w:hAnsi="Times New Roman" w:cs="Times New Roman"/>
          <w:sz w:val="24"/>
          <w:szCs w:val="24"/>
          <w:lang w:eastAsia="ru-RU"/>
        </w:rPr>
        <w:t xml:space="preserve">  для развития  детей-инвалидов  и  детей  с  ограниченными  возможностями  здоровья  и  оказание помощи детям этой категории</w:t>
      </w:r>
      <w:r w:rsidR="005F7E0A" w:rsidRPr="002B37B6">
        <w:rPr>
          <w:rFonts w:ascii="Times New Roman" w:eastAsia="Times New Roman" w:hAnsi="Times New Roman" w:cs="Times New Roman"/>
          <w:sz w:val="24"/>
          <w:szCs w:val="24"/>
          <w:lang w:eastAsia="ru-RU"/>
        </w:rPr>
        <w:t xml:space="preserve"> и их родителям (законным представителям) </w:t>
      </w:r>
      <w:r w:rsidR="003E7D80" w:rsidRPr="002B37B6">
        <w:rPr>
          <w:rFonts w:ascii="Times New Roman" w:eastAsia="Times New Roman" w:hAnsi="Times New Roman" w:cs="Times New Roman"/>
          <w:sz w:val="24"/>
          <w:szCs w:val="24"/>
          <w:lang w:eastAsia="ru-RU"/>
        </w:rPr>
        <w:t xml:space="preserve"> в освоении образовательных программ и социализации в обществе.</w:t>
      </w:r>
    </w:p>
    <w:p w:rsidR="007F3CF8" w:rsidRDefault="007F3CF8" w:rsidP="005D7EFE">
      <w:pPr>
        <w:spacing w:after="0" w:line="240" w:lineRule="auto"/>
        <w:jc w:val="both"/>
        <w:rPr>
          <w:rFonts w:ascii="Times New Roman" w:eastAsia="Times New Roman" w:hAnsi="Times New Roman" w:cs="Times New Roman"/>
          <w:sz w:val="24"/>
          <w:szCs w:val="24"/>
          <w:lang w:eastAsia="ru-RU"/>
        </w:rPr>
      </w:pPr>
    </w:p>
    <w:p w:rsidR="007F3CF8" w:rsidRDefault="007F3CF8" w:rsidP="005D7EFE">
      <w:pPr>
        <w:spacing w:after="0" w:line="240" w:lineRule="auto"/>
        <w:jc w:val="both"/>
        <w:rPr>
          <w:rFonts w:ascii="Times New Roman" w:eastAsia="Times New Roman" w:hAnsi="Times New Roman" w:cs="Times New Roman"/>
          <w:sz w:val="24"/>
          <w:szCs w:val="24"/>
          <w:lang w:eastAsia="ru-RU"/>
        </w:rPr>
      </w:pPr>
    </w:p>
    <w:p w:rsidR="00FF19EA" w:rsidRDefault="00FF19EA" w:rsidP="005D7EFE">
      <w:pPr>
        <w:spacing w:after="0" w:line="240" w:lineRule="auto"/>
        <w:jc w:val="both"/>
        <w:rPr>
          <w:rFonts w:ascii="Times New Roman" w:eastAsia="Times New Roman" w:hAnsi="Times New Roman" w:cs="Times New Roman"/>
          <w:sz w:val="24"/>
          <w:szCs w:val="24"/>
          <w:lang w:eastAsia="ru-RU"/>
        </w:rPr>
      </w:pPr>
    </w:p>
    <w:p w:rsidR="005D7EFE" w:rsidRPr="002B37B6" w:rsidRDefault="005D7EFE" w:rsidP="005D7EFE">
      <w:pPr>
        <w:spacing w:after="0" w:line="240" w:lineRule="auto"/>
        <w:jc w:val="both"/>
        <w:rPr>
          <w:rFonts w:ascii="Times New Roman" w:eastAsia="Times New Roman" w:hAnsi="Times New Roman" w:cs="Times New Roman"/>
          <w:b/>
          <w:sz w:val="24"/>
          <w:szCs w:val="24"/>
          <w:lang w:eastAsia="ru-RU"/>
        </w:rPr>
      </w:pPr>
    </w:p>
    <w:p w:rsidR="007A4C1E" w:rsidRPr="002B37B6" w:rsidRDefault="00D01313" w:rsidP="005D7EFE">
      <w:pPr>
        <w:spacing w:after="0" w:line="240" w:lineRule="auto"/>
        <w:ind w:firstLine="709"/>
        <w:jc w:val="center"/>
        <w:rPr>
          <w:rFonts w:ascii="Times New Roman" w:eastAsia="Times New Roman" w:hAnsi="Times New Roman" w:cs="Times New Roman"/>
          <w:b/>
          <w:sz w:val="24"/>
          <w:szCs w:val="24"/>
          <w:lang w:eastAsia="ru-RU"/>
        </w:rPr>
      </w:pPr>
      <w:proofErr w:type="gramStart"/>
      <w:r w:rsidRPr="002B37B6">
        <w:rPr>
          <w:rFonts w:ascii="Times New Roman" w:eastAsia="Times New Roman" w:hAnsi="Times New Roman" w:cs="Times New Roman"/>
          <w:b/>
          <w:sz w:val="24"/>
          <w:szCs w:val="24"/>
          <w:lang w:val="en-US" w:eastAsia="ru-RU"/>
        </w:rPr>
        <w:lastRenderedPageBreak/>
        <w:t>II</w:t>
      </w:r>
      <w:r w:rsidR="00122B71" w:rsidRPr="002B37B6">
        <w:rPr>
          <w:rFonts w:ascii="Times New Roman" w:eastAsia="Times New Roman" w:hAnsi="Times New Roman" w:cs="Times New Roman"/>
          <w:b/>
          <w:sz w:val="24"/>
          <w:szCs w:val="24"/>
          <w:lang w:eastAsia="ru-RU"/>
        </w:rPr>
        <w:t xml:space="preserve">  ра</w:t>
      </w:r>
      <w:r w:rsidR="007A4C1E" w:rsidRPr="002B37B6">
        <w:rPr>
          <w:rFonts w:ascii="Times New Roman" w:eastAsia="Times New Roman" w:hAnsi="Times New Roman" w:cs="Times New Roman"/>
          <w:b/>
          <w:sz w:val="24"/>
          <w:szCs w:val="24"/>
          <w:lang w:eastAsia="ru-RU"/>
        </w:rPr>
        <w:t>здел</w:t>
      </w:r>
      <w:proofErr w:type="gramEnd"/>
      <w:r w:rsidR="000A56A2" w:rsidRPr="002B37B6">
        <w:rPr>
          <w:rFonts w:ascii="Times New Roman" w:eastAsia="Times New Roman" w:hAnsi="Times New Roman" w:cs="Times New Roman"/>
          <w:b/>
          <w:sz w:val="24"/>
          <w:szCs w:val="24"/>
          <w:lang w:eastAsia="ru-RU"/>
        </w:rPr>
        <w:t>.</w:t>
      </w:r>
      <w:r w:rsidR="00FF19EA">
        <w:rPr>
          <w:rFonts w:ascii="Times New Roman" w:eastAsia="Times New Roman" w:hAnsi="Times New Roman" w:cs="Times New Roman"/>
          <w:b/>
          <w:sz w:val="24"/>
          <w:szCs w:val="24"/>
          <w:lang w:eastAsia="ru-RU"/>
        </w:rPr>
        <w:t xml:space="preserve"> </w:t>
      </w:r>
      <w:r w:rsidR="003B1C22" w:rsidRPr="002B37B6">
        <w:rPr>
          <w:rFonts w:ascii="Times New Roman" w:eastAsia="Times New Roman" w:hAnsi="Times New Roman" w:cs="Times New Roman"/>
          <w:b/>
          <w:sz w:val="24"/>
          <w:szCs w:val="24"/>
          <w:lang w:eastAsia="ru-RU"/>
        </w:rPr>
        <w:t>Организационно-управленческий</w:t>
      </w:r>
    </w:p>
    <w:p w:rsidR="006249AC" w:rsidRPr="002B37B6" w:rsidRDefault="006249AC" w:rsidP="005D7EFE">
      <w:pPr>
        <w:spacing w:after="0" w:line="240" w:lineRule="auto"/>
        <w:ind w:firstLine="709"/>
        <w:jc w:val="both"/>
        <w:rPr>
          <w:rFonts w:ascii="Times New Roman" w:eastAsia="Times New Roman" w:hAnsi="Times New Roman" w:cs="Times New Roman"/>
          <w:b/>
          <w:sz w:val="24"/>
          <w:szCs w:val="24"/>
          <w:lang w:eastAsia="ru-RU"/>
        </w:rPr>
      </w:pPr>
    </w:p>
    <w:p w:rsidR="003B1C22" w:rsidRPr="00155343" w:rsidRDefault="00D01313" w:rsidP="005D7EFE">
      <w:pPr>
        <w:spacing w:after="0" w:line="240" w:lineRule="auto"/>
        <w:ind w:firstLine="709"/>
        <w:jc w:val="both"/>
        <w:rPr>
          <w:rFonts w:ascii="Times New Roman" w:eastAsia="Times New Roman" w:hAnsi="Times New Roman" w:cs="Times New Roman"/>
          <w:b/>
          <w:sz w:val="24"/>
          <w:szCs w:val="24"/>
          <w:lang w:eastAsia="ru-RU"/>
        </w:rPr>
      </w:pPr>
      <w:r w:rsidRPr="00155343">
        <w:rPr>
          <w:rFonts w:ascii="Times New Roman" w:eastAsia="Times New Roman" w:hAnsi="Times New Roman" w:cs="Times New Roman"/>
          <w:b/>
          <w:sz w:val="24"/>
          <w:szCs w:val="24"/>
          <w:lang w:eastAsia="ru-RU"/>
        </w:rPr>
        <w:t>2</w:t>
      </w:r>
      <w:r w:rsidR="00A50D1B" w:rsidRPr="00155343">
        <w:rPr>
          <w:rFonts w:ascii="Times New Roman" w:eastAsia="Times New Roman" w:hAnsi="Times New Roman" w:cs="Times New Roman"/>
          <w:b/>
          <w:sz w:val="24"/>
          <w:szCs w:val="24"/>
          <w:lang w:eastAsia="ru-RU"/>
        </w:rPr>
        <w:t>.1. Заседания</w:t>
      </w:r>
      <w:r w:rsidR="00FF19EA">
        <w:rPr>
          <w:rFonts w:ascii="Times New Roman" w:eastAsia="Times New Roman" w:hAnsi="Times New Roman" w:cs="Times New Roman"/>
          <w:b/>
          <w:sz w:val="24"/>
          <w:szCs w:val="24"/>
          <w:lang w:eastAsia="ru-RU"/>
        </w:rPr>
        <w:t xml:space="preserve"> </w:t>
      </w:r>
      <w:r w:rsidR="00A50D1B" w:rsidRPr="00155343">
        <w:rPr>
          <w:rFonts w:ascii="Times New Roman" w:eastAsia="Times New Roman" w:hAnsi="Times New Roman" w:cs="Times New Roman"/>
          <w:b/>
          <w:sz w:val="24"/>
          <w:szCs w:val="24"/>
          <w:lang w:eastAsia="ru-RU"/>
        </w:rPr>
        <w:t>органов</w:t>
      </w:r>
      <w:r w:rsidR="00FF19EA">
        <w:rPr>
          <w:rFonts w:ascii="Times New Roman" w:eastAsia="Times New Roman" w:hAnsi="Times New Roman" w:cs="Times New Roman"/>
          <w:b/>
          <w:sz w:val="24"/>
          <w:szCs w:val="24"/>
          <w:lang w:eastAsia="ru-RU"/>
        </w:rPr>
        <w:t xml:space="preserve"> </w:t>
      </w:r>
      <w:r w:rsidR="00A50D1B" w:rsidRPr="00155343">
        <w:rPr>
          <w:rFonts w:ascii="Times New Roman" w:eastAsia="Times New Roman" w:hAnsi="Times New Roman" w:cs="Times New Roman"/>
          <w:b/>
          <w:sz w:val="24"/>
          <w:szCs w:val="24"/>
          <w:lang w:eastAsia="ru-RU"/>
        </w:rPr>
        <w:t>самоуправления.</w:t>
      </w:r>
    </w:p>
    <w:p w:rsidR="00A50D1B" w:rsidRPr="00155343" w:rsidRDefault="00D01313" w:rsidP="005D7EFE">
      <w:pPr>
        <w:spacing w:after="0" w:line="240" w:lineRule="auto"/>
        <w:ind w:firstLine="709"/>
        <w:jc w:val="both"/>
        <w:rPr>
          <w:rFonts w:ascii="Times New Roman" w:eastAsia="Times New Roman" w:hAnsi="Times New Roman" w:cs="Times New Roman"/>
          <w:b/>
          <w:sz w:val="24"/>
          <w:szCs w:val="24"/>
          <w:lang w:eastAsia="ru-RU"/>
        </w:rPr>
      </w:pPr>
      <w:r w:rsidRPr="007C48C7">
        <w:rPr>
          <w:rFonts w:ascii="Times New Roman" w:eastAsia="Times New Roman" w:hAnsi="Times New Roman" w:cs="Times New Roman"/>
          <w:b/>
          <w:sz w:val="24"/>
          <w:szCs w:val="24"/>
          <w:lang w:eastAsia="ru-RU"/>
        </w:rPr>
        <w:t>2</w:t>
      </w:r>
      <w:r w:rsidR="00A50D1B" w:rsidRPr="00155343">
        <w:rPr>
          <w:rFonts w:ascii="Times New Roman" w:eastAsia="Times New Roman" w:hAnsi="Times New Roman" w:cs="Times New Roman"/>
          <w:b/>
          <w:sz w:val="24"/>
          <w:szCs w:val="24"/>
          <w:lang w:eastAsia="ru-RU"/>
        </w:rPr>
        <w:t>.1.1. Общее</w:t>
      </w:r>
      <w:r w:rsidR="00FF19EA">
        <w:rPr>
          <w:rFonts w:ascii="Times New Roman" w:eastAsia="Times New Roman" w:hAnsi="Times New Roman" w:cs="Times New Roman"/>
          <w:b/>
          <w:sz w:val="24"/>
          <w:szCs w:val="24"/>
          <w:lang w:eastAsia="ru-RU"/>
        </w:rPr>
        <w:t xml:space="preserve"> </w:t>
      </w:r>
      <w:r w:rsidR="00A50D1B" w:rsidRPr="00155343">
        <w:rPr>
          <w:rFonts w:ascii="Times New Roman" w:eastAsia="Times New Roman" w:hAnsi="Times New Roman" w:cs="Times New Roman"/>
          <w:b/>
          <w:sz w:val="24"/>
          <w:szCs w:val="24"/>
          <w:lang w:eastAsia="ru-RU"/>
        </w:rPr>
        <w:t>собрание</w:t>
      </w:r>
      <w:r w:rsidR="00FF19EA">
        <w:rPr>
          <w:rFonts w:ascii="Times New Roman" w:eastAsia="Times New Roman" w:hAnsi="Times New Roman" w:cs="Times New Roman"/>
          <w:b/>
          <w:sz w:val="24"/>
          <w:szCs w:val="24"/>
          <w:lang w:eastAsia="ru-RU"/>
        </w:rPr>
        <w:t xml:space="preserve"> </w:t>
      </w:r>
      <w:r w:rsidR="00A50D1B" w:rsidRPr="00155343">
        <w:rPr>
          <w:rFonts w:ascii="Times New Roman" w:eastAsia="Times New Roman" w:hAnsi="Times New Roman" w:cs="Times New Roman"/>
          <w:b/>
          <w:sz w:val="24"/>
          <w:szCs w:val="24"/>
          <w:lang w:eastAsia="ru-RU"/>
        </w:rPr>
        <w:t>трудового</w:t>
      </w:r>
      <w:r w:rsidR="00FF19EA">
        <w:rPr>
          <w:rFonts w:ascii="Times New Roman" w:eastAsia="Times New Roman" w:hAnsi="Times New Roman" w:cs="Times New Roman"/>
          <w:b/>
          <w:sz w:val="24"/>
          <w:szCs w:val="24"/>
          <w:lang w:eastAsia="ru-RU"/>
        </w:rPr>
        <w:t xml:space="preserve"> </w:t>
      </w:r>
      <w:r w:rsidR="00A50D1B" w:rsidRPr="00155343">
        <w:rPr>
          <w:rFonts w:ascii="Times New Roman" w:eastAsia="Times New Roman" w:hAnsi="Times New Roman" w:cs="Times New Roman"/>
          <w:b/>
          <w:sz w:val="24"/>
          <w:szCs w:val="24"/>
          <w:lang w:eastAsia="ru-RU"/>
        </w:rPr>
        <w:t>коллектива</w:t>
      </w:r>
    </w:p>
    <w:tbl>
      <w:tblPr>
        <w:tblStyle w:val="110"/>
        <w:tblW w:w="10774" w:type="dxa"/>
        <w:tblInd w:w="-318" w:type="dxa"/>
        <w:tblBorders>
          <w:top w:val="thickThinMediumGap" w:sz="24" w:space="0" w:color="5F497A" w:themeColor="accent4" w:themeShade="BF"/>
          <w:left w:val="thickThinMediumGap" w:sz="24" w:space="0" w:color="5F497A" w:themeColor="accent4" w:themeShade="BF"/>
          <w:bottom w:val="thinThickMediumGap" w:sz="24" w:space="0" w:color="5F497A" w:themeColor="accent4" w:themeShade="BF"/>
          <w:right w:val="thinThickMediumGap" w:sz="24" w:space="0" w:color="5F497A" w:themeColor="accent4" w:themeShade="BF"/>
          <w:insideH w:val="single" w:sz="6" w:space="0" w:color="5F497A" w:themeColor="accent4" w:themeShade="BF"/>
          <w:insideV w:val="single" w:sz="6" w:space="0" w:color="5F497A" w:themeColor="accent4" w:themeShade="BF"/>
        </w:tblBorders>
        <w:tblLayout w:type="fixed"/>
        <w:tblLook w:val="04A0"/>
      </w:tblPr>
      <w:tblGrid>
        <w:gridCol w:w="710"/>
        <w:gridCol w:w="6662"/>
        <w:gridCol w:w="1701"/>
        <w:gridCol w:w="1701"/>
      </w:tblGrid>
      <w:tr w:rsidR="00A50D1B" w:rsidRPr="00155343" w:rsidTr="007F3CF8">
        <w:trPr>
          <w:cnfStyle w:val="100000000000"/>
        </w:trPr>
        <w:tc>
          <w:tcPr>
            <w:cnfStyle w:val="001000000000"/>
            <w:tcW w:w="710" w:type="dxa"/>
            <w:shd w:val="clear" w:color="auto" w:fill="EAF1DD" w:themeFill="accent3" w:themeFillTint="33"/>
            <w:hideMark/>
          </w:tcPr>
          <w:p w:rsidR="00A50D1B" w:rsidRPr="00155343" w:rsidRDefault="00A76245" w:rsidP="002B37B6">
            <w:pPr>
              <w:ind w:left="-421" w:right="120" w:firstLine="400"/>
              <w:jc w:val="both"/>
              <w:textAlignment w:val="top"/>
              <w:rPr>
                <w:rFonts w:ascii="Times New Roman" w:eastAsia="Times New Roman" w:hAnsi="Times New Roman" w:cs="Times New Roman"/>
                <w:color w:val="000000"/>
                <w:sz w:val="24"/>
                <w:szCs w:val="24"/>
                <w:lang w:eastAsia="ru-RU"/>
              </w:rPr>
            </w:pPr>
            <w:proofErr w:type="spellStart"/>
            <w:proofErr w:type="gramStart"/>
            <w:r w:rsidRPr="00155343">
              <w:rPr>
                <w:rFonts w:ascii="Times New Roman" w:eastAsia="Times New Roman" w:hAnsi="Times New Roman" w:cs="Times New Roman"/>
                <w:color w:val="000000"/>
                <w:sz w:val="24"/>
                <w:szCs w:val="24"/>
                <w:lang w:eastAsia="ru-RU"/>
              </w:rPr>
              <w:t>п</w:t>
            </w:r>
            <w:proofErr w:type="spellEnd"/>
            <w:proofErr w:type="gramEnd"/>
            <w:r w:rsidRPr="00155343">
              <w:rPr>
                <w:rFonts w:ascii="Times New Roman" w:eastAsia="Times New Roman" w:hAnsi="Times New Roman" w:cs="Times New Roman"/>
                <w:color w:val="000000"/>
                <w:sz w:val="24"/>
                <w:szCs w:val="24"/>
                <w:lang w:eastAsia="ru-RU"/>
              </w:rPr>
              <w:t>/</w:t>
            </w:r>
            <w:proofErr w:type="spellStart"/>
            <w:r w:rsidRPr="00155343">
              <w:rPr>
                <w:rFonts w:ascii="Times New Roman" w:eastAsia="Times New Roman" w:hAnsi="Times New Roman" w:cs="Times New Roman"/>
                <w:color w:val="000000"/>
                <w:sz w:val="24"/>
                <w:szCs w:val="24"/>
                <w:lang w:eastAsia="ru-RU"/>
              </w:rPr>
              <w:t>п</w:t>
            </w:r>
            <w:proofErr w:type="spellEnd"/>
          </w:p>
        </w:tc>
        <w:tc>
          <w:tcPr>
            <w:tcW w:w="6662" w:type="dxa"/>
            <w:shd w:val="clear" w:color="auto" w:fill="EAF1DD" w:themeFill="accent3" w:themeFillTint="33"/>
            <w:hideMark/>
          </w:tcPr>
          <w:p w:rsidR="00A50D1B" w:rsidRPr="00155343" w:rsidRDefault="00A50D1B" w:rsidP="002B37B6">
            <w:pPr>
              <w:ind w:left="120" w:right="120" w:firstLine="400"/>
              <w:jc w:val="both"/>
              <w:textAlignment w:val="top"/>
              <w:cnfStyle w:val="1000000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 Содержание основной деятельности</w:t>
            </w:r>
          </w:p>
        </w:tc>
        <w:tc>
          <w:tcPr>
            <w:tcW w:w="1701" w:type="dxa"/>
            <w:shd w:val="clear" w:color="auto" w:fill="EAF1DD" w:themeFill="accent3" w:themeFillTint="33"/>
            <w:hideMark/>
          </w:tcPr>
          <w:p w:rsidR="00A50D1B" w:rsidRPr="00155343" w:rsidRDefault="00A50D1B" w:rsidP="007F3CF8">
            <w:pPr>
              <w:ind w:right="120"/>
              <w:jc w:val="both"/>
              <w:textAlignment w:val="top"/>
              <w:cnfStyle w:val="1000000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Сроки</w:t>
            </w:r>
            <w:r w:rsidRPr="00155343">
              <w:rPr>
                <w:rFonts w:ascii="Times New Roman" w:eastAsia="Times New Roman" w:hAnsi="Times New Roman" w:cs="Times New Roman"/>
                <w:color w:val="000000"/>
                <w:sz w:val="24"/>
                <w:szCs w:val="24"/>
                <w:lang w:eastAsia="ru-RU"/>
              </w:rPr>
              <w:br/>
              <w:t>проведения</w:t>
            </w:r>
          </w:p>
        </w:tc>
        <w:tc>
          <w:tcPr>
            <w:tcW w:w="1701" w:type="dxa"/>
            <w:shd w:val="clear" w:color="auto" w:fill="EAF1DD" w:themeFill="accent3" w:themeFillTint="33"/>
            <w:hideMark/>
          </w:tcPr>
          <w:p w:rsidR="00A50D1B" w:rsidRPr="00155343" w:rsidRDefault="00A97685" w:rsidP="007F3CF8">
            <w:pPr>
              <w:ind w:left="120" w:right="120"/>
              <w:jc w:val="both"/>
              <w:textAlignment w:val="top"/>
              <w:cnfStyle w:val="100000000000"/>
              <w:rPr>
                <w:rFonts w:ascii="Times New Roman" w:eastAsia="Times New Roman" w:hAnsi="Times New Roman" w:cs="Times New Roman"/>
                <w:color w:val="000000"/>
                <w:sz w:val="24"/>
                <w:szCs w:val="24"/>
                <w:lang w:eastAsia="ru-RU"/>
              </w:rPr>
            </w:pPr>
            <w:proofErr w:type="spellStart"/>
            <w:r w:rsidRPr="00155343">
              <w:rPr>
                <w:rFonts w:ascii="Times New Roman" w:eastAsia="Times New Roman" w:hAnsi="Times New Roman" w:cs="Times New Roman"/>
                <w:color w:val="000000"/>
                <w:sz w:val="24"/>
                <w:szCs w:val="24"/>
                <w:lang w:eastAsia="ru-RU"/>
              </w:rPr>
              <w:t>Ответств</w:t>
            </w:r>
            <w:proofErr w:type="spellEnd"/>
            <w:r w:rsidRPr="00155343">
              <w:rPr>
                <w:rFonts w:ascii="Times New Roman" w:eastAsia="Times New Roman" w:hAnsi="Times New Roman" w:cs="Times New Roman"/>
                <w:color w:val="000000"/>
                <w:sz w:val="24"/>
                <w:szCs w:val="24"/>
                <w:lang w:eastAsia="ru-RU"/>
              </w:rPr>
              <w:t>.</w:t>
            </w:r>
          </w:p>
        </w:tc>
      </w:tr>
      <w:tr w:rsidR="00A50D1B" w:rsidRPr="00155343" w:rsidTr="007F3CF8">
        <w:trPr>
          <w:cnfStyle w:val="000000100000"/>
        </w:trPr>
        <w:tc>
          <w:tcPr>
            <w:cnfStyle w:val="001000000000"/>
            <w:tcW w:w="710" w:type="dxa"/>
            <w:hideMark/>
          </w:tcPr>
          <w:p w:rsidR="00A50D1B" w:rsidRPr="00155343" w:rsidRDefault="00A50D1B" w:rsidP="007F3CF8">
            <w:pPr>
              <w:ind w:right="120"/>
              <w:jc w:val="both"/>
              <w:textAlignment w:val="top"/>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1</w:t>
            </w:r>
          </w:p>
        </w:tc>
        <w:tc>
          <w:tcPr>
            <w:tcW w:w="6662" w:type="dxa"/>
            <w:hideMark/>
          </w:tcPr>
          <w:p w:rsidR="00D01313" w:rsidRPr="00155343" w:rsidRDefault="00A50D1B" w:rsidP="005D7EFE">
            <w:pPr>
              <w:ind w:left="120" w:right="119" w:firstLine="400"/>
              <w:textAlignment w:val="top"/>
              <w:cnfStyle w:val="000000100000"/>
              <w:rPr>
                <w:rFonts w:ascii="Times New Roman" w:eastAsia="Times New Roman" w:hAnsi="Times New Roman" w:cs="Times New Roman"/>
                <w:b/>
                <w:bCs/>
                <w:color w:val="000000"/>
                <w:sz w:val="24"/>
                <w:szCs w:val="24"/>
                <w:lang w:eastAsia="ru-RU"/>
              </w:rPr>
            </w:pPr>
            <w:r w:rsidRPr="00155343">
              <w:rPr>
                <w:rFonts w:ascii="Times New Roman" w:eastAsia="Times New Roman" w:hAnsi="Times New Roman" w:cs="Times New Roman"/>
                <w:b/>
                <w:bCs/>
                <w:color w:val="000000"/>
                <w:sz w:val="24"/>
                <w:szCs w:val="24"/>
                <w:lang w:eastAsia="ru-RU"/>
              </w:rPr>
              <w:t>Заседание N 1</w:t>
            </w:r>
            <w:r w:rsidR="00D01313" w:rsidRPr="00155343">
              <w:rPr>
                <w:rFonts w:ascii="Times New Roman" w:eastAsia="Times New Roman" w:hAnsi="Times New Roman" w:cs="Times New Roman"/>
                <w:b/>
                <w:bCs/>
                <w:color w:val="000000"/>
                <w:sz w:val="24"/>
                <w:szCs w:val="24"/>
                <w:lang w:eastAsia="ru-RU"/>
              </w:rPr>
              <w:t>.Тема: «Организация эффективной и безопасной работы детского сада в 20</w:t>
            </w:r>
            <w:r w:rsidR="00C03896" w:rsidRPr="00155343">
              <w:rPr>
                <w:rFonts w:ascii="Times New Roman" w:eastAsia="Times New Roman" w:hAnsi="Times New Roman" w:cs="Times New Roman"/>
                <w:b/>
                <w:bCs/>
                <w:color w:val="000000"/>
                <w:sz w:val="24"/>
                <w:szCs w:val="24"/>
                <w:lang w:eastAsia="ru-RU"/>
              </w:rPr>
              <w:t>2</w:t>
            </w:r>
            <w:r w:rsidR="002172DF">
              <w:rPr>
                <w:rFonts w:ascii="Times New Roman" w:eastAsia="Times New Roman" w:hAnsi="Times New Roman" w:cs="Times New Roman"/>
                <w:b/>
                <w:bCs/>
                <w:color w:val="000000"/>
                <w:sz w:val="24"/>
                <w:szCs w:val="24"/>
                <w:lang w:eastAsia="ru-RU"/>
              </w:rPr>
              <w:t>5</w:t>
            </w:r>
            <w:r w:rsidR="00D01313" w:rsidRPr="00155343">
              <w:rPr>
                <w:rFonts w:ascii="Times New Roman" w:eastAsia="Times New Roman" w:hAnsi="Times New Roman" w:cs="Times New Roman"/>
                <w:b/>
                <w:bCs/>
                <w:color w:val="000000"/>
                <w:sz w:val="24"/>
                <w:szCs w:val="24"/>
                <w:lang w:eastAsia="ru-RU"/>
              </w:rPr>
              <w:t>-202</w:t>
            </w:r>
            <w:r w:rsidR="002172DF">
              <w:rPr>
                <w:rFonts w:ascii="Times New Roman" w:eastAsia="Times New Roman" w:hAnsi="Times New Roman" w:cs="Times New Roman"/>
                <w:b/>
                <w:bCs/>
                <w:color w:val="000000"/>
                <w:sz w:val="24"/>
                <w:szCs w:val="24"/>
                <w:lang w:eastAsia="ru-RU"/>
              </w:rPr>
              <w:t>6</w:t>
            </w:r>
            <w:r w:rsidR="00D01313" w:rsidRPr="00155343">
              <w:rPr>
                <w:rFonts w:ascii="Times New Roman" w:eastAsia="Times New Roman" w:hAnsi="Times New Roman" w:cs="Times New Roman"/>
                <w:b/>
                <w:bCs/>
                <w:color w:val="000000"/>
                <w:sz w:val="24"/>
                <w:szCs w:val="24"/>
                <w:lang w:eastAsia="ru-RU"/>
              </w:rPr>
              <w:t>учебном году»</w:t>
            </w:r>
          </w:p>
          <w:p w:rsidR="00D01313" w:rsidRPr="00155343" w:rsidRDefault="00A50D1B" w:rsidP="005D7EFE">
            <w:pPr>
              <w:ind w:left="120" w:right="119" w:firstLine="400"/>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Цель: координация действий по улучшению условий образовательного процесса.</w:t>
            </w:r>
            <w:r w:rsidRPr="00155343">
              <w:rPr>
                <w:rFonts w:ascii="Times New Roman" w:eastAsia="Times New Roman" w:hAnsi="Times New Roman" w:cs="Times New Roman"/>
                <w:color w:val="000000"/>
                <w:sz w:val="24"/>
                <w:szCs w:val="24"/>
                <w:lang w:eastAsia="ru-RU"/>
              </w:rPr>
              <w:br/>
            </w:r>
            <w:r w:rsidR="00D01313" w:rsidRPr="00155343">
              <w:rPr>
                <w:rFonts w:ascii="Times New Roman" w:eastAsia="Times New Roman" w:hAnsi="Times New Roman" w:cs="Times New Roman"/>
                <w:color w:val="000000"/>
                <w:sz w:val="24"/>
                <w:szCs w:val="24"/>
                <w:lang w:eastAsia="ru-RU"/>
              </w:rPr>
              <w:t xml:space="preserve">1.  Подведение  итогов  </w:t>
            </w:r>
            <w:proofErr w:type="gramStart"/>
            <w:r w:rsidR="00D01313" w:rsidRPr="00155343">
              <w:rPr>
                <w:rFonts w:ascii="Times New Roman" w:eastAsia="Times New Roman" w:hAnsi="Times New Roman" w:cs="Times New Roman"/>
                <w:color w:val="000000"/>
                <w:sz w:val="24"/>
                <w:szCs w:val="24"/>
                <w:lang w:eastAsia="ru-RU"/>
              </w:rPr>
              <w:t>летней</w:t>
            </w:r>
            <w:proofErr w:type="gramEnd"/>
            <w:r w:rsidR="00D01313" w:rsidRPr="00155343">
              <w:rPr>
                <w:rFonts w:ascii="Times New Roman" w:eastAsia="Times New Roman" w:hAnsi="Times New Roman" w:cs="Times New Roman"/>
                <w:color w:val="000000"/>
                <w:sz w:val="24"/>
                <w:szCs w:val="24"/>
                <w:lang w:eastAsia="ru-RU"/>
              </w:rPr>
              <w:t xml:space="preserve">  оздоровительной </w:t>
            </w:r>
          </w:p>
          <w:p w:rsidR="00D01313" w:rsidRPr="00155343" w:rsidRDefault="00D01313" w:rsidP="005D7EFE">
            <w:pPr>
              <w:ind w:left="120" w:right="119" w:firstLine="400"/>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работы.</w:t>
            </w:r>
          </w:p>
          <w:p w:rsidR="00D01313" w:rsidRPr="00155343" w:rsidRDefault="00D01313" w:rsidP="005D7EFE">
            <w:pPr>
              <w:ind w:right="119"/>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 xml:space="preserve">2.  О  графике  работ сотрудников  детского  сада  </w:t>
            </w:r>
            <w:proofErr w:type="gramStart"/>
            <w:r w:rsidRPr="00155343">
              <w:rPr>
                <w:rFonts w:ascii="Times New Roman" w:eastAsia="Times New Roman" w:hAnsi="Times New Roman" w:cs="Times New Roman"/>
                <w:color w:val="000000"/>
                <w:sz w:val="24"/>
                <w:szCs w:val="24"/>
                <w:lang w:eastAsia="ru-RU"/>
              </w:rPr>
              <w:t>на</w:t>
            </w:r>
            <w:proofErr w:type="gramEnd"/>
            <w:r w:rsidRPr="00155343">
              <w:rPr>
                <w:rFonts w:ascii="Times New Roman" w:eastAsia="Times New Roman" w:hAnsi="Times New Roman" w:cs="Times New Roman"/>
                <w:color w:val="000000"/>
                <w:sz w:val="24"/>
                <w:szCs w:val="24"/>
                <w:lang w:eastAsia="ru-RU"/>
              </w:rPr>
              <w:t xml:space="preserve"> </w:t>
            </w:r>
          </w:p>
          <w:p w:rsidR="00D01313" w:rsidRPr="00155343" w:rsidRDefault="00D01313" w:rsidP="005D7EFE">
            <w:pPr>
              <w:ind w:left="120" w:right="119" w:firstLine="400"/>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20</w:t>
            </w:r>
            <w:r w:rsidR="00C03896" w:rsidRPr="00155343">
              <w:rPr>
                <w:rFonts w:ascii="Times New Roman" w:eastAsia="Times New Roman" w:hAnsi="Times New Roman" w:cs="Times New Roman"/>
                <w:color w:val="000000"/>
                <w:sz w:val="24"/>
                <w:szCs w:val="24"/>
                <w:lang w:eastAsia="ru-RU"/>
              </w:rPr>
              <w:t>2</w:t>
            </w:r>
            <w:r w:rsidR="002172DF">
              <w:rPr>
                <w:rFonts w:ascii="Times New Roman" w:eastAsia="Times New Roman" w:hAnsi="Times New Roman" w:cs="Times New Roman"/>
                <w:color w:val="000000"/>
                <w:sz w:val="24"/>
                <w:szCs w:val="24"/>
                <w:lang w:eastAsia="ru-RU"/>
              </w:rPr>
              <w:t>5</w:t>
            </w:r>
            <w:r w:rsidRPr="00155343">
              <w:rPr>
                <w:rFonts w:ascii="Times New Roman" w:eastAsia="Times New Roman" w:hAnsi="Times New Roman" w:cs="Times New Roman"/>
                <w:color w:val="000000"/>
                <w:sz w:val="24"/>
                <w:szCs w:val="24"/>
                <w:lang w:eastAsia="ru-RU"/>
              </w:rPr>
              <w:t xml:space="preserve"> – 20</w:t>
            </w:r>
            <w:r w:rsidR="00A924AA" w:rsidRPr="00155343">
              <w:rPr>
                <w:rFonts w:ascii="Times New Roman" w:eastAsia="Times New Roman" w:hAnsi="Times New Roman" w:cs="Times New Roman"/>
                <w:color w:val="000000"/>
                <w:sz w:val="24"/>
                <w:szCs w:val="24"/>
                <w:lang w:eastAsia="ru-RU"/>
              </w:rPr>
              <w:t>2</w:t>
            </w:r>
            <w:r w:rsidR="002172DF">
              <w:rPr>
                <w:rFonts w:ascii="Times New Roman" w:eastAsia="Times New Roman" w:hAnsi="Times New Roman" w:cs="Times New Roman"/>
                <w:color w:val="000000"/>
                <w:sz w:val="24"/>
                <w:szCs w:val="24"/>
                <w:lang w:eastAsia="ru-RU"/>
              </w:rPr>
              <w:t xml:space="preserve">6 </w:t>
            </w:r>
            <w:r w:rsidRPr="00155343">
              <w:rPr>
                <w:rFonts w:ascii="Times New Roman" w:eastAsia="Times New Roman" w:hAnsi="Times New Roman" w:cs="Times New Roman"/>
                <w:color w:val="000000"/>
                <w:sz w:val="24"/>
                <w:szCs w:val="24"/>
                <w:lang w:eastAsia="ru-RU"/>
              </w:rPr>
              <w:t xml:space="preserve">учебный год </w:t>
            </w:r>
          </w:p>
          <w:p w:rsidR="00D01313" w:rsidRPr="00155343" w:rsidRDefault="00D01313" w:rsidP="005D7EFE">
            <w:pPr>
              <w:ind w:right="119"/>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3.  Итоги  подготовки  групп,  М</w:t>
            </w:r>
            <w:r w:rsidR="00C03896" w:rsidRPr="00155343">
              <w:rPr>
                <w:rFonts w:ascii="Times New Roman" w:eastAsia="Times New Roman" w:hAnsi="Times New Roman" w:cs="Times New Roman"/>
                <w:color w:val="000000"/>
                <w:sz w:val="24"/>
                <w:szCs w:val="24"/>
                <w:lang w:eastAsia="ru-RU"/>
              </w:rPr>
              <w:t>Б</w:t>
            </w:r>
            <w:r w:rsidR="005D7EFE">
              <w:rPr>
                <w:rFonts w:ascii="Times New Roman" w:eastAsia="Times New Roman" w:hAnsi="Times New Roman" w:cs="Times New Roman"/>
                <w:color w:val="000000"/>
                <w:sz w:val="24"/>
                <w:szCs w:val="24"/>
                <w:lang w:eastAsia="ru-RU"/>
              </w:rPr>
              <w:t xml:space="preserve">ДОУ  к  началу </w:t>
            </w:r>
            <w:r w:rsidRPr="00155343">
              <w:rPr>
                <w:rFonts w:ascii="Times New Roman" w:eastAsia="Times New Roman" w:hAnsi="Times New Roman" w:cs="Times New Roman"/>
                <w:color w:val="000000"/>
                <w:sz w:val="24"/>
                <w:szCs w:val="24"/>
                <w:lang w:eastAsia="ru-RU"/>
              </w:rPr>
              <w:t>нового 20</w:t>
            </w:r>
            <w:r w:rsidR="00C03896" w:rsidRPr="00155343">
              <w:rPr>
                <w:rFonts w:ascii="Times New Roman" w:eastAsia="Times New Roman" w:hAnsi="Times New Roman" w:cs="Times New Roman"/>
                <w:color w:val="000000"/>
                <w:sz w:val="24"/>
                <w:szCs w:val="24"/>
                <w:lang w:eastAsia="ru-RU"/>
              </w:rPr>
              <w:t>2</w:t>
            </w:r>
            <w:r w:rsidR="002172DF">
              <w:rPr>
                <w:rFonts w:ascii="Times New Roman" w:eastAsia="Times New Roman" w:hAnsi="Times New Roman" w:cs="Times New Roman"/>
                <w:color w:val="000000"/>
                <w:sz w:val="24"/>
                <w:szCs w:val="24"/>
                <w:lang w:eastAsia="ru-RU"/>
              </w:rPr>
              <w:t>5</w:t>
            </w:r>
            <w:r w:rsidRPr="00155343">
              <w:rPr>
                <w:rFonts w:ascii="Times New Roman" w:eastAsia="Times New Roman" w:hAnsi="Times New Roman" w:cs="Times New Roman"/>
                <w:color w:val="000000"/>
                <w:sz w:val="24"/>
                <w:szCs w:val="24"/>
                <w:lang w:eastAsia="ru-RU"/>
              </w:rPr>
              <w:t>-20</w:t>
            </w:r>
            <w:r w:rsidR="00A924AA" w:rsidRPr="00155343">
              <w:rPr>
                <w:rFonts w:ascii="Times New Roman" w:eastAsia="Times New Roman" w:hAnsi="Times New Roman" w:cs="Times New Roman"/>
                <w:color w:val="000000"/>
                <w:sz w:val="24"/>
                <w:szCs w:val="24"/>
                <w:lang w:eastAsia="ru-RU"/>
              </w:rPr>
              <w:t>2</w:t>
            </w:r>
            <w:r w:rsidR="002172DF">
              <w:rPr>
                <w:rFonts w:ascii="Times New Roman" w:eastAsia="Times New Roman" w:hAnsi="Times New Roman" w:cs="Times New Roman"/>
                <w:color w:val="000000"/>
                <w:sz w:val="24"/>
                <w:szCs w:val="24"/>
                <w:lang w:eastAsia="ru-RU"/>
              </w:rPr>
              <w:t xml:space="preserve">6 </w:t>
            </w:r>
            <w:r w:rsidRPr="00155343">
              <w:rPr>
                <w:rFonts w:ascii="Times New Roman" w:eastAsia="Times New Roman" w:hAnsi="Times New Roman" w:cs="Times New Roman"/>
                <w:color w:val="000000"/>
                <w:sz w:val="24"/>
                <w:szCs w:val="24"/>
                <w:lang w:eastAsia="ru-RU"/>
              </w:rPr>
              <w:t>учебного года.</w:t>
            </w:r>
          </w:p>
          <w:p w:rsidR="00D01313" w:rsidRPr="00155343" w:rsidRDefault="00D01313" w:rsidP="005D7EFE">
            <w:pPr>
              <w:ind w:right="119"/>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4.  Правила внутреннего трудового распорядка.</w:t>
            </w:r>
          </w:p>
          <w:p w:rsidR="00D01313" w:rsidRPr="00155343" w:rsidRDefault="00D01313" w:rsidP="005D7EFE">
            <w:pPr>
              <w:ind w:right="119"/>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 xml:space="preserve">5.  Проведение  инструктажа  педагогов  по  темам: </w:t>
            </w:r>
          </w:p>
          <w:p w:rsidR="005D7EFE" w:rsidRDefault="00D01313" w:rsidP="002E18B6">
            <w:pPr>
              <w:pStyle w:val="ab"/>
              <w:numPr>
                <w:ilvl w:val="0"/>
                <w:numId w:val="41"/>
              </w:numPr>
              <w:ind w:right="119"/>
              <w:jc w:val="both"/>
              <w:textAlignment w:val="top"/>
              <w:cnfStyle w:val="000000100000"/>
              <w:rPr>
                <w:rFonts w:ascii="Times New Roman" w:hAnsi="Times New Roman"/>
                <w:color w:val="000000"/>
                <w:sz w:val="24"/>
                <w:szCs w:val="24"/>
              </w:rPr>
            </w:pPr>
            <w:r w:rsidRPr="005D7EFE">
              <w:rPr>
                <w:rFonts w:ascii="Times New Roman" w:hAnsi="Times New Roman"/>
                <w:color w:val="000000"/>
                <w:sz w:val="24"/>
                <w:szCs w:val="24"/>
              </w:rPr>
              <w:t xml:space="preserve">«Охрана  жизни  и  здоровья  детей», </w:t>
            </w:r>
          </w:p>
          <w:p w:rsidR="005D7EFE" w:rsidRDefault="00D01313" w:rsidP="002E18B6">
            <w:pPr>
              <w:pStyle w:val="ab"/>
              <w:numPr>
                <w:ilvl w:val="0"/>
                <w:numId w:val="41"/>
              </w:numPr>
              <w:ind w:right="119"/>
              <w:jc w:val="both"/>
              <w:textAlignment w:val="top"/>
              <w:cnfStyle w:val="000000100000"/>
              <w:rPr>
                <w:rFonts w:ascii="Times New Roman" w:hAnsi="Times New Roman"/>
                <w:color w:val="000000"/>
                <w:sz w:val="24"/>
                <w:szCs w:val="24"/>
              </w:rPr>
            </w:pPr>
            <w:r w:rsidRPr="005D7EFE">
              <w:rPr>
                <w:rFonts w:ascii="Times New Roman" w:hAnsi="Times New Roman"/>
                <w:color w:val="000000"/>
                <w:sz w:val="24"/>
                <w:szCs w:val="24"/>
              </w:rPr>
              <w:t xml:space="preserve">«Охрана труда  и  техники  безопасности», </w:t>
            </w:r>
          </w:p>
          <w:p w:rsidR="00D01313" w:rsidRPr="005D7EFE" w:rsidRDefault="00D01313" w:rsidP="002E18B6">
            <w:pPr>
              <w:pStyle w:val="ab"/>
              <w:numPr>
                <w:ilvl w:val="0"/>
                <w:numId w:val="41"/>
              </w:numPr>
              <w:ind w:right="119"/>
              <w:jc w:val="both"/>
              <w:textAlignment w:val="top"/>
              <w:cnfStyle w:val="000000100000"/>
              <w:rPr>
                <w:rFonts w:ascii="Times New Roman" w:hAnsi="Times New Roman"/>
                <w:color w:val="000000"/>
                <w:sz w:val="24"/>
                <w:szCs w:val="24"/>
              </w:rPr>
            </w:pPr>
            <w:r w:rsidRPr="005D7EFE">
              <w:rPr>
                <w:rFonts w:ascii="Times New Roman" w:hAnsi="Times New Roman"/>
                <w:color w:val="000000"/>
                <w:sz w:val="24"/>
                <w:szCs w:val="24"/>
              </w:rPr>
              <w:t>«Противопожарная безопасность».</w:t>
            </w:r>
          </w:p>
          <w:p w:rsidR="007C47FE" w:rsidRPr="00155343" w:rsidRDefault="00A924AA" w:rsidP="005D7EFE">
            <w:pPr>
              <w:ind w:right="119"/>
              <w:textAlignment w:val="top"/>
              <w:cnfStyle w:val="000000100000"/>
              <w:rPr>
                <w:rFonts w:ascii="Times New Roman" w:eastAsia="Times New Roman" w:hAnsi="Times New Roman" w:cs="Times New Roman"/>
                <w:sz w:val="24"/>
                <w:szCs w:val="24"/>
                <w:lang w:eastAsia="ru-RU"/>
              </w:rPr>
            </w:pPr>
            <w:r w:rsidRPr="00155343">
              <w:rPr>
                <w:rFonts w:ascii="Times New Roman" w:eastAsia="Times New Roman" w:hAnsi="Times New Roman" w:cs="Times New Roman"/>
                <w:color w:val="000000"/>
                <w:sz w:val="24"/>
                <w:szCs w:val="24"/>
                <w:lang w:eastAsia="ru-RU"/>
              </w:rPr>
              <w:t>6</w:t>
            </w:r>
            <w:r w:rsidR="00D01313" w:rsidRPr="00155343">
              <w:rPr>
                <w:rFonts w:ascii="Times New Roman" w:eastAsia="Times New Roman" w:hAnsi="Times New Roman" w:cs="Times New Roman"/>
                <w:color w:val="000000"/>
                <w:sz w:val="24"/>
                <w:szCs w:val="24"/>
                <w:lang w:eastAsia="ru-RU"/>
              </w:rPr>
              <w:t xml:space="preserve">.  Текущие  организационные  вопросы. </w:t>
            </w:r>
          </w:p>
        </w:tc>
        <w:tc>
          <w:tcPr>
            <w:tcW w:w="1701" w:type="dxa"/>
            <w:hideMark/>
          </w:tcPr>
          <w:p w:rsidR="00A50D1B" w:rsidRPr="00155343" w:rsidRDefault="00A50D1B" w:rsidP="00FD0A44">
            <w:pPr>
              <w:ind w:left="120" w:right="120"/>
              <w:jc w:val="both"/>
              <w:textAlignment w:val="top"/>
              <w:cnfStyle w:val="0000001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Сентябрь</w:t>
            </w:r>
          </w:p>
        </w:tc>
        <w:tc>
          <w:tcPr>
            <w:tcW w:w="1701" w:type="dxa"/>
          </w:tcPr>
          <w:p w:rsidR="00A50D1B" w:rsidRPr="00155343" w:rsidRDefault="007F3CF8" w:rsidP="007F3CF8">
            <w:pPr>
              <w:ind w:right="120"/>
              <w:jc w:val="both"/>
              <w:textAlignment w:val="top"/>
              <w:cnfStyle w:val="00000010000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Заведующий</w:t>
            </w:r>
            <w:r w:rsidR="006249AC" w:rsidRPr="00155343">
              <w:rPr>
                <w:rFonts w:ascii="Times New Roman" w:eastAsia="Times New Roman" w:hAnsi="Times New Roman" w:cs="Times New Roman"/>
                <w:color w:val="000000"/>
                <w:sz w:val="24"/>
                <w:szCs w:val="24"/>
                <w:lang w:eastAsia="ru-RU"/>
              </w:rPr>
              <w:t>, председатель ПК</w:t>
            </w:r>
          </w:p>
        </w:tc>
      </w:tr>
      <w:tr w:rsidR="00A50D1B" w:rsidRPr="00155343" w:rsidTr="007F3CF8">
        <w:tc>
          <w:tcPr>
            <w:cnfStyle w:val="001000000000"/>
            <w:tcW w:w="710" w:type="dxa"/>
            <w:hideMark/>
          </w:tcPr>
          <w:p w:rsidR="00A50D1B" w:rsidRPr="00155343" w:rsidRDefault="00A50D1B" w:rsidP="007F3CF8">
            <w:pPr>
              <w:ind w:right="120"/>
              <w:jc w:val="both"/>
              <w:textAlignment w:val="top"/>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2</w:t>
            </w:r>
          </w:p>
        </w:tc>
        <w:tc>
          <w:tcPr>
            <w:tcW w:w="6662" w:type="dxa"/>
            <w:hideMark/>
          </w:tcPr>
          <w:p w:rsidR="00A50D1B" w:rsidRPr="00155343" w:rsidRDefault="00A50D1B" w:rsidP="002B37B6">
            <w:pPr>
              <w:ind w:left="120" w:right="120" w:firstLine="400"/>
              <w:jc w:val="both"/>
              <w:textAlignment w:val="top"/>
              <w:cnfStyle w:val="0000000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b/>
                <w:bCs/>
                <w:color w:val="000000"/>
                <w:sz w:val="24"/>
                <w:szCs w:val="24"/>
                <w:lang w:eastAsia="ru-RU"/>
              </w:rPr>
              <w:t>Заседание N 2</w:t>
            </w:r>
            <w:r w:rsidRPr="00155343">
              <w:rPr>
                <w:rFonts w:ascii="Times New Roman" w:eastAsia="Times New Roman" w:hAnsi="Times New Roman" w:cs="Times New Roman"/>
                <w:color w:val="000000"/>
                <w:sz w:val="24"/>
                <w:szCs w:val="24"/>
                <w:lang w:eastAsia="ru-RU"/>
              </w:rPr>
              <w:t>. Итоги хода выполнения коллективного  до</w:t>
            </w:r>
            <w:r w:rsidR="00BF1550" w:rsidRPr="00155343">
              <w:rPr>
                <w:rFonts w:ascii="Times New Roman" w:eastAsia="Times New Roman" w:hAnsi="Times New Roman" w:cs="Times New Roman"/>
                <w:color w:val="000000"/>
                <w:sz w:val="24"/>
                <w:szCs w:val="24"/>
                <w:lang w:eastAsia="ru-RU"/>
              </w:rPr>
              <w:t xml:space="preserve">говора  между  администрацией </w:t>
            </w:r>
            <w:r w:rsidRPr="00155343">
              <w:rPr>
                <w:rFonts w:ascii="Times New Roman" w:eastAsia="Times New Roman" w:hAnsi="Times New Roman" w:cs="Times New Roman"/>
                <w:color w:val="000000"/>
                <w:sz w:val="24"/>
                <w:szCs w:val="24"/>
                <w:lang w:eastAsia="ru-RU"/>
              </w:rPr>
              <w:t xml:space="preserve"> и трудовым  коллективом. </w:t>
            </w:r>
            <w:r w:rsidRPr="00155343">
              <w:rPr>
                <w:rFonts w:ascii="Times New Roman" w:eastAsia="Times New Roman" w:hAnsi="Times New Roman" w:cs="Times New Roman"/>
                <w:color w:val="000000"/>
                <w:sz w:val="24"/>
                <w:szCs w:val="24"/>
                <w:lang w:eastAsia="ru-RU"/>
              </w:rPr>
              <w:br/>
              <w:t>Цель: координация действий, выработка единых требований и совершенствование условий для осуществления деятельности ДОУ.</w:t>
            </w:r>
            <w:r w:rsidRPr="00155343">
              <w:rPr>
                <w:rFonts w:ascii="Times New Roman" w:eastAsia="Times New Roman" w:hAnsi="Times New Roman" w:cs="Times New Roman"/>
                <w:color w:val="000000"/>
                <w:sz w:val="24"/>
                <w:szCs w:val="24"/>
                <w:lang w:eastAsia="ru-RU"/>
              </w:rPr>
              <w:br/>
              <w:t>1. О выполнении нормативных показателей и результатах финансово-хозяйственной деятельности ДОУ за  год;</w:t>
            </w:r>
            <w:r w:rsidRPr="00155343">
              <w:rPr>
                <w:rFonts w:ascii="Times New Roman" w:eastAsia="Times New Roman" w:hAnsi="Times New Roman" w:cs="Times New Roman"/>
                <w:color w:val="000000"/>
                <w:sz w:val="24"/>
                <w:szCs w:val="24"/>
                <w:lang w:eastAsia="ru-RU"/>
              </w:rPr>
              <w:br/>
              <w:t>2. О выполнении Коллективного  договора между администрацией  и трудовым коллективом ДОУ</w:t>
            </w:r>
            <w:r w:rsidRPr="00155343">
              <w:rPr>
                <w:rFonts w:ascii="Times New Roman" w:eastAsia="Times New Roman" w:hAnsi="Times New Roman" w:cs="Times New Roman"/>
                <w:color w:val="000000"/>
                <w:sz w:val="24"/>
                <w:szCs w:val="24"/>
                <w:lang w:eastAsia="ru-RU"/>
              </w:rPr>
              <w:br/>
              <w:t>3. О выполнении соглашения по охране труда за 20</w:t>
            </w:r>
            <w:r w:rsidR="004F2BA0">
              <w:rPr>
                <w:rFonts w:ascii="Times New Roman" w:eastAsia="Times New Roman" w:hAnsi="Times New Roman" w:cs="Times New Roman"/>
                <w:color w:val="000000"/>
                <w:sz w:val="24"/>
                <w:szCs w:val="24"/>
                <w:lang w:eastAsia="ru-RU"/>
              </w:rPr>
              <w:t>23</w:t>
            </w:r>
            <w:r w:rsidRPr="00155343">
              <w:rPr>
                <w:rFonts w:ascii="Times New Roman" w:eastAsia="Times New Roman" w:hAnsi="Times New Roman" w:cs="Times New Roman"/>
                <w:color w:val="000000"/>
                <w:sz w:val="24"/>
                <w:szCs w:val="24"/>
                <w:lang w:eastAsia="ru-RU"/>
              </w:rPr>
              <w:t xml:space="preserve">г. Отчет комиссии </w:t>
            </w:r>
            <w:proofErr w:type="gramStart"/>
            <w:r w:rsidRPr="00155343">
              <w:rPr>
                <w:rFonts w:ascii="Times New Roman" w:eastAsia="Times New Roman" w:hAnsi="Times New Roman" w:cs="Times New Roman"/>
                <w:color w:val="000000"/>
                <w:sz w:val="24"/>
                <w:szCs w:val="24"/>
                <w:lang w:eastAsia="ru-RU"/>
              </w:rPr>
              <w:t>по</w:t>
            </w:r>
            <w:proofErr w:type="gramEnd"/>
            <w:r w:rsidRPr="00155343">
              <w:rPr>
                <w:rFonts w:ascii="Times New Roman" w:eastAsia="Times New Roman" w:hAnsi="Times New Roman" w:cs="Times New Roman"/>
                <w:color w:val="000000"/>
                <w:sz w:val="24"/>
                <w:szCs w:val="24"/>
                <w:lang w:eastAsia="ru-RU"/>
              </w:rPr>
              <w:t xml:space="preserve"> ОТ.</w:t>
            </w:r>
          </w:p>
        </w:tc>
        <w:tc>
          <w:tcPr>
            <w:tcW w:w="1701" w:type="dxa"/>
            <w:hideMark/>
          </w:tcPr>
          <w:p w:rsidR="00A50D1B" w:rsidRPr="00155343" w:rsidRDefault="00A50D1B" w:rsidP="002B37B6">
            <w:pPr>
              <w:ind w:left="120" w:right="120" w:firstLine="400"/>
              <w:jc w:val="both"/>
              <w:textAlignment w:val="top"/>
              <w:cnfStyle w:val="0000000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Январь</w:t>
            </w:r>
          </w:p>
        </w:tc>
        <w:tc>
          <w:tcPr>
            <w:tcW w:w="1701" w:type="dxa"/>
          </w:tcPr>
          <w:p w:rsidR="00A50D1B" w:rsidRPr="00155343" w:rsidRDefault="006249AC" w:rsidP="002B37B6">
            <w:pPr>
              <w:ind w:left="120" w:right="120" w:firstLine="56"/>
              <w:jc w:val="both"/>
              <w:textAlignment w:val="top"/>
              <w:cnfStyle w:val="000000000000"/>
              <w:rPr>
                <w:rFonts w:ascii="Times New Roman" w:eastAsia="Times New Roman" w:hAnsi="Times New Roman" w:cs="Times New Roman"/>
                <w:color w:val="000000"/>
                <w:sz w:val="24"/>
                <w:szCs w:val="24"/>
                <w:lang w:eastAsia="ru-RU"/>
              </w:rPr>
            </w:pPr>
            <w:r w:rsidRPr="00155343">
              <w:rPr>
                <w:rFonts w:ascii="Times New Roman" w:eastAsia="Times New Roman" w:hAnsi="Times New Roman" w:cs="Times New Roman"/>
                <w:color w:val="000000"/>
                <w:sz w:val="24"/>
                <w:szCs w:val="24"/>
                <w:lang w:eastAsia="ru-RU"/>
              </w:rPr>
              <w:t>Заведующий, председатель ПК</w:t>
            </w:r>
          </w:p>
        </w:tc>
      </w:tr>
    </w:tbl>
    <w:p w:rsidR="001E5769" w:rsidRDefault="001E5769" w:rsidP="002B37B6">
      <w:pPr>
        <w:spacing w:after="0" w:line="240" w:lineRule="auto"/>
        <w:jc w:val="both"/>
        <w:rPr>
          <w:rFonts w:ascii="Times New Roman" w:eastAsia="Times New Roman" w:hAnsi="Times New Roman" w:cs="Times New Roman"/>
          <w:b/>
          <w:sz w:val="24"/>
          <w:szCs w:val="24"/>
          <w:lang w:eastAsia="ru-RU"/>
        </w:rPr>
      </w:pPr>
    </w:p>
    <w:p w:rsidR="003B1C22" w:rsidRPr="002B37B6" w:rsidRDefault="000A4C11" w:rsidP="002B37B6">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r w:rsidR="00A50D1B" w:rsidRPr="002B37B6">
        <w:rPr>
          <w:rFonts w:ascii="Times New Roman" w:eastAsia="Times New Roman" w:hAnsi="Times New Roman" w:cs="Times New Roman"/>
          <w:b/>
          <w:sz w:val="24"/>
          <w:szCs w:val="24"/>
          <w:lang w:eastAsia="ru-RU"/>
        </w:rPr>
        <w:t>.1.2. Управляющий</w:t>
      </w:r>
      <w:r w:rsidR="00FF19EA">
        <w:rPr>
          <w:rFonts w:ascii="Times New Roman" w:eastAsia="Times New Roman" w:hAnsi="Times New Roman" w:cs="Times New Roman"/>
          <w:b/>
          <w:sz w:val="24"/>
          <w:szCs w:val="24"/>
          <w:lang w:eastAsia="ru-RU"/>
        </w:rPr>
        <w:t xml:space="preserve"> </w:t>
      </w:r>
      <w:r w:rsidR="00A50D1B" w:rsidRPr="002B37B6">
        <w:rPr>
          <w:rFonts w:ascii="Times New Roman" w:eastAsia="Times New Roman" w:hAnsi="Times New Roman" w:cs="Times New Roman"/>
          <w:b/>
          <w:sz w:val="24"/>
          <w:szCs w:val="24"/>
          <w:lang w:eastAsia="ru-RU"/>
        </w:rPr>
        <w:t>совет</w:t>
      </w:r>
      <w:r w:rsidR="00FF19EA">
        <w:rPr>
          <w:rFonts w:ascii="Times New Roman" w:eastAsia="Times New Roman" w:hAnsi="Times New Roman" w:cs="Times New Roman"/>
          <w:b/>
          <w:sz w:val="24"/>
          <w:szCs w:val="24"/>
          <w:lang w:eastAsia="ru-RU"/>
        </w:rPr>
        <w:t xml:space="preserve"> </w:t>
      </w:r>
      <w:r w:rsidR="00A50D1B" w:rsidRPr="002B37B6">
        <w:rPr>
          <w:rFonts w:ascii="Times New Roman" w:eastAsia="Times New Roman" w:hAnsi="Times New Roman" w:cs="Times New Roman"/>
          <w:b/>
          <w:sz w:val="24"/>
          <w:szCs w:val="24"/>
          <w:lang w:eastAsia="ru-RU"/>
        </w:rPr>
        <w:t>ДОУ</w:t>
      </w:r>
    </w:p>
    <w:tbl>
      <w:tblPr>
        <w:tblStyle w:val="110"/>
        <w:tblW w:w="10774" w:type="dxa"/>
        <w:tblInd w:w="-318" w:type="dxa"/>
        <w:tblBorders>
          <w:top w:val="thickThinSmallGap" w:sz="24" w:space="0" w:color="5F497A" w:themeColor="accent4" w:themeShade="BF"/>
          <w:left w:val="thickThinSmallGap" w:sz="24" w:space="0" w:color="5F497A" w:themeColor="accent4" w:themeShade="BF"/>
          <w:bottom w:val="thinThickSmallGap" w:sz="24" w:space="0" w:color="5F497A" w:themeColor="accent4" w:themeShade="BF"/>
          <w:right w:val="thinThickSmallGap" w:sz="24" w:space="0" w:color="5F497A" w:themeColor="accent4" w:themeShade="BF"/>
          <w:insideH w:val="single" w:sz="6" w:space="0" w:color="5F497A" w:themeColor="accent4" w:themeShade="BF"/>
          <w:insideV w:val="single" w:sz="6" w:space="0" w:color="5F497A" w:themeColor="accent4" w:themeShade="BF"/>
        </w:tblBorders>
        <w:tblLook w:val="04A0"/>
      </w:tblPr>
      <w:tblGrid>
        <w:gridCol w:w="903"/>
        <w:gridCol w:w="4553"/>
        <w:gridCol w:w="1900"/>
        <w:gridCol w:w="3418"/>
      </w:tblGrid>
      <w:tr w:rsidR="00A50D1B" w:rsidRPr="002B37B6" w:rsidTr="007F3CF8">
        <w:trPr>
          <w:cnfStyle w:val="100000000000"/>
        </w:trPr>
        <w:tc>
          <w:tcPr>
            <w:cnfStyle w:val="001000000000"/>
            <w:tcW w:w="993" w:type="dxa"/>
            <w:shd w:val="clear" w:color="auto" w:fill="EAF1DD" w:themeFill="accent3" w:themeFillTint="33"/>
            <w:hideMark/>
          </w:tcPr>
          <w:p w:rsidR="00A50D1B" w:rsidRPr="002B37B6" w:rsidRDefault="00A76245" w:rsidP="002B37B6">
            <w:pPr>
              <w:ind w:left="120" w:right="120" w:hanging="87"/>
              <w:jc w:val="both"/>
              <w:textAlignment w:val="top"/>
              <w:rPr>
                <w:rFonts w:ascii="Times New Roman" w:eastAsia="Times New Roman" w:hAnsi="Times New Roman" w:cs="Times New Roman"/>
                <w:color w:val="000000"/>
                <w:sz w:val="24"/>
                <w:szCs w:val="24"/>
                <w:lang w:eastAsia="ru-RU"/>
              </w:rPr>
            </w:pPr>
            <w:proofErr w:type="spellStart"/>
            <w:proofErr w:type="gramStart"/>
            <w:r w:rsidRPr="002B37B6">
              <w:rPr>
                <w:rFonts w:ascii="Times New Roman" w:eastAsia="Times New Roman" w:hAnsi="Times New Roman" w:cs="Times New Roman"/>
                <w:color w:val="000000"/>
                <w:sz w:val="24"/>
                <w:szCs w:val="24"/>
                <w:lang w:eastAsia="ru-RU"/>
              </w:rPr>
              <w:t>п</w:t>
            </w:r>
            <w:proofErr w:type="spellEnd"/>
            <w:proofErr w:type="gramEnd"/>
            <w:r w:rsidRPr="002B37B6">
              <w:rPr>
                <w:rFonts w:ascii="Times New Roman" w:eastAsia="Times New Roman" w:hAnsi="Times New Roman" w:cs="Times New Roman"/>
                <w:color w:val="000000"/>
                <w:sz w:val="24"/>
                <w:szCs w:val="24"/>
                <w:lang w:eastAsia="ru-RU"/>
              </w:rPr>
              <w:t>/</w:t>
            </w:r>
            <w:proofErr w:type="spellStart"/>
            <w:r w:rsidRPr="002B37B6">
              <w:rPr>
                <w:rFonts w:ascii="Times New Roman" w:eastAsia="Times New Roman" w:hAnsi="Times New Roman" w:cs="Times New Roman"/>
                <w:color w:val="000000"/>
                <w:sz w:val="24"/>
                <w:szCs w:val="24"/>
                <w:lang w:eastAsia="ru-RU"/>
              </w:rPr>
              <w:t>п</w:t>
            </w:r>
            <w:proofErr w:type="spellEnd"/>
          </w:p>
        </w:tc>
        <w:tc>
          <w:tcPr>
            <w:tcW w:w="5670" w:type="dxa"/>
            <w:shd w:val="clear" w:color="auto" w:fill="EAF1DD" w:themeFill="accent3" w:themeFillTint="33"/>
            <w:hideMark/>
          </w:tcPr>
          <w:p w:rsidR="00A50D1B" w:rsidRPr="002B37B6" w:rsidRDefault="00A50D1B" w:rsidP="002B37B6">
            <w:pPr>
              <w:ind w:left="120" w:right="120" w:firstLine="400"/>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 Содержание основной деятельности</w:t>
            </w:r>
          </w:p>
        </w:tc>
        <w:tc>
          <w:tcPr>
            <w:tcW w:w="1985" w:type="dxa"/>
            <w:shd w:val="clear" w:color="auto" w:fill="EAF1DD" w:themeFill="accent3" w:themeFillTint="33"/>
            <w:hideMark/>
          </w:tcPr>
          <w:p w:rsidR="00A50D1B" w:rsidRPr="002B37B6" w:rsidRDefault="00A50D1B" w:rsidP="002B37B6">
            <w:pPr>
              <w:ind w:left="120" w:right="120" w:firstLine="400"/>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Сроки</w:t>
            </w:r>
            <w:r w:rsidRPr="002B37B6">
              <w:rPr>
                <w:rFonts w:ascii="Times New Roman" w:eastAsia="Times New Roman" w:hAnsi="Times New Roman" w:cs="Times New Roman"/>
                <w:color w:val="000000"/>
                <w:sz w:val="24"/>
                <w:szCs w:val="24"/>
                <w:lang w:eastAsia="ru-RU"/>
              </w:rPr>
              <w:br/>
              <w:t>проведения</w:t>
            </w:r>
          </w:p>
        </w:tc>
        <w:tc>
          <w:tcPr>
            <w:tcW w:w="2126" w:type="dxa"/>
            <w:shd w:val="clear" w:color="auto" w:fill="EAF1DD" w:themeFill="accent3" w:themeFillTint="33"/>
            <w:hideMark/>
          </w:tcPr>
          <w:p w:rsidR="00A50D1B" w:rsidRPr="002B37B6" w:rsidRDefault="00A50D1B" w:rsidP="007F3CF8">
            <w:pPr>
              <w:ind w:right="120"/>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Ответственный</w:t>
            </w:r>
          </w:p>
        </w:tc>
      </w:tr>
      <w:tr w:rsidR="00A50D1B" w:rsidRPr="002B37B6" w:rsidTr="007F3CF8">
        <w:trPr>
          <w:cnfStyle w:val="000000100000"/>
        </w:trPr>
        <w:tc>
          <w:tcPr>
            <w:cnfStyle w:val="001000000000"/>
            <w:tcW w:w="993" w:type="dxa"/>
            <w:hideMark/>
          </w:tcPr>
          <w:p w:rsidR="00A50D1B" w:rsidRPr="002B37B6" w:rsidRDefault="00A50D1B" w:rsidP="007F3CF8">
            <w:pPr>
              <w:ind w:right="120"/>
              <w:jc w:val="both"/>
              <w:textAlignment w:val="top"/>
              <w:rPr>
                <w:rFonts w:ascii="Times New Roman" w:eastAsia="Times New Roman" w:hAnsi="Times New Roman" w:cs="Times New Roman"/>
                <w:b w:val="0"/>
                <w:color w:val="000000"/>
                <w:sz w:val="24"/>
                <w:szCs w:val="24"/>
                <w:lang w:eastAsia="ru-RU"/>
              </w:rPr>
            </w:pPr>
            <w:r w:rsidRPr="002B37B6">
              <w:rPr>
                <w:rFonts w:ascii="Times New Roman" w:eastAsia="Times New Roman" w:hAnsi="Times New Roman" w:cs="Times New Roman"/>
                <w:b w:val="0"/>
                <w:color w:val="000000"/>
                <w:sz w:val="24"/>
                <w:szCs w:val="24"/>
                <w:lang w:eastAsia="ru-RU"/>
              </w:rPr>
              <w:t>1</w:t>
            </w:r>
          </w:p>
        </w:tc>
        <w:tc>
          <w:tcPr>
            <w:tcW w:w="5670" w:type="dxa"/>
            <w:hideMark/>
          </w:tcPr>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Заседание № 1. </w:t>
            </w:r>
          </w:p>
          <w:p w:rsidR="00A924AA" w:rsidRPr="002B37B6" w:rsidRDefault="00C03896"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1</w:t>
            </w:r>
            <w:r w:rsidR="00A924AA" w:rsidRPr="002B37B6">
              <w:rPr>
                <w:rFonts w:ascii="Times New Roman" w:eastAsia="Times New Roman" w:hAnsi="Times New Roman" w:cs="Times New Roman"/>
                <w:bCs/>
                <w:color w:val="000000"/>
                <w:sz w:val="24"/>
                <w:szCs w:val="24"/>
                <w:lang w:eastAsia="ru-RU"/>
              </w:rPr>
              <w:t xml:space="preserve">.  Обсуждение  публичного  доклада  о  проделанной работе за </w:t>
            </w:r>
            <w:r w:rsidRPr="002B37B6">
              <w:rPr>
                <w:rFonts w:ascii="Times New Roman" w:eastAsia="Times New Roman" w:hAnsi="Times New Roman" w:cs="Times New Roman"/>
                <w:bCs/>
                <w:color w:val="000000"/>
                <w:sz w:val="24"/>
                <w:szCs w:val="24"/>
                <w:lang w:eastAsia="ru-RU"/>
              </w:rPr>
              <w:t>20</w:t>
            </w:r>
            <w:r w:rsidR="00F93FAF" w:rsidRPr="002B37B6">
              <w:rPr>
                <w:rFonts w:ascii="Times New Roman" w:eastAsia="Times New Roman" w:hAnsi="Times New Roman" w:cs="Times New Roman"/>
                <w:bCs/>
                <w:color w:val="000000"/>
                <w:sz w:val="24"/>
                <w:szCs w:val="24"/>
                <w:lang w:eastAsia="ru-RU"/>
              </w:rPr>
              <w:t>2</w:t>
            </w:r>
            <w:r w:rsidR="002172DF">
              <w:rPr>
                <w:rFonts w:ascii="Times New Roman" w:eastAsia="Times New Roman" w:hAnsi="Times New Roman" w:cs="Times New Roman"/>
                <w:bCs/>
                <w:color w:val="000000"/>
                <w:sz w:val="24"/>
                <w:szCs w:val="24"/>
                <w:lang w:eastAsia="ru-RU"/>
              </w:rPr>
              <w:t>4</w:t>
            </w:r>
            <w:r w:rsidRPr="002B37B6">
              <w:rPr>
                <w:rFonts w:ascii="Times New Roman" w:eastAsia="Times New Roman" w:hAnsi="Times New Roman" w:cs="Times New Roman"/>
                <w:bCs/>
                <w:color w:val="000000"/>
                <w:sz w:val="24"/>
                <w:szCs w:val="24"/>
                <w:lang w:eastAsia="ru-RU"/>
              </w:rPr>
              <w:t>-202</w:t>
            </w:r>
            <w:r w:rsidR="002172DF">
              <w:rPr>
                <w:rFonts w:ascii="Times New Roman" w:eastAsia="Times New Roman" w:hAnsi="Times New Roman" w:cs="Times New Roman"/>
                <w:bCs/>
                <w:color w:val="000000"/>
                <w:sz w:val="24"/>
                <w:szCs w:val="24"/>
                <w:lang w:eastAsia="ru-RU"/>
              </w:rPr>
              <w:t xml:space="preserve">5 </w:t>
            </w:r>
            <w:r w:rsidRPr="002B37B6">
              <w:rPr>
                <w:rFonts w:ascii="Times New Roman" w:eastAsia="Times New Roman" w:hAnsi="Times New Roman" w:cs="Times New Roman"/>
                <w:bCs/>
                <w:color w:val="000000"/>
                <w:sz w:val="24"/>
                <w:szCs w:val="24"/>
                <w:lang w:eastAsia="ru-RU"/>
              </w:rPr>
              <w:t xml:space="preserve">учебный </w:t>
            </w:r>
            <w:r w:rsidR="00A924AA" w:rsidRPr="002B37B6">
              <w:rPr>
                <w:rFonts w:ascii="Times New Roman" w:eastAsia="Times New Roman" w:hAnsi="Times New Roman" w:cs="Times New Roman"/>
                <w:bCs/>
                <w:color w:val="000000"/>
                <w:sz w:val="24"/>
                <w:szCs w:val="24"/>
                <w:lang w:eastAsia="ru-RU"/>
              </w:rPr>
              <w:t xml:space="preserve">  год.</w:t>
            </w:r>
          </w:p>
          <w:p w:rsidR="005C2A37" w:rsidRPr="002B37B6" w:rsidRDefault="005C2A37" w:rsidP="002B37B6">
            <w:pPr>
              <w:ind w:left="120" w:right="120" w:hanging="86"/>
              <w:jc w:val="both"/>
              <w:textAlignment w:val="top"/>
              <w:cnfStyle w:val="000000100000"/>
              <w:rPr>
                <w:rFonts w:ascii="Times New Roman" w:eastAsia="Times New Roman" w:hAnsi="Times New Roman" w:cs="Times New Roman"/>
                <w:color w:val="000000"/>
                <w:sz w:val="24"/>
                <w:szCs w:val="24"/>
                <w:lang w:eastAsia="ru-RU"/>
              </w:rPr>
            </w:pPr>
          </w:p>
        </w:tc>
        <w:tc>
          <w:tcPr>
            <w:tcW w:w="1985" w:type="dxa"/>
            <w:hideMark/>
          </w:tcPr>
          <w:p w:rsidR="00A50D1B" w:rsidRPr="002B37B6" w:rsidRDefault="00C03896" w:rsidP="002B37B6">
            <w:pPr>
              <w:ind w:left="120" w:right="120" w:firstLine="56"/>
              <w:jc w:val="both"/>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июль</w:t>
            </w:r>
          </w:p>
        </w:tc>
        <w:tc>
          <w:tcPr>
            <w:tcW w:w="2126" w:type="dxa"/>
            <w:hideMark/>
          </w:tcPr>
          <w:p w:rsidR="00A50D1B" w:rsidRPr="002B37B6" w:rsidRDefault="00A50D1B" w:rsidP="002B37B6">
            <w:pPr>
              <w:ind w:left="120" w:right="120" w:firstLine="47"/>
              <w:jc w:val="both"/>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Председатель Управляющего совета ДОУ</w:t>
            </w:r>
          </w:p>
        </w:tc>
      </w:tr>
      <w:tr w:rsidR="00C03896" w:rsidRPr="002B37B6" w:rsidTr="007F3CF8">
        <w:tc>
          <w:tcPr>
            <w:cnfStyle w:val="001000000000"/>
            <w:tcW w:w="993" w:type="dxa"/>
          </w:tcPr>
          <w:p w:rsidR="00C03896" w:rsidRPr="002B37B6" w:rsidRDefault="00C03896" w:rsidP="002B37B6">
            <w:pPr>
              <w:ind w:left="120" w:right="120" w:firstLine="400"/>
              <w:jc w:val="both"/>
              <w:textAlignment w:val="top"/>
              <w:rPr>
                <w:rFonts w:ascii="Times New Roman" w:eastAsia="Times New Roman" w:hAnsi="Times New Roman" w:cs="Times New Roman"/>
                <w:color w:val="000000"/>
                <w:sz w:val="24"/>
                <w:szCs w:val="24"/>
                <w:lang w:eastAsia="ru-RU"/>
              </w:rPr>
            </w:pPr>
          </w:p>
        </w:tc>
        <w:tc>
          <w:tcPr>
            <w:tcW w:w="5670" w:type="dxa"/>
          </w:tcPr>
          <w:p w:rsidR="00C03896" w:rsidRPr="002B37B6" w:rsidRDefault="00C03896" w:rsidP="002B37B6">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Заседание № 2. </w:t>
            </w:r>
          </w:p>
          <w:p w:rsidR="00C03896" w:rsidRPr="002B37B6" w:rsidRDefault="00C03896" w:rsidP="002B37B6">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1.  Итоги летней оздоровительной кампании.</w:t>
            </w:r>
          </w:p>
          <w:p w:rsidR="00C03896" w:rsidRPr="002B37B6" w:rsidRDefault="00C03896" w:rsidP="002B37B6">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2.  Ознакомление  с  актом  приемки  МБДОУ   на  202</w:t>
            </w:r>
            <w:r w:rsidR="002172DF">
              <w:rPr>
                <w:rFonts w:ascii="Times New Roman" w:eastAsia="Times New Roman" w:hAnsi="Times New Roman" w:cs="Times New Roman"/>
                <w:bCs/>
                <w:color w:val="000000"/>
                <w:sz w:val="24"/>
                <w:szCs w:val="24"/>
                <w:lang w:eastAsia="ru-RU"/>
              </w:rPr>
              <w:t>5</w:t>
            </w:r>
            <w:r w:rsidRPr="002B37B6">
              <w:rPr>
                <w:rFonts w:ascii="Times New Roman" w:eastAsia="Times New Roman" w:hAnsi="Times New Roman" w:cs="Times New Roman"/>
                <w:bCs/>
                <w:color w:val="000000"/>
                <w:sz w:val="24"/>
                <w:szCs w:val="24"/>
                <w:lang w:eastAsia="ru-RU"/>
              </w:rPr>
              <w:t>-202</w:t>
            </w:r>
            <w:r w:rsidR="002172DF">
              <w:rPr>
                <w:rFonts w:ascii="Times New Roman" w:eastAsia="Times New Roman" w:hAnsi="Times New Roman" w:cs="Times New Roman"/>
                <w:bCs/>
                <w:color w:val="000000"/>
                <w:sz w:val="24"/>
                <w:szCs w:val="24"/>
                <w:lang w:eastAsia="ru-RU"/>
              </w:rPr>
              <w:t xml:space="preserve">6 </w:t>
            </w:r>
            <w:r w:rsidRPr="002B37B6">
              <w:rPr>
                <w:rFonts w:ascii="Times New Roman" w:eastAsia="Times New Roman" w:hAnsi="Times New Roman" w:cs="Times New Roman"/>
                <w:bCs/>
                <w:color w:val="000000"/>
                <w:sz w:val="24"/>
                <w:szCs w:val="24"/>
                <w:lang w:eastAsia="ru-RU"/>
              </w:rPr>
              <w:t>учебный год.</w:t>
            </w:r>
          </w:p>
          <w:p w:rsidR="00C03896" w:rsidRPr="002B37B6" w:rsidRDefault="00C03896" w:rsidP="002172DF">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3.  Обсуждение  и  утверждение  плана  работы Управляющего совета на 202</w:t>
            </w:r>
            <w:r w:rsidR="002172DF">
              <w:rPr>
                <w:rFonts w:ascii="Times New Roman" w:eastAsia="Times New Roman" w:hAnsi="Times New Roman" w:cs="Times New Roman"/>
                <w:bCs/>
                <w:color w:val="000000"/>
                <w:sz w:val="24"/>
                <w:szCs w:val="24"/>
                <w:lang w:eastAsia="ru-RU"/>
              </w:rPr>
              <w:t>5</w:t>
            </w:r>
            <w:r w:rsidRPr="002B37B6">
              <w:rPr>
                <w:rFonts w:ascii="Times New Roman" w:eastAsia="Times New Roman" w:hAnsi="Times New Roman" w:cs="Times New Roman"/>
                <w:bCs/>
                <w:color w:val="000000"/>
                <w:sz w:val="24"/>
                <w:szCs w:val="24"/>
                <w:lang w:eastAsia="ru-RU"/>
              </w:rPr>
              <w:t>-202</w:t>
            </w:r>
            <w:r w:rsidR="002172DF">
              <w:rPr>
                <w:rFonts w:ascii="Times New Roman" w:eastAsia="Times New Roman" w:hAnsi="Times New Roman" w:cs="Times New Roman"/>
                <w:bCs/>
                <w:color w:val="000000"/>
                <w:sz w:val="24"/>
                <w:szCs w:val="24"/>
                <w:lang w:eastAsia="ru-RU"/>
              </w:rPr>
              <w:t>6</w:t>
            </w:r>
            <w:r w:rsidRPr="002B37B6">
              <w:rPr>
                <w:rFonts w:ascii="Times New Roman" w:eastAsia="Times New Roman" w:hAnsi="Times New Roman" w:cs="Times New Roman"/>
                <w:bCs/>
                <w:color w:val="000000"/>
                <w:sz w:val="24"/>
                <w:szCs w:val="24"/>
                <w:lang w:eastAsia="ru-RU"/>
              </w:rPr>
              <w:t>учебный год.</w:t>
            </w:r>
          </w:p>
          <w:p w:rsidR="00C03896" w:rsidRPr="002B37B6" w:rsidRDefault="00502B34" w:rsidP="002B37B6">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4. </w:t>
            </w:r>
            <w:r w:rsidR="00C03896" w:rsidRPr="002B37B6">
              <w:rPr>
                <w:rFonts w:ascii="Times New Roman" w:eastAsia="Times New Roman" w:hAnsi="Times New Roman" w:cs="Times New Roman"/>
                <w:bCs/>
                <w:color w:val="000000"/>
                <w:sz w:val="24"/>
                <w:szCs w:val="24"/>
                <w:lang w:eastAsia="ru-RU"/>
              </w:rPr>
              <w:t>Согласование и утверждение годового плана работы коллектива,  учебного  плана  на   202</w:t>
            </w:r>
            <w:r w:rsidR="002172DF">
              <w:rPr>
                <w:rFonts w:ascii="Times New Roman" w:eastAsia="Times New Roman" w:hAnsi="Times New Roman" w:cs="Times New Roman"/>
                <w:bCs/>
                <w:color w:val="000000"/>
                <w:sz w:val="24"/>
                <w:szCs w:val="24"/>
                <w:lang w:eastAsia="ru-RU"/>
              </w:rPr>
              <w:t>5</w:t>
            </w:r>
            <w:r w:rsidR="00C03896" w:rsidRPr="002B37B6">
              <w:rPr>
                <w:rFonts w:ascii="Times New Roman" w:eastAsia="Times New Roman" w:hAnsi="Times New Roman" w:cs="Times New Roman"/>
                <w:bCs/>
                <w:color w:val="000000"/>
                <w:sz w:val="24"/>
                <w:szCs w:val="24"/>
                <w:lang w:eastAsia="ru-RU"/>
              </w:rPr>
              <w:t>-202</w:t>
            </w:r>
            <w:r w:rsidR="002172DF">
              <w:rPr>
                <w:rFonts w:ascii="Times New Roman" w:eastAsia="Times New Roman" w:hAnsi="Times New Roman" w:cs="Times New Roman"/>
                <w:bCs/>
                <w:color w:val="000000"/>
                <w:sz w:val="24"/>
                <w:szCs w:val="24"/>
                <w:lang w:eastAsia="ru-RU"/>
              </w:rPr>
              <w:t>6</w:t>
            </w:r>
            <w:r w:rsidR="00C03896" w:rsidRPr="002B37B6">
              <w:rPr>
                <w:rFonts w:ascii="Times New Roman" w:eastAsia="Times New Roman" w:hAnsi="Times New Roman" w:cs="Times New Roman"/>
                <w:bCs/>
                <w:color w:val="000000"/>
                <w:sz w:val="24"/>
                <w:szCs w:val="24"/>
                <w:lang w:eastAsia="ru-RU"/>
              </w:rPr>
              <w:t xml:space="preserve"> </w:t>
            </w:r>
            <w:r w:rsidR="00C03896" w:rsidRPr="002B37B6">
              <w:rPr>
                <w:rFonts w:ascii="Times New Roman" w:eastAsia="Times New Roman" w:hAnsi="Times New Roman" w:cs="Times New Roman"/>
                <w:bCs/>
                <w:color w:val="000000"/>
                <w:sz w:val="24"/>
                <w:szCs w:val="24"/>
                <w:lang w:eastAsia="ru-RU"/>
              </w:rPr>
              <w:lastRenderedPageBreak/>
              <w:t>учебный год.</w:t>
            </w:r>
          </w:p>
          <w:p w:rsidR="00C03896" w:rsidRPr="002B37B6" w:rsidRDefault="00F006C3" w:rsidP="005E596C">
            <w:pPr>
              <w:ind w:left="120" w:right="120" w:hanging="86"/>
              <w:jc w:val="both"/>
              <w:textAlignment w:val="top"/>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5</w:t>
            </w:r>
            <w:r w:rsidR="00C03896" w:rsidRPr="002B37B6">
              <w:rPr>
                <w:rFonts w:ascii="Times New Roman" w:eastAsia="Times New Roman" w:hAnsi="Times New Roman" w:cs="Times New Roman"/>
                <w:bCs/>
                <w:color w:val="000000"/>
                <w:sz w:val="24"/>
                <w:szCs w:val="24"/>
                <w:lang w:eastAsia="ru-RU"/>
              </w:rPr>
              <w:t xml:space="preserve">.  Согласование режима работы </w:t>
            </w:r>
            <w:r w:rsidR="005E596C">
              <w:rPr>
                <w:rFonts w:ascii="Times New Roman" w:eastAsia="Times New Roman" w:hAnsi="Times New Roman" w:cs="Times New Roman"/>
                <w:bCs/>
                <w:color w:val="000000"/>
                <w:sz w:val="24"/>
                <w:szCs w:val="24"/>
                <w:lang w:eastAsia="ru-RU"/>
              </w:rPr>
              <w:t>ДОО</w:t>
            </w:r>
          </w:p>
        </w:tc>
        <w:tc>
          <w:tcPr>
            <w:tcW w:w="1985" w:type="dxa"/>
          </w:tcPr>
          <w:p w:rsidR="00C03896" w:rsidRPr="002B37B6" w:rsidRDefault="00C03896" w:rsidP="002B37B6">
            <w:pPr>
              <w:ind w:left="120" w:right="120" w:firstLine="56"/>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lastRenderedPageBreak/>
              <w:t>сентябрь</w:t>
            </w:r>
          </w:p>
        </w:tc>
        <w:tc>
          <w:tcPr>
            <w:tcW w:w="2126" w:type="dxa"/>
          </w:tcPr>
          <w:p w:rsidR="00C03896" w:rsidRPr="002B37B6" w:rsidRDefault="00C03896" w:rsidP="002B37B6">
            <w:pPr>
              <w:ind w:left="120" w:right="120" w:firstLine="47"/>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Председатель Управляющего совета ДОУ</w:t>
            </w:r>
          </w:p>
        </w:tc>
      </w:tr>
      <w:tr w:rsidR="00A6455F" w:rsidRPr="002B37B6" w:rsidTr="007F3CF8">
        <w:trPr>
          <w:cnfStyle w:val="000000100000"/>
        </w:trPr>
        <w:tc>
          <w:tcPr>
            <w:cnfStyle w:val="001000000000"/>
            <w:tcW w:w="993" w:type="dxa"/>
          </w:tcPr>
          <w:p w:rsidR="00A6455F" w:rsidRPr="002B37B6" w:rsidRDefault="00A6455F" w:rsidP="002B37B6">
            <w:pPr>
              <w:ind w:left="120" w:right="120" w:firstLine="400"/>
              <w:jc w:val="both"/>
              <w:textAlignment w:val="top"/>
              <w:rPr>
                <w:rFonts w:ascii="Times New Roman" w:eastAsia="Times New Roman" w:hAnsi="Times New Roman" w:cs="Times New Roman"/>
                <w:b w:val="0"/>
                <w:color w:val="000000"/>
                <w:sz w:val="24"/>
                <w:szCs w:val="24"/>
                <w:lang w:eastAsia="ru-RU"/>
              </w:rPr>
            </w:pPr>
            <w:r w:rsidRPr="002B37B6">
              <w:rPr>
                <w:rFonts w:ascii="Times New Roman" w:eastAsia="Times New Roman" w:hAnsi="Times New Roman" w:cs="Times New Roman"/>
                <w:b w:val="0"/>
                <w:color w:val="000000"/>
                <w:sz w:val="24"/>
                <w:szCs w:val="24"/>
                <w:lang w:eastAsia="ru-RU"/>
              </w:rPr>
              <w:lastRenderedPageBreak/>
              <w:t>2</w:t>
            </w:r>
          </w:p>
        </w:tc>
        <w:tc>
          <w:tcPr>
            <w:tcW w:w="5670" w:type="dxa"/>
          </w:tcPr>
          <w:p w:rsidR="00A6455F" w:rsidRPr="002B37B6" w:rsidRDefault="00A6455F"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Заседание № </w:t>
            </w:r>
            <w:r w:rsidR="00F006C3" w:rsidRPr="002B37B6">
              <w:rPr>
                <w:rFonts w:ascii="Times New Roman" w:eastAsia="Times New Roman" w:hAnsi="Times New Roman" w:cs="Times New Roman"/>
                <w:bCs/>
                <w:color w:val="000000"/>
                <w:sz w:val="24"/>
                <w:szCs w:val="24"/>
                <w:lang w:eastAsia="ru-RU"/>
              </w:rPr>
              <w:t>3</w:t>
            </w:r>
            <w:r w:rsidRPr="002B37B6">
              <w:rPr>
                <w:rFonts w:ascii="Times New Roman" w:eastAsia="Times New Roman" w:hAnsi="Times New Roman" w:cs="Times New Roman"/>
                <w:bCs/>
                <w:color w:val="000000"/>
                <w:sz w:val="24"/>
                <w:szCs w:val="24"/>
                <w:lang w:eastAsia="ru-RU"/>
              </w:rPr>
              <w:t>.</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1.  Заслушивание  отчета  заведующего  по  итогам </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финансового года</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2.  Об  обеспечении  безопасности  участников </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образовательного  процесса  в   </w:t>
            </w:r>
            <w:r w:rsidR="005E596C">
              <w:rPr>
                <w:rFonts w:ascii="Times New Roman" w:eastAsia="Times New Roman" w:hAnsi="Times New Roman" w:cs="Times New Roman"/>
                <w:bCs/>
                <w:color w:val="000000"/>
                <w:sz w:val="24"/>
                <w:szCs w:val="24"/>
                <w:lang w:eastAsia="ru-RU"/>
              </w:rPr>
              <w:t>ДОО</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3.  О проведении мероприятий по профилактике </w:t>
            </w:r>
            <w:r w:rsidR="00905756" w:rsidRPr="002B37B6">
              <w:rPr>
                <w:rFonts w:ascii="Times New Roman" w:eastAsia="Times New Roman" w:hAnsi="Times New Roman" w:cs="Times New Roman"/>
                <w:bCs/>
                <w:color w:val="000000"/>
                <w:sz w:val="24"/>
                <w:szCs w:val="24"/>
                <w:lang w:val="en-US" w:eastAsia="ru-RU"/>
              </w:rPr>
              <w:t>COVID</w:t>
            </w:r>
            <w:r w:rsidR="00905756" w:rsidRPr="002B37B6">
              <w:rPr>
                <w:rFonts w:ascii="Times New Roman" w:eastAsia="Times New Roman" w:hAnsi="Times New Roman" w:cs="Times New Roman"/>
                <w:bCs/>
                <w:color w:val="000000"/>
                <w:sz w:val="24"/>
                <w:szCs w:val="24"/>
                <w:lang w:eastAsia="ru-RU"/>
              </w:rPr>
              <w:t xml:space="preserve"> -19, </w:t>
            </w:r>
            <w:r w:rsidRPr="002B37B6">
              <w:rPr>
                <w:rFonts w:ascii="Times New Roman" w:eastAsia="Times New Roman" w:hAnsi="Times New Roman" w:cs="Times New Roman"/>
                <w:bCs/>
                <w:color w:val="000000"/>
                <w:sz w:val="24"/>
                <w:szCs w:val="24"/>
                <w:lang w:eastAsia="ru-RU"/>
              </w:rPr>
              <w:t xml:space="preserve">гриппа и ОРВИ в </w:t>
            </w:r>
            <w:r w:rsidR="005E596C">
              <w:rPr>
                <w:rFonts w:ascii="Times New Roman" w:eastAsia="Times New Roman" w:hAnsi="Times New Roman" w:cs="Times New Roman"/>
                <w:bCs/>
                <w:color w:val="000000"/>
                <w:sz w:val="24"/>
                <w:szCs w:val="24"/>
                <w:lang w:eastAsia="ru-RU"/>
              </w:rPr>
              <w:t>ДОО</w:t>
            </w:r>
            <w:r w:rsidRPr="002B37B6">
              <w:rPr>
                <w:rFonts w:ascii="Times New Roman" w:eastAsia="Times New Roman" w:hAnsi="Times New Roman" w:cs="Times New Roman"/>
                <w:bCs/>
                <w:color w:val="000000"/>
                <w:sz w:val="24"/>
                <w:szCs w:val="24"/>
                <w:lang w:eastAsia="ru-RU"/>
              </w:rPr>
              <w:t>.</w:t>
            </w:r>
          </w:p>
          <w:p w:rsidR="00A924AA"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4.  </w:t>
            </w:r>
            <w:r w:rsidR="00F006C3" w:rsidRPr="002B37B6">
              <w:rPr>
                <w:rFonts w:ascii="Times New Roman" w:eastAsia="Times New Roman" w:hAnsi="Times New Roman" w:cs="Times New Roman"/>
                <w:bCs/>
                <w:color w:val="000000"/>
                <w:sz w:val="24"/>
                <w:szCs w:val="24"/>
                <w:lang w:eastAsia="ru-RU"/>
              </w:rPr>
              <w:t>Анализ проведённых новогодних утренников</w:t>
            </w:r>
          </w:p>
          <w:p w:rsidR="00B14CB0" w:rsidRPr="002B37B6" w:rsidRDefault="00A924AA" w:rsidP="002B37B6">
            <w:pPr>
              <w:ind w:left="120" w:right="120" w:hanging="86"/>
              <w:jc w:val="both"/>
              <w:textAlignment w:val="top"/>
              <w:cnfStyle w:val="0000001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(воспитательная работа, обеспечение безопасности, работа с Родительскими комитетами групп).</w:t>
            </w:r>
          </w:p>
        </w:tc>
        <w:tc>
          <w:tcPr>
            <w:tcW w:w="1985" w:type="dxa"/>
          </w:tcPr>
          <w:p w:rsidR="00A6455F" w:rsidRPr="002B37B6" w:rsidRDefault="00F006C3" w:rsidP="002B37B6">
            <w:pPr>
              <w:ind w:left="120" w:right="120" w:firstLine="56"/>
              <w:jc w:val="both"/>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январь</w:t>
            </w:r>
          </w:p>
        </w:tc>
        <w:tc>
          <w:tcPr>
            <w:tcW w:w="2126" w:type="dxa"/>
          </w:tcPr>
          <w:p w:rsidR="00A6455F" w:rsidRPr="002B37B6" w:rsidRDefault="00140CCC" w:rsidP="002B37B6">
            <w:pPr>
              <w:ind w:left="120" w:right="120" w:firstLine="47"/>
              <w:jc w:val="both"/>
              <w:textAlignment w:val="top"/>
              <w:cnfStyle w:val="000000100000"/>
              <w:rPr>
                <w:rFonts w:ascii="Times New Roman" w:eastAsia="Times New Roman" w:hAnsi="Times New Roman" w:cs="Times New Roman"/>
                <w:color w:val="000000"/>
                <w:sz w:val="24"/>
                <w:szCs w:val="24"/>
                <w:lang w:eastAsia="ru-RU"/>
              </w:rPr>
            </w:pPr>
            <w:proofErr w:type="spellStart"/>
            <w:r w:rsidRPr="002B37B6">
              <w:rPr>
                <w:rFonts w:ascii="Times New Roman" w:eastAsia="Times New Roman" w:hAnsi="Times New Roman" w:cs="Times New Roman"/>
                <w:color w:val="000000"/>
                <w:sz w:val="24"/>
                <w:szCs w:val="24"/>
                <w:lang w:eastAsia="ru-RU"/>
              </w:rPr>
              <w:t>Председатель</w:t>
            </w:r>
            <w:r w:rsidR="0028624D" w:rsidRPr="002B37B6">
              <w:rPr>
                <w:rFonts w:ascii="Times New Roman" w:eastAsia="Times New Roman" w:hAnsi="Times New Roman" w:cs="Times New Roman"/>
                <w:color w:val="000000"/>
                <w:sz w:val="24"/>
                <w:szCs w:val="24"/>
                <w:lang w:eastAsia="ru-RU"/>
              </w:rPr>
              <w:t>Управляющего</w:t>
            </w:r>
            <w:proofErr w:type="spellEnd"/>
            <w:r w:rsidR="0028624D" w:rsidRPr="002B37B6">
              <w:rPr>
                <w:rFonts w:ascii="Times New Roman" w:eastAsia="Times New Roman" w:hAnsi="Times New Roman" w:cs="Times New Roman"/>
                <w:color w:val="000000"/>
                <w:sz w:val="24"/>
                <w:szCs w:val="24"/>
                <w:lang w:eastAsia="ru-RU"/>
              </w:rPr>
              <w:t xml:space="preserve"> совета</w:t>
            </w:r>
          </w:p>
        </w:tc>
      </w:tr>
      <w:tr w:rsidR="00A50D1B" w:rsidRPr="002B37B6" w:rsidTr="007F3CF8">
        <w:trPr>
          <w:trHeight w:val="1644"/>
        </w:trPr>
        <w:tc>
          <w:tcPr>
            <w:cnfStyle w:val="001000000000"/>
            <w:tcW w:w="993" w:type="dxa"/>
            <w:tcBorders>
              <w:bottom w:val="single" w:sz="4" w:space="0" w:color="auto"/>
            </w:tcBorders>
            <w:hideMark/>
          </w:tcPr>
          <w:p w:rsidR="00A50D1B" w:rsidRPr="002B37B6" w:rsidRDefault="0010005F" w:rsidP="002B37B6">
            <w:pPr>
              <w:ind w:left="120" w:right="120" w:firstLine="400"/>
              <w:jc w:val="both"/>
              <w:textAlignment w:val="top"/>
              <w:rPr>
                <w:rFonts w:ascii="Times New Roman" w:eastAsia="Times New Roman" w:hAnsi="Times New Roman" w:cs="Times New Roman"/>
                <w:b w:val="0"/>
                <w:color w:val="000000"/>
                <w:sz w:val="24"/>
                <w:szCs w:val="24"/>
                <w:lang w:eastAsia="ru-RU"/>
              </w:rPr>
            </w:pPr>
            <w:r w:rsidRPr="002B37B6">
              <w:rPr>
                <w:rFonts w:ascii="Times New Roman" w:eastAsia="Times New Roman" w:hAnsi="Times New Roman" w:cs="Times New Roman"/>
                <w:b w:val="0"/>
                <w:color w:val="000000"/>
                <w:sz w:val="24"/>
                <w:szCs w:val="24"/>
                <w:lang w:eastAsia="ru-RU"/>
              </w:rPr>
              <w:t>3</w:t>
            </w:r>
          </w:p>
        </w:tc>
        <w:tc>
          <w:tcPr>
            <w:tcW w:w="5670" w:type="dxa"/>
            <w:tcBorders>
              <w:bottom w:val="single" w:sz="4" w:space="0" w:color="auto"/>
            </w:tcBorders>
            <w:hideMark/>
          </w:tcPr>
          <w:p w:rsidR="00D2699C" w:rsidRPr="002B37B6" w:rsidRDefault="00A50D1B" w:rsidP="002B37B6">
            <w:pPr>
              <w:jc w:val="both"/>
              <w:textAlignment w:val="baseline"/>
              <w:cnfStyle w:val="000000000000"/>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Заседание N </w:t>
            </w:r>
            <w:r w:rsidR="00F006C3" w:rsidRPr="002B37B6">
              <w:rPr>
                <w:rFonts w:ascii="Times New Roman" w:eastAsia="Times New Roman" w:hAnsi="Times New Roman" w:cs="Times New Roman"/>
                <w:bCs/>
                <w:color w:val="000000"/>
                <w:sz w:val="24"/>
                <w:szCs w:val="24"/>
                <w:lang w:eastAsia="ru-RU"/>
              </w:rPr>
              <w:t>4</w:t>
            </w:r>
            <w:r w:rsidRPr="002B37B6">
              <w:rPr>
                <w:rFonts w:ascii="Times New Roman" w:eastAsia="Times New Roman" w:hAnsi="Times New Roman" w:cs="Times New Roman"/>
                <w:bCs/>
                <w:color w:val="000000"/>
                <w:sz w:val="24"/>
                <w:szCs w:val="24"/>
                <w:lang w:eastAsia="ru-RU"/>
              </w:rPr>
              <w:t>.</w:t>
            </w:r>
          </w:p>
          <w:p w:rsidR="00A924AA" w:rsidRPr="002B37B6" w:rsidRDefault="00A924AA" w:rsidP="002B37B6">
            <w:pPr>
              <w:jc w:val="both"/>
              <w:cnfStyle w:val="000000000000"/>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1.  Итоги   образовательной  работы  за  </w:t>
            </w:r>
            <w:r w:rsidR="00F006C3" w:rsidRPr="002B37B6">
              <w:rPr>
                <w:rFonts w:ascii="Times New Roman" w:eastAsia="Calibri" w:hAnsi="Times New Roman" w:cs="Times New Roman"/>
                <w:sz w:val="24"/>
                <w:szCs w:val="24"/>
              </w:rPr>
              <w:t>202</w:t>
            </w:r>
            <w:r w:rsidR="002172DF">
              <w:rPr>
                <w:rFonts w:ascii="Times New Roman" w:eastAsia="Calibri" w:hAnsi="Times New Roman" w:cs="Times New Roman"/>
                <w:sz w:val="24"/>
                <w:szCs w:val="24"/>
              </w:rPr>
              <w:t>5</w:t>
            </w:r>
            <w:r w:rsidR="00F006C3" w:rsidRPr="002B37B6">
              <w:rPr>
                <w:rFonts w:ascii="Times New Roman" w:eastAsia="Calibri" w:hAnsi="Times New Roman" w:cs="Times New Roman"/>
                <w:sz w:val="24"/>
                <w:szCs w:val="24"/>
              </w:rPr>
              <w:t>-</w:t>
            </w:r>
            <w:r w:rsidR="002172DF">
              <w:rPr>
                <w:rFonts w:ascii="Times New Roman" w:eastAsia="Calibri" w:hAnsi="Times New Roman" w:cs="Times New Roman"/>
                <w:sz w:val="24"/>
                <w:szCs w:val="24"/>
              </w:rPr>
              <w:t xml:space="preserve">  2026</w:t>
            </w:r>
          </w:p>
          <w:p w:rsidR="00A924AA" w:rsidRPr="002B37B6" w:rsidRDefault="00A924AA" w:rsidP="002B37B6">
            <w:pPr>
              <w:jc w:val="both"/>
              <w:cnfStyle w:val="000000000000"/>
              <w:rPr>
                <w:rFonts w:ascii="Times New Roman" w:eastAsia="Calibri" w:hAnsi="Times New Roman" w:cs="Times New Roman"/>
                <w:sz w:val="24"/>
                <w:szCs w:val="24"/>
              </w:rPr>
            </w:pPr>
            <w:r w:rsidRPr="002B37B6">
              <w:rPr>
                <w:rFonts w:ascii="Times New Roman" w:eastAsia="Calibri" w:hAnsi="Times New Roman" w:cs="Times New Roman"/>
                <w:sz w:val="24"/>
                <w:szCs w:val="24"/>
              </w:rPr>
              <w:t>учебный год.</w:t>
            </w:r>
          </w:p>
          <w:p w:rsidR="00A924AA" w:rsidRPr="002B37B6" w:rsidRDefault="00A924AA" w:rsidP="002B37B6">
            <w:pPr>
              <w:jc w:val="both"/>
              <w:cnfStyle w:val="000000000000"/>
              <w:rPr>
                <w:rFonts w:ascii="Times New Roman" w:eastAsia="Calibri" w:hAnsi="Times New Roman" w:cs="Times New Roman"/>
                <w:sz w:val="24"/>
                <w:szCs w:val="24"/>
              </w:rPr>
            </w:pPr>
            <w:r w:rsidRPr="002B37B6">
              <w:rPr>
                <w:rFonts w:ascii="Times New Roman" w:eastAsia="Calibri" w:hAnsi="Times New Roman" w:cs="Times New Roman"/>
                <w:sz w:val="24"/>
                <w:szCs w:val="24"/>
              </w:rPr>
              <w:t>2.  О проведении ЛОП.</w:t>
            </w:r>
          </w:p>
          <w:p w:rsidR="00A924AA" w:rsidRPr="002B37B6" w:rsidRDefault="00A924AA" w:rsidP="002B37B6">
            <w:pPr>
              <w:jc w:val="both"/>
              <w:cnfStyle w:val="000000000000"/>
              <w:rPr>
                <w:rFonts w:ascii="Times New Roman" w:eastAsia="Calibri" w:hAnsi="Times New Roman" w:cs="Times New Roman"/>
                <w:sz w:val="24"/>
                <w:szCs w:val="24"/>
              </w:rPr>
            </w:pPr>
            <w:r w:rsidRPr="002B37B6">
              <w:rPr>
                <w:rFonts w:ascii="Times New Roman" w:eastAsia="Calibri" w:hAnsi="Times New Roman" w:cs="Times New Roman"/>
                <w:sz w:val="24"/>
                <w:szCs w:val="24"/>
              </w:rPr>
              <w:t>3.  О подготовке к новому учебному году.</w:t>
            </w:r>
          </w:p>
          <w:p w:rsidR="00A924AA" w:rsidRPr="002B37B6" w:rsidRDefault="00A924AA" w:rsidP="002B37B6">
            <w:pPr>
              <w:jc w:val="both"/>
              <w:cnfStyle w:val="000000000000"/>
              <w:rPr>
                <w:rFonts w:ascii="Times New Roman" w:eastAsia="Calibri" w:hAnsi="Times New Roman" w:cs="Times New Roman"/>
                <w:sz w:val="24"/>
                <w:szCs w:val="24"/>
              </w:rPr>
            </w:pPr>
            <w:r w:rsidRPr="002B37B6">
              <w:rPr>
                <w:rFonts w:ascii="Times New Roman" w:eastAsia="Calibri" w:hAnsi="Times New Roman" w:cs="Times New Roman"/>
                <w:sz w:val="24"/>
                <w:szCs w:val="24"/>
              </w:rPr>
              <w:t>4.  Итоги работы Управляющего Совета ДОУ.</w:t>
            </w:r>
          </w:p>
          <w:p w:rsidR="009F5E43" w:rsidRPr="002B37B6" w:rsidRDefault="009F5E43" w:rsidP="002B37B6">
            <w:pPr>
              <w:ind w:hanging="86"/>
              <w:jc w:val="both"/>
              <w:cnfStyle w:val="000000000000"/>
              <w:rPr>
                <w:rFonts w:ascii="Times New Roman" w:hAnsi="Times New Roman" w:cs="Times New Roman"/>
                <w:color w:val="000000"/>
                <w:sz w:val="24"/>
                <w:szCs w:val="24"/>
              </w:rPr>
            </w:pPr>
          </w:p>
        </w:tc>
        <w:tc>
          <w:tcPr>
            <w:tcW w:w="1985" w:type="dxa"/>
            <w:tcBorders>
              <w:bottom w:val="single" w:sz="4" w:space="0" w:color="auto"/>
            </w:tcBorders>
            <w:hideMark/>
          </w:tcPr>
          <w:p w:rsidR="00A50D1B" w:rsidRPr="002B37B6" w:rsidRDefault="00A924AA" w:rsidP="002B37B6">
            <w:pPr>
              <w:ind w:left="120" w:right="120" w:firstLine="56"/>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май</w:t>
            </w:r>
          </w:p>
        </w:tc>
        <w:tc>
          <w:tcPr>
            <w:tcW w:w="2126" w:type="dxa"/>
            <w:tcBorders>
              <w:bottom w:val="single" w:sz="4" w:space="0" w:color="auto"/>
            </w:tcBorders>
            <w:hideMark/>
          </w:tcPr>
          <w:p w:rsidR="00A50D1B" w:rsidRPr="002B37B6" w:rsidRDefault="00A50D1B" w:rsidP="002B37B6">
            <w:pPr>
              <w:ind w:left="120" w:right="120" w:firstLine="47"/>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 xml:space="preserve">Председатель </w:t>
            </w:r>
            <w:r w:rsidR="00A6455F" w:rsidRPr="002B37B6">
              <w:rPr>
                <w:rFonts w:ascii="Times New Roman" w:eastAsia="Times New Roman" w:hAnsi="Times New Roman" w:cs="Times New Roman"/>
                <w:color w:val="000000"/>
                <w:sz w:val="24"/>
                <w:szCs w:val="24"/>
                <w:lang w:eastAsia="ru-RU"/>
              </w:rPr>
              <w:t xml:space="preserve">Управляющего </w:t>
            </w:r>
            <w:r w:rsidRPr="002B37B6">
              <w:rPr>
                <w:rFonts w:ascii="Times New Roman" w:eastAsia="Times New Roman" w:hAnsi="Times New Roman" w:cs="Times New Roman"/>
                <w:color w:val="000000"/>
                <w:sz w:val="24"/>
                <w:szCs w:val="24"/>
                <w:lang w:eastAsia="ru-RU"/>
              </w:rPr>
              <w:t>совета ДОУ</w:t>
            </w:r>
          </w:p>
        </w:tc>
      </w:tr>
    </w:tbl>
    <w:p w:rsidR="00A924AA" w:rsidRPr="002B37B6" w:rsidRDefault="00A924AA" w:rsidP="002B37B6">
      <w:pPr>
        <w:spacing w:after="0" w:line="240" w:lineRule="auto"/>
        <w:jc w:val="both"/>
        <w:rPr>
          <w:rFonts w:ascii="Times New Roman" w:eastAsia="Times New Roman" w:hAnsi="Times New Roman" w:cs="Times New Roman"/>
          <w:b/>
          <w:sz w:val="24"/>
          <w:szCs w:val="24"/>
          <w:lang w:eastAsia="ru-RU"/>
        </w:rPr>
      </w:pPr>
    </w:p>
    <w:p w:rsidR="003B1C22" w:rsidRPr="002B37B6" w:rsidRDefault="00A924AA"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2</w:t>
      </w:r>
      <w:r w:rsidR="00674517" w:rsidRPr="002B37B6">
        <w:rPr>
          <w:rFonts w:ascii="Times New Roman" w:eastAsia="Times New Roman" w:hAnsi="Times New Roman" w:cs="Times New Roman"/>
          <w:b/>
          <w:sz w:val="24"/>
          <w:szCs w:val="24"/>
          <w:lang w:eastAsia="ru-RU"/>
        </w:rPr>
        <w:t>.1.3. Педагогический</w:t>
      </w:r>
      <w:r w:rsidR="00FF19EA">
        <w:rPr>
          <w:rFonts w:ascii="Times New Roman" w:eastAsia="Times New Roman" w:hAnsi="Times New Roman" w:cs="Times New Roman"/>
          <w:b/>
          <w:sz w:val="24"/>
          <w:szCs w:val="24"/>
          <w:lang w:eastAsia="ru-RU"/>
        </w:rPr>
        <w:t xml:space="preserve"> </w:t>
      </w:r>
      <w:r w:rsidR="00674517" w:rsidRPr="002B37B6">
        <w:rPr>
          <w:rFonts w:ascii="Times New Roman" w:eastAsia="Times New Roman" w:hAnsi="Times New Roman" w:cs="Times New Roman"/>
          <w:b/>
          <w:sz w:val="24"/>
          <w:szCs w:val="24"/>
          <w:lang w:eastAsia="ru-RU"/>
        </w:rPr>
        <w:t>совет.</w:t>
      </w:r>
    </w:p>
    <w:tbl>
      <w:tblPr>
        <w:tblStyle w:val="13"/>
        <w:tblW w:w="5169" w:type="pct"/>
        <w:tblInd w:w="-318"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Look w:val="04A0"/>
      </w:tblPr>
      <w:tblGrid>
        <w:gridCol w:w="706"/>
        <w:gridCol w:w="7093"/>
        <w:gridCol w:w="1276"/>
        <w:gridCol w:w="1698"/>
      </w:tblGrid>
      <w:tr w:rsidR="007C4AFD" w:rsidRPr="002B37B6" w:rsidTr="007F3CF8">
        <w:tc>
          <w:tcPr>
            <w:tcW w:w="328" w:type="pct"/>
            <w:shd w:val="clear" w:color="auto" w:fill="DBE5F1" w:themeFill="accent1" w:themeFillTint="33"/>
            <w:hideMark/>
          </w:tcPr>
          <w:p w:rsidR="00674517" w:rsidRPr="002B37B6" w:rsidRDefault="007C4AFD" w:rsidP="002B37B6">
            <w:pPr>
              <w:ind w:right="120" w:firstLine="59"/>
              <w:jc w:val="both"/>
              <w:textAlignment w:val="top"/>
              <w:rPr>
                <w:rFonts w:ascii="Times New Roman" w:eastAsia="Times New Roman" w:hAnsi="Times New Roman" w:cs="Times New Roman"/>
                <w:color w:val="000000"/>
                <w:sz w:val="24"/>
                <w:szCs w:val="24"/>
                <w:lang w:eastAsia="ru-RU"/>
              </w:rPr>
            </w:pPr>
            <w:proofErr w:type="spellStart"/>
            <w:proofErr w:type="gramStart"/>
            <w:r w:rsidRPr="002B37B6">
              <w:rPr>
                <w:rFonts w:ascii="Times New Roman" w:eastAsia="Times New Roman" w:hAnsi="Times New Roman" w:cs="Times New Roman"/>
                <w:color w:val="000000"/>
                <w:sz w:val="24"/>
                <w:szCs w:val="24"/>
                <w:lang w:eastAsia="ru-RU"/>
              </w:rPr>
              <w:t>п</w:t>
            </w:r>
            <w:proofErr w:type="spellEnd"/>
            <w:proofErr w:type="gramEnd"/>
            <w:r w:rsidRPr="002B37B6">
              <w:rPr>
                <w:rFonts w:ascii="Times New Roman" w:eastAsia="Times New Roman" w:hAnsi="Times New Roman" w:cs="Times New Roman"/>
                <w:color w:val="000000"/>
                <w:sz w:val="24"/>
                <w:szCs w:val="24"/>
                <w:lang w:eastAsia="ru-RU"/>
              </w:rPr>
              <w:t>/</w:t>
            </w:r>
            <w:proofErr w:type="spellStart"/>
            <w:r w:rsidRPr="002B37B6">
              <w:rPr>
                <w:rFonts w:ascii="Times New Roman" w:eastAsia="Times New Roman" w:hAnsi="Times New Roman" w:cs="Times New Roman"/>
                <w:color w:val="000000"/>
                <w:sz w:val="24"/>
                <w:szCs w:val="24"/>
                <w:lang w:eastAsia="ru-RU"/>
              </w:rPr>
              <w:t>п</w:t>
            </w:r>
            <w:proofErr w:type="spellEnd"/>
          </w:p>
        </w:tc>
        <w:tc>
          <w:tcPr>
            <w:tcW w:w="3292" w:type="pct"/>
            <w:shd w:val="clear" w:color="auto" w:fill="DBE5F1" w:themeFill="accent1" w:themeFillTint="33"/>
            <w:hideMark/>
          </w:tcPr>
          <w:p w:rsidR="00674517" w:rsidRPr="002B37B6" w:rsidRDefault="00674517" w:rsidP="002B37B6">
            <w:pPr>
              <w:ind w:left="120" w:right="120" w:firstLine="40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 </w:t>
            </w:r>
            <w:r w:rsidRPr="002B37B6">
              <w:rPr>
                <w:rFonts w:ascii="Times New Roman" w:eastAsia="Times New Roman" w:hAnsi="Times New Roman" w:cs="Times New Roman"/>
                <w:b/>
                <w:bCs/>
                <w:color w:val="000000"/>
                <w:sz w:val="24"/>
                <w:szCs w:val="24"/>
                <w:lang w:eastAsia="ru-RU"/>
              </w:rPr>
              <w:t>Содержание основной деятельности</w:t>
            </w:r>
          </w:p>
        </w:tc>
        <w:tc>
          <w:tcPr>
            <w:tcW w:w="592" w:type="pct"/>
            <w:shd w:val="clear" w:color="auto" w:fill="DBE5F1" w:themeFill="accent1" w:themeFillTint="33"/>
            <w:hideMark/>
          </w:tcPr>
          <w:p w:rsidR="00674517" w:rsidRPr="002B37B6" w:rsidRDefault="00674517" w:rsidP="002B37B6">
            <w:pPr>
              <w:ind w:right="120" w:hanging="88"/>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b/>
                <w:bCs/>
                <w:color w:val="000000"/>
                <w:sz w:val="24"/>
                <w:szCs w:val="24"/>
                <w:lang w:eastAsia="ru-RU"/>
              </w:rPr>
              <w:t>Сроки</w:t>
            </w:r>
            <w:r w:rsidRPr="002B37B6">
              <w:rPr>
                <w:rFonts w:ascii="Times New Roman" w:eastAsia="Times New Roman" w:hAnsi="Times New Roman" w:cs="Times New Roman"/>
                <w:color w:val="000000"/>
                <w:sz w:val="24"/>
                <w:szCs w:val="24"/>
                <w:lang w:eastAsia="ru-RU"/>
              </w:rPr>
              <w:br/>
            </w:r>
            <w:r w:rsidRPr="002B37B6">
              <w:rPr>
                <w:rFonts w:ascii="Times New Roman" w:eastAsia="Times New Roman" w:hAnsi="Times New Roman" w:cs="Times New Roman"/>
                <w:b/>
                <w:bCs/>
                <w:color w:val="000000"/>
                <w:sz w:val="24"/>
                <w:szCs w:val="24"/>
                <w:lang w:eastAsia="ru-RU"/>
              </w:rPr>
              <w:t>проведения</w:t>
            </w:r>
          </w:p>
        </w:tc>
        <w:tc>
          <w:tcPr>
            <w:tcW w:w="788" w:type="pct"/>
            <w:shd w:val="clear" w:color="auto" w:fill="DBE5F1" w:themeFill="accent1" w:themeFillTint="33"/>
            <w:hideMark/>
          </w:tcPr>
          <w:p w:rsidR="00674517" w:rsidRPr="002B37B6" w:rsidRDefault="00674517" w:rsidP="002B37B6">
            <w:pPr>
              <w:ind w:left="120" w:right="120" w:hanging="49"/>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b/>
                <w:bCs/>
                <w:color w:val="000000"/>
                <w:sz w:val="24"/>
                <w:szCs w:val="24"/>
                <w:lang w:eastAsia="ru-RU"/>
              </w:rPr>
              <w:t>Ответственный</w:t>
            </w:r>
          </w:p>
        </w:tc>
      </w:tr>
      <w:tr w:rsidR="00A76245" w:rsidRPr="002B37B6" w:rsidTr="007F3CF8">
        <w:tc>
          <w:tcPr>
            <w:tcW w:w="328" w:type="pct"/>
            <w:hideMark/>
          </w:tcPr>
          <w:p w:rsidR="00674517" w:rsidRPr="002B37B6" w:rsidRDefault="00674517" w:rsidP="007F3CF8">
            <w:pPr>
              <w:ind w:right="12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1</w:t>
            </w:r>
          </w:p>
        </w:tc>
        <w:tc>
          <w:tcPr>
            <w:tcW w:w="3292" w:type="pct"/>
            <w:hideMark/>
          </w:tcPr>
          <w:p w:rsidR="003E7D80" w:rsidRPr="002B37B6" w:rsidRDefault="003E7D80" w:rsidP="002B37B6">
            <w:pPr>
              <w:tabs>
                <w:tab w:val="left" w:pos="851"/>
              </w:tabs>
              <w:jc w:val="both"/>
              <w:rPr>
                <w:rFonts w:ascii="Times New Roman" w:eastAsia="Calibri" w:hAnsi="Times New Roman" w:cs="Times New Roman"/>
                <w:b/>
                <w:sz w:val="24"/>
                <w:szCs w:val="24"/>
              </w:rPr>
            </w:pPr>
            <w:r w:rsidRPr="002B37B6">
              <w:rPr>
                <w:rFonts w:ascii="Times New Roman" w:eastAsia="Calibri" w:hAnsi="Times New Roman" w:cs="Times New Roman"/>
                <w:b/>
                <w:sz w:val="24"/>
                <w:szCs w:val="24"/>
              </w:rPr>
              <w:t>Педсовет №1 (Установочный)</w:t>
            </w:r>
          </w:p>
          <w:p w:rsidR="003E7D80" w:rsidRPr="002B37B6" w:rsidRDefault="003E7D80" w:rsidP="002B37B6">
            <w:pPr>
              <w:tabs>
                <w:tab w:val="left" w:pos="851"/>
              </w:tabs>
              <w:jc w:val="both"/>
              <w:rPr>
                <w:rFonts w:ascii="Times New Roman" w:eastAsia="Calibri" w:hAnsi="Times New Roman" w:cs="Times New Roman"/>
                <w:b/>
                <w:sz w:val="24"/>
                <w:szCs w:val="24"/>
              </w:rPr>
            </w:pPr>
            <w:r w:rsidRPr="002B37B6">
              <w:rPr>
                <w:rFonts w:ascii="Times New Roman" w:eastAsia="Calibri" w:hAnsi="Times New Roman" w:cs="Times New Roman"/>
                <w:b/>
                <w:sz w:val="24"/>
                <w:szCs w:val="24"/>
              </w:rPr>
              <w:t xml:space="preserve">«Организация работы ДОУ в </w:t>
            </w:r>
            <w:r w:rsidR="002172DF">
              <w:rPr>
                <w:rFonts w:ascii="Times New Roman" w:eastAsia="Calibri" w:hAnsi="Times New Roman" w:cs="Times New Roman"/>
                <w:b/>
                <w:sz w:val="24"/>
                <w:szCs w:val="24"/>
              </w:rPr>
              <w:t>2025-2026</w:t>
            </w:r>
            <w:r w:rsidRPr="002B37B6">
              <w:rPr>
                <w:rFonts w:ascii="Times New Roman" w:eastAsia="Calibri" w:hAnsi="Times New Roman" w:cs="Times New Roman"/>
                <w:b/>
                <w:sz w:val="24"/>
                <w:szCs w:val="24"/>
              </w:rPr>
              <w:t xml:space="preserve"> учебном году»</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Цель:  Утверждение  годового  плана  работы  на  20</w:t>
            </w:r>
            <w:r w:rsidR="00F006C3"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5</w:t>
            </w:r>
            <w:r w:rsidRPr="002B37B6">
              <w:rPr>
                <w:rFonts w:ascii="Times New Roman" w:eastAsia="Calibri" w:hAnsi="Times New Roman" w:cs="Times New Roman"/>
                <w:sz w:val="24"/>
                <w:szCs w:val="24"/>
              </w:rPr>
              <w:t xml:space="preserve">  -  20</w:t>
            </w:r>
            <w:r w:rsidR="00122B71"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 xml:space="preserve">6 </w:t>
            </w:r>
            <w:r w:rsidRPr="002B37B6">
              <w:rPr>
                <w:rFonts w:ascii="Times New Roman" w:eastAsia="Calibri" w:hAnsi="Times New Roman" w:cs="Times New Roman"/>
                <w:sz w:val="24"/>
                <w:szCs w:val="24"/>
              </w:rPr>
              <w:t xml:space="preserve">учебный  год.  Подведение  итогов  работы  за  летний  </w:t>
            </w:r>
            <w:proofErr w:type="gramStart"/>
            <w:r w:rsidRPr="002B37B6">
              <w:rPr>
                <w:rFonts w:ascii="Times New Roman" w:eastAsia="Calibri" w:hAnsi="Times New Roman" w:cs="Times New Roman"/>
                <w:sz w:val="24"/>
                <w:szCs w:val="24"/>
              </w:rPr>
              <w:t>-о</w:t>
            </w:r>
            <w:proofErr w:type="gramEnd"/>
            <w:r w:rsidRPr="002B37B6">
              <w:rPr>
                <w:rFonts w:ascii="Times New Roman" w:eastAsia="Calibri" w:hAnsi="Times New Roman" w:cs="Times New Roman"/>
                <w:sz w:val="24"/>
                <w:szCs w:val="24"/>
              </w:rPr>
              <w:t>здоровительный период. Подготовка к новому учебному году.</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Подготовка</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1.  Смотр групп, документации к новому учебному году.</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2.  Изучение новых приказов Министерства образования и науки Российской Федерации.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3.  Разработка форм перспективных, календарных планов.</w:t>
            </w:r>
          </w:p>
          <w:p w:rsidR="003E7D80" w:rsidRPr="002B37B6" w:rsidRDefault="00502B34"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003E7D80" w:rsidRPr="002B37B6">
              <w:rPr>
                <w:rFonts w:ascii="Times New Roman" w:eastAsia="Calibri" w:hAnsi="Times New Roman" w:cs="Times New Roman"/>
                <w:sz w:val="24"/>
                <w:szCs w:val="24"/>
              </w:rPr>
              <w:t xml:space="preserve">Планирование воспитательно-образовательного процесса в соответствии с ФГОС: перспективное, календарное.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Подбор материала, создание условий для проведения НОД.</w:t>
            </w:r>
          </w:p>
          <w:p w:rsidR="003E7D80" w:rsidRPr="002B37B6" w:rsidRDefault="00502B34"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r w:rsidR="003E7D80" w:rsidRPr="002B37B6">
              <w:rPr>
                <w:rFonts w:ascii="Times New Roman" w:eastAsia="Calibri" w:hAnsi="Times New Roman" w:cs="Times New Roman"/>
                <w:sz w:val="24"/>
                <w:szCs w:val="24"/>
              </w:rPr>
              <w:t xml:space="preserve">Разработка комплексно-тематического   планирования организации </w:t>
            </w:r>
            <w:r w:rsidR="00122B71" w:rsidRPr="002B37B6">
              <w:rPr>
                <w:rFonts w:ascii="Times New Roman" w:eastAsia="Calibri" w:hAnsi="Times New Roman" w:cs="Times New Roman"/>
                <w:sz w:val="24"/>
                <w:szCs w:val="24"/>
              </w:rPr>
              <w:t>образовательной деятельности</w:t>
            </w:r>
            <w:r w:rsidR="003E7D80" w:rsidRPr="002B37B6">
              <w:rPr>
                <w:rFonts w:ascii="Times New Roman" w:eastAsia="Calibri" w:hAnsi="Times New Roman" w:cs="Times New Roman"/>
                <w:sz w:val="24"/>
                <w:szCs w:val="24"/>
              </w:rPr>
              <w:t xml:space="preserve"> с дошкольниками.</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6.  Организация учебно-воспитательного процесса и создание условий для работы с детьми на новый учебный год.</w:t>
            </w:r>
          </w:p>
          <w:p w:rsidR="003E7D80" w:rsidRPr="002B37B6" w:rsidRDefault="00502B34"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7. </w:t>
            </w:r>
            <w:r w:rsidR="003E7D80" w:rsidRPr="002B37B6">
              <w:rPr>
                <w:rFonts w:ascii="Times New Roman" w:eastAsia="Calibri" w:hAnsi="Times New Roman" w:cs="Times New Roman"/>
                <w:sz w:val="24"/>
                <w:szCs w:val="24"/>
              </w:rPr>
              <w:t xml:space="preserve">Разработка расписания организации непосредственно образовательной деятельности в различных видах детской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деятельности по реализации образовательных областей в соответствии с ФГОС.</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8.  Подготовка проекта годового плана.</w:t>
            </w:r>
          </w:p>
          <w:p w:rsidR="003E7D80" w:rsidRPr="002B37B6" w:rsidRDefault="00502B34"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w:t>
            </w:r>
            <w:r w:rsidR="003E7D80" w:rsidRPr="002B37B6">
              <w:rPr>
                <w:rFonts w:ascii="Times New Roman" w:eastAsia="Calibri" w:hAnsi="Times New Roman" w:cs="Times New Roman"/>
                <w:sz w:val="24"/>
                <w:szCs w:val="24"/>
              </w:rPr>
              <w:t>Разработка перспективного планирования проведения родительских собраний в группах.</w:t>
            </w:r>
          </w:p>
          <w:p w:rsidR="003E7D80" w:rsidRPr="002B37B6" w:rsidRDefault="00502B34"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10. </w:t>
            </w:r>
            <w:r w:rsidR="003E7D80" w:rsidRPr="002B37B6">
              <w:rPr>
                <w:rFonts w:ascii="Times New Roman" w:eastAsia="Calibri" w:hAnsi="Times New Roman" w:cs="Times New Roman"/>
                <w:sz w:val="24"/>
                <w:szCs w:val="24"/>
              </w:rPr>
              <w:t>Составление перспективных планов физкультурных, музыкальных праздников и развлечений с детьми дошкольного возраста.</w:t>
            </w:r>
          </w:p>
          <w:p w:rsidR="003A1181" w:rsidRPr="002B37B6" w:rsidRDefault="003A1181"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1</w:t>
            </w:r>
            <w:r w:rsidR="00122B71" w:rsidRPr="002B37B6">
              <w:rPr>
                <w:rFonts w:ascii="Times New Roman" w:eastAsia="Calibri" w:hAnsi="Times New Roman" w:cs="Times New Roman"/>
                <w:sz w:val="24"/>
                <w:szCs w:val="24"/>
              </w:rPr>
              <w:t>1</w:t>
            </w:r>
            <w:r w:rsidRPr="002B37B6">
              <w:rPr>
                <w:rFonts w:ascii="Times New Roman" w:eastAsia="Calibri" w:hAnsi="Times New Roman" w:cs="Times New Roman"/>
                <w:sz w:val="24"/>
                <w:szCs w:val="24"/>
              </w:rPr>
              <w:t>.Разработка годового календарного учебного графика, разработка базисного учебного плана.</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Форма проведения: Беседа за круглым столом</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Структура педсовета:</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1.  Итоги работы за летний оздоровительный период.</w:t>
            </w:r>
          </w:p>
          <w:p w:rsidR="003E7D80" w:rsidRPr="002B37B6" w:rsidRDefault="000E235D" w:rsidP="002B37B6">
            <w:pPr>
              <w:tabs>
                <w:tab w:val="left" w:pos="851"/>
              </w:tabs>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r w:rsidR="003E7D80" w:rsidRPr="002B37B6">
              <w:rPr>
                <w:rFonts w:ascii="Times New Roman" w:eastAsia="Calibri" w:hAnsi="Times New Roman" w:cs="Times New Roman"/>
                <w:sz w:val="24"/>
                <w:szCs w:val="24"/>
              </w:rPr>
              <w:t>Анализ готовности групп к новому учебному году (итоги проведенного ремонта).</w:t>
            </w:r>
          </w:p>
          <w:p w:rsidR="0056741E"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3.  Утверждение</w:t>
            </w:r>
            <w:r w:rsidR="0056741E" w:rsidRPr="002B37B6">
              <w:rPr>
                <w:rFonts w:ascii="Times New Roman" w:eastAsia="Calibri" w:hAnsi="Times New Roman" w:cs="Times New Roman"/>
                <w:sz w:val="24"/>
                <w:szCs w:val="24"/>
              </w:rPr>
              <w:t>:</w:t>
            </w:r>
          </w:p>
          <w:p w:rsidR="00F93FAF" w:rsidRPr="002B37B6" w:rsidRDefault="00F93FAF"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Обсуждение и утверждение Программы воспитания</w:t>
            </w:r>
            <w:r w:rsidR="00E61BA7" w:rsidRPr="002B37B6">
              <w:rPr>
                <w:rFonts w:ascii="Times New Roman" w:eastAsia="Calibri" w:hAnsi="Times New Roman" w:cs="Times New Roman"/>
                <w:sz w:val="24"/>
                <w:szCs w:val="24"/>
              </w:rPr>
              <w:t xml:space="preserve"> и ООП ДО МБДОУ </w:t>
            </w:r>
            <w:proofErr w:type="spellStart"/>
            <w:r w:rsidR="00E61BA7" w:rsidRPr="002B37B6">
              <w:rPr>
                <w:rFonts w:ascii="Times New Roman" w:eastAsia="Calibri" w:hAnsi="Times New Roman" w:cs="Times New Roman"/>
                <w:sz w:val="24"/>
                <w:szCs w:val="24"/>
              </w:rPr>
              <w:t>ЦРР-детского</w:t>
            </w:r>
            <w:proofErr w:type="spellEnd"/>
            <w:r w:rsidR="00E61BA7" w:rsidRPr="002B37B6">
              <w:rPr>
                <w:rFonts w:ascii="Times New Roman" w:eastAsia="Calibri" w:hAnsi="Times New Roman" w:cs="Times New Roman"/>
                <w:sz w:val="24"/>
                <w:szCs w:val="24"/>
              </w:rPr>
              <w:t xml:space="preserve"> сада «Тюльпан»</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 Обсуждение и принятие учебного плана, календарного графика на 20</w:t>
            </w:r>
            <w:r w:rsidR="00F006C3"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5</w:t>
            </w:r>
            <w:r w:rsidRPr="002B37B6">
              <w:rPr>
                <w:rFonts w:ascii="Times New Roman" w:eastAsia="Calibri" w:hAnsi="Times New Roman" w:cs="Times New Roman"/>
                <w:sz w:val="24"/>
                <w:szCs w:val="24"/>
              </w:rPr>
              <w:t>-20</w:t>
            </w:r>
            <w:r w:rsidR="00122B71"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 xml:space="preserve">6 </w:t>
            </w:r>
            <w:r w:rsidRPr="002B37B6">
              <w:rPr>
                <w:rFonts w:ascii="Times New Roman" w:eastAsia="Calibri" w:hAnsi="Times New Roman" w:cs="Times New Roman"/>
                <w:sz w:val="24"/>
                <w:szCs w:val="24"/>
              </w:rPr>
              <w:t xml:space="preserve">учебный год.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Утверждение годового плана на 20</w:t>
            </w:r>
            <w:r w:rsidR="00F006C3"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5</w:t>
            </w:r>
            <w:r w:rsidRPr="002B37B6">
              <w:rPr>
                <w:rFonts w:ascii="Times New Roman" w:eastAsia="Calibri" w:hAnsi="Times New Roman" w:cs="Times New Roman"/>
                <w:sz w:val="24"/>
                <w:szCs w:val="24"/>
              </w:rPr>
              <w:t xml:space="preserve"> – 20</w:t>
            </w:r>
            <w:r w:rsidR="00122B71" w:rsidRPr="002B37B6">
              <w:rPr>
                <w:rFonts w:ascii="Times New Roman" w:eastAsia="Calibri" w:hAnsi="Times New Roman" w:cs="Times New Roman"/>
                <w:sz w:val="24"/>
                <w:szCs w:val="24"/>
              </w:rPr>
              <w:t>2</w:t>
            </w:r>
            <w:r w:rsidR="002172DF">
              <w:rPr>
                <w:rFonts w:ascii="Times New Roman" w:eastAsia="Calibri" w:hAnsi="Times New Roman" w:cs="Times New Roman"/>
                <w:sz w:val="24"/>
                <w:szCs w:val="24"/>
              </w:rPr>
              <w:t>6</w:t>
            </w:r>
            <w:r w:rsidRPr="002B37B6">
              <w:rPr>
                <w:rFonts w:ascii="Times New Roman" w:eastAsia="Calibri" w:hAnsi="Times New Roman" w:cs="Times New Roman"/>
                <w:sz w:val="24"/>
                <w:szCs w:val="24"/>
              </w:rPr>
              <w:t xml:space="preserve"> учебный год.</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Утверждение форм календарно-тематического планирования воспитательно-образовательного процесса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Утверждение расписания организации непосредственно образовательной деятельности в различных видах детской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деятельности по реализации образовательных областей. </w:t>
            </w:r>
          </w:p>
          <w:p w:rsidR="003E7D80" w:rsidRPr="002B37B6" w:rsidRDefault="003E7D80"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 xml:space="preserve">Утверждение рабочих программ специалистов: музыкального руководителя, </w:t>
            </w:r>
            <w:r w:rsidR="0056741E" w:rsidRPr="002B37B6">
              <w:rPr>
                <w:rFonts w:ascii="Times New Roman" w:eastAsia="Calibri" w:hAnsi="Times New Roman" w:cs="Times New Roman"/>
                <w:sz w:val="24"/>
                <w:szCs w:val="24"/>
              </w:rPr>
              <w:t xml:space="preserve">учителя-логопеда, </w:t>
            </w:r>
            <w:r w:rsidRPr="002B37B6">
              <w:rPr>
                <w:rFonts w:ascii="Times New Roman" w:eastAsia="Calibri" w:hAnsi="Times New Roman" w:cs="Times New Roman"/>
                <w:sz w:val="24"/>
                <w:szCs w:val="24"/>
              </w:rPr>
              <w:t>воспитателей.</w:t>
            </w:r>
          </w:p>
          <w:p w:rsidR="00B27A6A" w:rsidRPr="002B37B6" w:rsidRDefault="00B27A6A"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Утверждение локальных актов</w:t>
            </w:r>
          </w:p>
          <w:p w:rsidR="003E7D80" w:rsidRPr="002B37B6" w:rsidRDefault="0056741E" w:rsidP="002B37B6">
            <w:pPr>
              <w:tabs>
                <w:tab w:val="left" w:pos="851"/>
              </w:tabs>
              <w:jc w:val="both"/>
              <w:rPr>
                <w:rFonts w:ascii="Times New Roman" w:eastAsia="Calibri" w:hAnsi="Times New Roman" w:cs="Times New Roman"/>
                <w:sz w:val="24"/>
                <w:szCs w:val="24"/>
              </w:rPr>
            </w:pPr>
            <w:r w:rsidRPr="002B37B6">
              <w:rPr>
                <w:rFonts w:ascii="Times New Roman" w:eastAsia="Calibri" w:hAnsi="Times New Roman" w:cs="Times New Roman"/>
                <w:sz w:val="24"/>
                <w:szCs w:val="24"/>
              </w:rPr>
              <w:t>4</w:t>
            </w:r>
            <w:r w:rsidR="003E7D80" w:rsidRPr="002B37B6">
              <w:rPr>
                <w:rFonts w:ascii="Times New Roman" w:eastAsia="Calibri" w:hAnsi="Times New Roman" w:cs="Times New Roman"/>
                <w:sz w:val="24"/>
                <w:szCs w:val="24"/>
              </w:rPr>
              <w:t>.  Текущие вопросы: комплектование групп детского сада и расстановка кадров; самообразование педагогов</w:t>
            </w:r>
          </w:p>
          <w:p w:rsidR="00674517" w:rsidRPr="002B37B6" w:rsidRDefault="0056741E" w:rsidP="002B37B6">
            <w:pPr>
              <w:tabs>
                <w:tab w:val="left" w:pos="851"/>
              </w:tabs>
              <w:jc w:val="both"/>
              <w:rPr>
                <w:rFonts w:ascii="Times New Roman" w:eastAsia="Times New Roman" w:hAnsi="Times New Roman" w:cs="Times New Roman"/>
                <w:color w:val="000000"/>
                <w:sz w:val="24"/>
                <w:szCs w:val="24"/>
                <w:lang w:eastAsia="ru-RU"/>
              </w:rPr>
            </w:pPr>
            <w:r w:rsidRPr="002B37B6">
              <w:rPr>
                <w:rFonts w:ascii="Times New Roman" w:eastAsia="Calibri" w:hAnsi="Times New Roman" w:cs="Times New Roman"/>
                <w:sz w:val="24"/>
                <w:szCs w:val="24"/>
              </w:rPr>
              <w:t>5</w:t>
            </w:r>
            <w:r w:rsidR="003E7D80" w:rsidRPr="002B37B6">
              <w:rPr>
                <w:rFonts w:ascii="Times New Roman" w:eastAsia="Calibri" w:hAnsi="Times New Roman" w:cs="Times New Roman"/>
                <w:sz w:val="24"/>
                <w:szCs w:val="24"/>
              </w:rPr>
              <w:t>.  Обсуждение проекта решений. Вынесение решения.</w:t>
            </w:r>
          </w:p>
        </w:tc>
        <w:tc>
          <w:tcPr>
            <w:tcW w:w="592" w:type="pct"/>
            <w:hideMark/>
          </w:tcPr>
          <w:p w:rsidR="00674517" w:rsidRPr="002B37B6" w:rsidRDefault="00674517" w:rsidP="002B37B6">
            <w:pPr>
              <w:ind w:left="120" w:right="120" w:firstLine="400"/>
              <w:jc w:val="both"/>
              <w:textAlignment w:val="top"/>
              <w:rPr>
                <w:rFonts w:ascii="Times New Roman" w:eastAsia="Times New Roman" w:hAnsi="Times New Roman" w:cs="Times New Roman"/>
                <w:color w:val="000000"/>
                <w:sz w:val="24"/>
                <w:szCs w:val="24"/>
                <w:lang w:eastAsia="ru-RU"/>
              </w:rPr>
            </w:pPr>
          </w:p>
          <w:p w:rsidR="00FB124B" w:rsidRPr="002B37B6" w:rsidRDefault="00FB124B" w:rsidP="002B37B6">
            <w:pPr>
              <w:ind w:right="120" w:firstLine="35"/>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август</w:t>
            </w:r>
          </w:p>
        </w:tc>
        <w:tc>
          <w:tcPr>
            <w:tcW w:w="788" w:type="pct"/>
            <w:hideMark/>
          </w:tcPr>
          <w:p w:rsidR="00674517" w:rsidRPr="002B37B6" w:rsidRDefault="00674517" w:rsidP="002B37B6">
            <w:pPr>
              <w:ind w:left="120" w:right="120" w:hanging="49"/>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Заведующий</w:t>
            </w:r>
            <w:r w:rsidRPr="002B37B6">
              <w:rPr>
                <w:rFonts w:ascii="Times New Roman" w:eastAsia="Times New Roman" w:hAnsi="Times New Roman" w:cs="Times New Roman"/>
                <w:color w:val="000000"/>
                <w:sz w:val="24"/>
                <w:szCs w:val="24"/>
                <w:lang w:eastAsia="ru-RU"/>
              </w:rPr>
              <w:br/>
            </w:r>
            <w:r w:rsidR="00E02CDA" w:rsidRPr="002B37B6">
              <w:rPr>
                <w:rFonts w:ascii="Times New Roman" w:eastAsia="Times New Roman" w:hAnsi="Times New Roman" w:cs="Times New Roman"/>
                <w:color w:val="000000"/>
                <w:sz w:val="24"/>
                <w:szCs w:val="24"/>
                <w:lang w:eastAsia="ru-RU"/>
              </w:rPr>
              <w:t>ст</w:t>
            </w:r>
            <w:proofErr w:type="gramStart"/>
            <w:r w:rsidR="00E02CDA" w:rsidRPr="002B37B6">
              <w:rPr>
                <w:rFonts w:ascii="Times New Roman" w:eastAsia="Times New Roman" w:hAnsi="Times New Roman" w:cs="Times New Roman"/>
                <w:color w:val="000000"/>
                <w:sz w:val="24"/>
                <w:szCs w:val="24"/>
                <w:lang w:eastAsia="ru-RU"/>
              </w:rPr>
              <w:t>.в</w:t>
            </w:r>
            <w:proofErr w:type="gramEnd"/>
            <w:r w:rsidR="00E02CDA" w:rsidRPr="002B37B6">
              <w:rPr>
                <w:rFonts w:ascii="Times New Roman" w:eastAsia="Times New Roman" w:hAnsi="Times New Roman" w:cs="Times New Roman"/>
                <w:color w:val="000000"/>
                <w:sz w:val="24"/>
                <w:szCs w:val="24"/>
                <w:lang w:eastAsia="ru-RU"/>
              </w:rPr>
              <w:t>оспитат</w:t>
            </w:r>
            <w:r w:rsidR="00FF19EA">
              <w:rPr>
                <w:rFonts w:ascii="Times New Roman" w:eastAsia="Times New Roman" w:hAnsi="Times New Roman" w:cs="Times New Roman"/>
                <w:color w:val="000000"/>
                <w:sz w:val="24"/>
                <w:szCs w:val="24"/>
                <w:lang w:eastAsia="ru-RU"/>
              </w:rPr>
              <w:t>ель</w:t>
            </w:r>
          </w:p>
        </w:tc>
      </w:tr>
      <w:tr w:rsidR="00F751C4" w:rsidRPr="002B37B6" w:rsidTr="007F3CF8">
        <w:trPr>
          <w:trHeight w:val="993"/>
        </w:trPr>
        <w:tc>
          <w:tcPr>
            <w:tcW w:w="328" w:type="pct"/>
            <w:tcBorders>
              <w:bottom w:val="single" w:sz="4" w:space="0" w:color="auto"/>
            </w:tcBorders>
            <w:hideMark/>
          </w:tcPr>
          <w:p w:rsidR="00F751C4" w:rsidRPr="002B37B6" w:rsidRDefault="007F3CF8" w:rsidP="007F3CF8">
            <w:pPr>
              <w:ind w:right="120"/>
              <w:jc w:val="both"/>
              <w:textAlignment w:val="top"/>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w:t>
            </w:r>
          </w:p>
        </w:tc>
        <w:tc>
          <w:tcPr>
            <w:tcW w:w="3292" w:type="pct"/>
            <w:tcBorders>
              <w:bottom w:val="single" w:sz="4" w:space="0" w:color="auto"/>
            </w:tcBorders>
            <w:hideMark/>
          </w:tcPr>
          <w:p w:rsidR="005D17F7" w:rsidRDefault="005D17F7" w:rsidP="002B37B6">
            <w:pPr>
              <w:autoSpaceDE w:val="0"/>
              <w:autoSpaceDN w:val="0"/>
              <w:adjustRightInd w:val="0"/>
              <w:jc w:val="both"/>
              <w:rPr>
                <w:rFonts w:ascii="Times New Roman" w:hAnsi="Times New Roman" w:cs="Times New Roman"/>
                <w:b/>
                <w:bCs/>
                <w:sz w:val="24"/>
                <w:szCs w:val="24"/>
              </w:rPr>
            </w:pPr>
          </w:p>
          <w:p w:rsidR="005D17F7" w:rsidRPr="005D17F7" w:rsidRDefault="005D17F7" w:rsidP="005D17F7">
            <w:pPr>
              <w:autoSpaceDE w:val="0"/>
              <w:autoSpaceDN w:val="0"/>
              <w:adjustRightInd w:val="0"/>
              <w:jc w:val="both"/>
              <w:rPr>
                <w:rFonts w:ascii="Times New Roman" w:hAnsi="Times New Roman" w:cs="Times New Roman"/>
                <w:b/>
                <w:bCs/>
                <w:sz w:val="24"/>
                <w:szCs w:val="24"/>
              </w:rPr>
            </w:pPr>
            <w:r w:rsidRPr="005D17F7">
              <w:rPr>
                <w:rFonts w:ascii="Times New Roman" w:hAnsi="Times New Roman" w:cs="Times New Roman"/>
                <w:b/>
                <w:bCs/>
                <w:sz w:val="24"/>
                <w:szCs w:val="24"/>
              </w:rPr>
              <w:t xml:space="preserve">Тематический педсовет «Использование инновационных технологий в образовательной деятельности по речевому развитию детей дошкольного возраста в контексте ФГОС </w:t>
            </w:r>
            <w:proofErr w:type="gramStart"/>
            <w:r w:rsidRPr="005D17F7">
              <w:rPr>
                <w:rFonts w:ascii="Times New Roman" w:hAnsi="Times New Roman" w:cs="Times New Roman"/>
                <w:b/>
                <w:bCs/>
                <w:sz w:val="24"/>
                <w:szCs w:val="24"/>
              </w:rPr>
              <w:t>ДО</w:t>
            </w:r>
            <w:proofErr w:type="gramEnd"/>
            <w:r w:rsidRPr="005D17F7">
              <w:rPr>
                <w:rFonts w:ascii="Times New Roman" w:hAnsi="Times New Roman" w:cs="Times New Roman"/>
                <w:b/>
                <w:bCs/>
                <w:sz w:val="24"/>
                <w:szCs w:val="24"/>
              </w:rPr>
              <w:t>».</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Цель:</w:t>
            </w:r>
            <w:r w:rsidR="00FF19EA">
              <w:rPr>
                <w:rFonts w:ascii="Times New Roman" w:hAnsi="Times New Roman" w:cs="Times New Roman"/>
                <w:bCs/>
                <w:sz w:val="24"/>
                <w:szCs w:val="24"/>
              </w:rPr>
              <w:t xml:space="preserve"> </w:t>
            </w:r>
            <w:r w:rsidRPr="005D17F7">
              <w:rPr>
                <w:rFonts w:ascii="Times New Roman" w:hAnsi="Times New Roman" w:cs="Times New Roman"/>
                <w:bCs/>
                <w:sz w:val="24"/>
                <w:szCs w:val="24"/>
              </w:rPr>
              <w:t xml:space="preserve">Активизировать работу педагогов по повышению профессионализма в развитии речи дошкольников. </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Задачи:</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 xml:space="preserve"> 1) осознание педагогами необходимости расширять свои знания в области развития речи у детей;</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2) создание в коллективе обстановки творческого поиска наиболее эффективных форм и методов в работе с детьми;</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План проведения педсовета</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Теоретическая часть:</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 xml:space="preserve">1.Выступление заведующей ДОУ «Актуальность проблемы речевого развития детей дошкольного возраста». </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2.Выступление методиста по результатам недели педагогического мастерства</w:t>
            </w:r>
            <w:proofErr w:type="gramStart"/>
            <w:r w:rsidRPr="005D17F7">
              <w:rPr>
                <w:rFonts w:ascii="Times New Roman" w:hAnsi="Times New Roman" w:cs="Times New Roman"/>
                <w:bCs/>
                <w:sz w:val="24"/>
                <w:szCs w:val="24"/>
              </w:rPr>
              <w:t>«Р</w:t>
            </w:r>
            <w:proofErr w:type="gramEnd"/>
            <w:r w:rsidRPr="005D17F7">
              <w:rPr>
                <w:rFonts w:ascii="Times New Roman" w:hAnsi="Times New Roman" w:cs="Times New Roman"/>
                <w:bCs/>
                <w:sz w:val="24"/>
                <w:szCs w:val="24"/>
              </w:rPr>
              <w:t xml:space="preserve">азвитие речи дошкольников в условиях ДОУ». </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3.Выступление педагогов по  тематике НОД.</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Практическая часть:</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4.Деловая игра «Ромашка»</w:t>
            </w:r>
          </w:p>
          <w:p w:rsidR="005D17F7" w:rsidRPr="005D17F7" w:rsidRDefault="005D17F7" w:rsidP="005D17F7">
            <w:pPr>
              <w:autoSpaceDE w:val="0"/>
              <w:autoSpaceDN w:val="0"/>
              <w:adjustRightInd w:val="0"/>
              <w:jc w:val="both"/>
              <w:rPr>
                <w:rFonts w:ascii="Times New Roman" w:hAnsi="Times New Roman" w:cs="Times New Roman"/>
                <w:bCs/>
                <w:sz w:val="24"/>
                <w:szCs w:val="24"/>
              </w:rPr>
            </w:pPr>
            <w:r w:rsidRPr="005D17F7">
              <w:rPr>
                <w:rFonts w:ascii="Times New Roman" w:hAnsi="Times New Roman" w:cs="Times New Roman"/>
                <w:bCs/>
                <w:sz w:val="24"/>
                <w:szCs w:val="24"/>
              </w:rPr>
              <w:t>5. Памятка «Требования к речи педагога».</w:t>
            </w:r>
          </w:p>
          <w:p w:rsidR="008148F9" w:rsidRPr="00C214C4" w:rsidRDefault="008148F9" w:rsidP="00C214C4">
            <w:pPr>
              <w:rPr>
                <w:color w:val="000000"/>
                <w:lang w:eastAsia="ru-RU"/>
              </w:rPr>
            </w:pPr>
          </w:p>
        </w:tc>
        <w:tc>
          <w:tcPr>
            <w:tcW w:w="592" w:type="pct"/>
            <w:tcBorders>
              <w:bottom w:val="single" w:sz="4" w:space="0" w:color="auto"/>
            </w:tcBorders>
            <w:hideMark/>
          </w:tcPr>
          <w:p w:rsidR="00F751C4" w:rsidRPr="002B37B6" w:rsidRDefault="00F751C4" w:rsidP="002B37B6">
            <w:pPr>
              <w:ind w:left="35" w:right="12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ноябрь</w:t>
            </w:r>
          </w:p>
        </w:tc>
        <w:tc>
          <w:tcPr>
            <w:tcW w:w="788" w:type="pct"/>
            <w:tcBorders>
              <w:bottom w:val="single" w:sz="4" w:space="0" w:color="auto"/>
            </w:tcBorders>
            <w:hideMark/>
          </w:tcPr>
          <w:p w:rsidR="00F751C4" w:rsidRPr="002B37B6" w:rsidRDefault="00E02CDA" w:rsidP="002B37B6">
            <w:pPr>
              <w:ind w:left="120" w:right="120" w:hanging="49"/>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Творческая группа</w:t>
            </w:r>
          </w:p>
        </w:tc>
      </w:tr>
      <w:tr w:rsidR="00A76245" w:rsidRPr="002B37B6" w:rsidTr="007F3CF8">
        <w:trPr>
          <w:trHeight w:val="426"/>
        </w:trPr>
        <w:tc>
          <w:tcPr>
            <w:tcW w:w="328" w:type="pct"/>
          </w:tcPr>
          <w:p w:rsidR="0028624D" w:rsidRPr="002B37B6" w:rsidRDefault="0028624D" w:rsidP="007F3CF8">
            <w:pPr>
              <w:ind w:right="12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3</w:t>
            </w:r>
          </w:p>
        </w:tc>
        <w:tc>
          <w:tcPr>
            <w:tcW w:w="3292" w:type="pct"/>
          </w:tcPr>
          <w:p w:rsidR="005D17F7" w:rsidRPr="005D17F7" w:rsidRDefault="005D17F7" w:rsidP="005D17F7">
            <w:pPr>
              <w:rPr>
                <w:rFonts w:ascii="Times New Roman" w:hAnsi="Times New Roman" w:cs="Times New Roman"/>
                <w:bCs/>
                <w:sz w:val="24"/>
              </w:rPr>
            </w:pPr>
            <w:r w:rsidRPr="005D17F7">
              <w:rPr>
                <w:rFonts w:ascii="Times New Roman" w:hAnsi="Times New Roman" w:cs="Times New Roman"/>
                <w:b/>
                <w:bCs/>
                <w:sz w:val="24"/>
              </w:rPr>
              <w:t>Тематический педсовет «Создание условий в ДОУ по сохранению и укреплению психического и физического здоровья дошкольников»</w:t>
            </w:r>
          </w:p>
          <w:p w:rsidR="005D17F7" w:rsidRPr="005D17F7" w:rsidRDefault="005D17F7" w:rsidP="005D17F7">
            <w:pPr>
              <w:rPr>
                <w:rFonts w:ascii="Times New Roman" w:hAnsi="Times New Roman" w:cs="Times New Roman"/>
                <w:bCs/>
                <w:sz w:val="24"/>
              </w:rPr>
            </w:pPr>
            <w:r w:rsidRPr="005D17F7">
              <w:rPr>
                <w:rFonts w:ascii="Times New Roman" w:hAnsi="Times New Roman" w:cs="Times New Roman"/>
                <w:bCs/>
                <w:sz w:val="24"/>
              </w:rPr>
              <w:t>Цель: совершенствование работы ДОУ по сохранению и укреплению физического и психического здоровья детей, в том числе их эмоционального благополучия.</w:t>
            </w:r>
          </w:p>
          <w:p w:rsidR="005D17F7" w:rsidRPr="005D17F7" w:rsidRDefault="005D17F7" w:rsidP="005D17F7">
            <w:pPr>
              <w:rPr>
                <w:rFonts w:ascii="Times New Roman" w:hAnsi="Times New Roman" w:cs="Times New Roman"/>
                <w:bCs/>
                <w:sz w:val="24"/>
              </w:rPr>
            </w:pPr>
            <w:r w:rsidRPr="005D17F7">
              <w:rPr>
                <w:rFonts w:ascii="Times New Roman" w:hAnsi="Times New Roman" w:cs="Times New Roman"/>
                <w:bCs/>
                <w:sz w:val="24"/>
              </w:rPr>
              <w:lastRenderedPageBreak/>
              <w:t>План:</w:t>
            </w:r>
          </w:p>
          <w:p w:rsidR="005D17F7" w:rsidRPr="005D17F7" w:rsidRDefault="005D17F7" w:rsidP="005D17F7">
            <w:pPr>
              <w:rPr>
                <w:rFonts w:ascii="Times New Roman" w:hAnsi="Times New Roman" w:cs="Times New Roman"/>
                <w:bCs/>
                <w:sz w:val="24"/>
              </w:rPr>
            </w:pPr>
            <w:r w:rsidRPr="005D17F7">
              <w:rPr>
                <w:rFonts w:ascii="Times New Roman" w:hAnsi="Times New Roman" w:cs="Times New Roman"/>
                <w:b/>
                <w:bCs/>
                <w:sz w:val="24"/>
              </w:rPr>
              <w:t>1. Вступительное слово методиста старшего воспитателя</w:t>
            </w:r>
          </w:p>
          <w:p w:rsidR="005D17F7" w:rsidRPr="005D17F7" w:rsidRDefault="005D17F7" w:rsidP="005D17F7">
            <w:pPr>
              <w:rPr>
                <w:rFonts w:ascii="Times New Roman" w:hAnsi="Times New Roman" w:cs="Times New Roman"/>
                <w:bCs/>
                <w:sz w:val="24"/>
              </w:rPr>
            </w:pPr>
            <w:r w:rsidRPr="005D17F7">
              <w:rPr>
                <w:rFonts w:ascii="Times New Roman" w:hAnsi="Times New Roman" w:cs="Times New Roman"/>
                <w:bCs/>
                <w:sz w:val="24"/>
              </w:rPr>
              <w:t>2. «Анализ состояния здоровья воспитанников. Рекомендации по сохранению и укреплению здоровья»</w:t>
            </w:r>
          </w:p>
          <w:p w:rsidR="005D17F7" w:rsidRPr="005D17F7" w:rsidRDefault="005D17F7" w:rsidP="005D17F7">
            <w:pPr>
              <w:rPr>
                <w:rFonts w:ascii="Times New Roman" w:hAnsi="Times New Roman" w:cs="Times New Roman"/>
                <w:bCs/>
                <w:sz w:val="24"/>
              </w:rPr>
            </w:pPr>
            <w:r w:rsidRPr="005D17F7">
              <w:rPr>
                <w:rFonts w:ascii="Times New Roman" w:hAnsi="Times New Roman" w:cs="Times New Roman"/>
                <w:bCs/>
                <w:sz w:val="24"/>
              </w:rPr>
              <w:t xml:space="preserve">3. </w:t>
            </w:r>
            <w:proofErr w:type="spellStart"/>
            <w:r w:rsidRPr="005D17F7">
              <w:rPr>
                <w:rFonts w:ascii="Times New Roman" w:hAnsi="Times New Roman" w:cs="Times New Roman"/>
                <w:bCs/>
                <w:sz w:val="24"/>
              </w:rPr>
              <w:t>Квест</w:t>
            </w:r>
            <w:proofErr w:type="spellEnd"/>
          </w:p>
          <w:p w:rsidR="00D4137C" w:rsidRPr="005D17F7" w:rsidRDefault="005D17F7" w:rsidP="005D17F7">
            <w:pPr>
              <w:rPr>
                <w:rFonts w:ascii="Times New Roman" w:hAnsi="Times New Roman" w:cs="Times New Roman"/>
                <w:bCs/>
                <w:sz w:val="24"/>
              </w:rPr>
            </w:pPr>
            <w:r w:rsidRPr="005D17F7">
              <w:rPr>
                <w:rFonts w:ascii="Times New Roman" w:hAnsi="Times New Roman" w:cs="Times New Roman"/>
                <w:bCs/>
                <w:sz w:val="24"/>
              </w:rPr>
              <w:t>4. Решение педагогического совета.</w:t>
            </w:r>
          </w:p>
        </w:tc>
        <w:tc>
          <w:tcPr>
            <w:tcW w:w="592" w:type="pct"/>
          </w:tcPr>
          <w:p w:rsidR="0028624D" w:rsidRPr="002B37B6" w:rsidRDefault="0028624D" w:rsidP="002B37B6">
            <w:pPr>
              <w:ind w:left="120" w:right="120" w:firstLine="400"/>
              <w:jc w:val="both"/>
              <w:textAlignment w:val="top"/>
              <w:rPr>
                <w:rFonts w:ascii="Times New Roman" w:eastAsia="Times New Roman" w:hAnsi="Times New Roman" w:cs="Times New Roman"/>
                <w:color w:val="000000"/>
                <w:sz w:val="24"/>
                <w:szCs w:val="24"/>
                <w:lang w:eastAsia="ru-RU"/>
              </w:rPr>
            </w:pPr>
          </w:p>
          <w:p w:rsidR="0028624D" w:rsidRPr="002B37B6" w:rsidRDefault="00F751C4" w:rsidP="002B37B6">
            <w:pPr>
              <w:ind w:right="120" w:firstLine="35"/>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февраль</w:t>
            </w:r>
          </w:p>
        </w:tc>
        <w:tc>
          <w:tcPr>
            <w:tcW w:w="788" w:type="pct"/>
          </w:tcPr>
          <w:p w:rsidR="0028624D" w:rsidRPr="002B37B6" w:rsidRDefault="0028624D" w:rsidP="002B37B6">
            <w:pPr>
              <w:ind w:left="120" w:right="120" w:firstLine="400"/>
              <w:jc w:val="both"/>
              <w:textAlignment w:val="top"/>
              <w:rPr>
                <w:rFonts w:ascii="Times New Roman" w:eastAsia="Times New Roman" w:hAnsi="Times New Roman" w:cs="Times New Roman"/>
                <w:color w:val="000000"/>
                <w:sz w:val="24"/>
                <w:szCs w:val="24"/>
                <w:lang w:eastAsia="ru-RU"/>
              </w:rPr>
            </w:pPr>
          </w:p>
          <w:p w:rsidR="0028624D" w:rsidRPr="002B37B6" w:rsidRDefault="0028624D" w:rsidP="002B37B6">
            <w:pPr>
              <w:ind w:left="120" w:right="120" w:hanging="49"/>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Творческая группа</w:t>
            </w:r>
          </w:p>
        </w:tc>
      </w:tr>
      <w:tr w:rsidR="00A76245" w:rsidRPr="002B37B6" w:rsidTr="007F3CF8">
        <w:tc>
          <w:tcPr>
            <w:tcW w:w="328" w:type="pct"/>
            <w:hideMark/>
          </w:tcPr>
          <w:p w:rsidR="00674517" w:rsidRPr="002B37B6" w:rsidRDefault="00674517" w:rsidP="002B37B6">
            <w:pPr>
              <w:ind w:left="120" w:right="120" w:firstLine="40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lastRenderedPageBreak/>
              <w:t>4</w:t>
            </w:r>
          </w:p>
        </w:tc>
        <w:tc>
          <w:tcPr>
            <w:tcW w:w="3292" w:type="pct"/>
            <w:hideMark/>
          </w:tcPr>
          <w:p w:rsidR="00FA3A30" w:rsidRPr="005D17F7" w:rsidRDefault="00FA3A30" w:rsidP="000E235D">
            <w:pPr>
              <w:rPr>
                <w:rFonts w:ascii="Times New Roman" w:hAnsi="Times New Roman" w:cs="Times New Roman"/>
                <w:b/>
                <w:lang w:eastAsia="ru-RU"/>
              </w:rPr>
            </w:pPr>
            <w:r w:rsidRPr="005D17F7">
              <w:rPr>
                <w:rFonts w:ascii="Times New Roman" w:hAnsi="Times New Roman" w:cs="Times New Roman"/>
                <w:b/>
                <w:lang w:eastAsia="ru-RU"/>
              </w:rPr>
              <w:t>Тема: Итоги работы за учебный год и перспективы на будущее.</w:t>
            </w:r>
          </w:p>
          <w:p w:rsidR="00FA3A30" w:rsidRPr="000E235D" w:rsidRDefault="00FA3A30" w:rsidP="000E235D">
            <w:pPr>
              <w:rPr>
                <w:rFonts w:ascii="Times New Roman" w:hAnsi="Times New Roman" w:cs="Times New Roman"/>
                <w:lang w:eastAsia="ru-RU"/>
              </w:rPr>
            </w:pPr>
            <w:r w:rsidRPr="000E235D">
              <w:rPr>
                <w:rFonts w:ascii="Times New Roman" w:hAnsi="Times New Roman" w:cs="Times New Roman"/>
                <w:lang w:eastAsia="ru-RU"/>
              </w:rPr>
              <w:t>Цель: Анализ и подведение итогов работы коллектива за учебный год, проанализировать  работу по выполнению задач годового плана. Наметить перспективы на следующий учебный год.</w:t>
            </w:r>
          </w:p>
          <w:p w:rsidR="00FA3A30" w:rsidRPr="000E235D" w:rsidRDefault="00FA3A30" w:rsidP="000E235D">
            <w:pPr>
              <w:rPr>
                <w:rFonts w:ascii="Times New Roman" w:hAnsi="Times New Roman" w:cs="Times New Roman"/>
                <w:lang w:eastAsia="ru-RU"/>
              </w:rPr>
            </w:pPr>
            <w:r w:rsidRPr="000E235D">
              <w:rPr>
                <w:rFonts w:ascii="Times New Roman" w:hAnsi="Times New Roman" w:cs="Times New Roman"/>
                <w:lang w:eastAsia="ru-RU"/>
              </w:rPr>
              <w:t>Подготовка</w:t>
            </w:r>
          </w:p>
          <w:p w:rsidR="00FA3A30" w:rsidRPr="000E235D" w:rsidRDefault="00692645" w:rsidP="000E235D">
            <w:pPr>
              <w:rPr>
                <w:rFonts w:ascii="Times New Roman" w:hAnsi="Times New Roman" w:cs="Times New Roman"/>
                <w:lang w:eastAsia="ru-RU"/>
              </w:rPr>
            </w:pPr>
            <w:r w:rsidRPr="000E235D">
              <w:rPr>
                <w:rFonts w:ascii="Times New Roman" w:hAnsi="Times New Roman" w:cs="Times New Roman"/>
                <w:lang w:eastAsia="ru-RU"/>
              </w:rPr>
              <w:t>1</w:t>
            </w:r>
            <w:r w:rsidR="000E235D">
              <w:rPr>
                <w:rFonts w:ascii="Times New Roman" w:hAnsi="Times New Roman" w:cs="Times New Roman"/>
                <w:lang w:eastAsia="ru-RU"/>
              </w:rPr>
              <w:t xml:space="preserve">. </w:t>
            </w:r>
            <w:r w:rsidR="00FA3A30" w:rsidRPr="000E235D">
              <w:rPr>
                <w:rFonts w:ascii="Times New Roman" w:hAnsi="Times New Roman" w:cs="Times New Roman"/>
                <w:lang w:eastAsia="ru-RU"/>
              </w:rPr>
              <w:t>Проведение мониторинга физического развития и физической  подготовленности детей дошкольного возраста</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2. </w:t>
            </w:r>
            <w:r w:rsidR="00FA3A30" w:rsidRPr="000E235D">
              <w:rPr>
                <w:rFonts w:ascii="Times New Roman" w:hAnsi="Times New Roman" w:cs="Times New Roman"/>
                <w:lang w:eastAsia="ru-RU"/>
              </w:rPr>
              <w:t xml:space="preserve">Проведение мониторинга  освоения детьми ООП ДО общеразвивающей направленности. </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3. </w:t>
            </w:r>
            <w:r w:rsidR="00FA3A30" w:rsidRPr="000E235D">
              <w:rPr>
                <w:rFonts w:ascii="Times New Roman" w:hAnsi="Times New Roman" w:cs="Times New Roman"/>
                <w:lang w:eastAsia="ru-RU"/>
              </w:rPr>
              <w:t>Подготовка педагогов к отчетам по выполнению программы за год.</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4. </w:t>
            </w:r>
            <w:r w:rsidR="00FA3A30" w:rsidRPr="000E235D">
              <w:rPr>
                <w:rFonts w:ascii="Times New Roman" w:hAnsi="Times New Roman" w:cs="Times New Roman"/>
                <w:lang w:eastAsia="ru-RU"/>
              </w:rPr>
              <w:t>Обсуждение вопросов готовности детей к школе с родителями, учителями и воспитателями ДОУ</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5. </w:t>
            </w:r>
            <w:r w:rsidR="006316B2" w:rsidRPr="000E235D">
              <w:rPr>
                <w:rFonts w:ascii="Times New Roman" w:hAnsi="Times New Roman" w:cs="Times New Roman"/>
                <w:lang w:eastAsia="ru-RU"/>
              </w:rPr>
              <w:t>Рейтинговая система оценки деятельности педагога ДОУ</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6. </w:t>
            </w:r>
            <w:r w:rsidR="00FA3A30" w:rsidRPr="000E235D">
              <w:rPr>
                <w:rFonts w:ascii="Times New Roman" w:hAnsi="Times New Roman" w:cs="Times New Roman"/>
                <w:lang w:eastAsia="ru-RU"/>
              </w:rPr>
              <w:t>Составление плана работы на</w:t>
            </w:r>
            <w:r w:rsidR="007C4AFD" w:rsidRPr="000E235D">
              <w:rPr>
                <w:rFonts w:ascii="Times New Roman" w:hAnsi="Times New Roman" w:cs="Times New Roman"/>
                <w:lang w:eastAsia="ru-RU"/>
              </w:rPr>
              <w:t xml:space="preserve"> летне</w:t>
            </w:r>
            <w:r w:rsidR="00FA3A30" w:rsidRPr="000E235D">
              <w:rPr>
                <w:rFonts w:ascii="Times New Roman" w:hAnsi="Times New Roman" w:cs="Times New Roman"/>
                <w:lang w:eastAsia="ru-RU"/>
              </w:rPr>
              <w:t>-оздоровительный период</w:t>
            </w:r>
          </w:p>
          <w:p w:rsidR="00FA3A30" w:rsidRPr="000E235D" w:rsidRDefault="00FA3A30" w:rsidP="000E235D">
            <w:pPr>
              <w:rPr>
                <w:rFonts w:ascii="Times New Roman" w:hAnsi="Times New Roman" w:cs="Times New Roman"/>
                <w:lang w:eastAsia="ru-RU"/>
              </w:rPr>
            </w:pPr>
            <w:r w:rsidRPr="000E235D">
              <w:rPr>
                <w:rFonts w:ascii="Times New Roman" w:hAnsi="Times New Roman" w:cs="Times New Roman"/>
                <w:lang w:eastAsia="ru-RU"/>
              </w:rPr>
              <w:t>Форма поведения: традиционная с элементами дискуссии</w:t>
            </w:r>
          </w:p>
          <w:p w:rsidR="00FA3A30" w:rsidRPr="000E235D" w:rsidRDefault="00FA3A30" w:rsidP="000E235D">
            <w:pPr>
              <w:rPr>
                <w:rFonts w:ascii="Times New Roman" w:hAnsi="Times New Roman" w:cs="Times New Roman"/>
                <w:lang w:eastAsia="ru-RU"/>
              </w:rPr>
            </w:pPr>
            <w:r w:rsidRPr="000E235D">
              <w:rPr>
                <w:rFonts w:ascii="Times New Roman" w:hAnsi="Times New Roman" w:cs="Times New Roman"/>
                <w:lang w:eastAsia="ru-RU"/>
              </w:rPr>
              <w:t>Структура педсовета:</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1. </w:t>
            </w:r>
            <w:r w:rsidR="00FA3A30" w:rsidRPr="000E235D">
              <w:rPr>
                <w:rFonts w:ascii="Times New Roman" w:hAnsi="Times New Roman" w:cs="Times New Roman"/>
                <w:lang w:eastAsia="ru-RU"/>
              </w:rPr>
              <w:t>Анализ выполнения решения педагогического совета № 3</w:t>
            </w:r>
          </w:p>
          <w:p w:rsidR="006316B2"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2. </w:t>
            </w:r>
            <w:r w:rsidR="00FA3A30" w:rsidRPr="000E235D">
              <w:rPr>
                <w:rFonts w:ascii="Times New Roman" w:hAnsi="Times New Roman" w:cs="Times New Roman"/>
                <w:lang w:eastAsia="ru-RU"/>
              </w:rPr>
              <w:t xml:space="preserve">Вступительное слово «Итоги мониторинга освоения детьми ООП </w:t>
            </w:r>
            <w:proofErr w:type="gramStart"/>
            <w:r w:rsidR="00FA3A30" w:rsidRPr="000E235D">
              <w:rPr>
                <w:rFonts w:ascii="Times New Roman" w:hAnsi="Times New Roman" w:cs="Times New Roman"/>
                <w:lang w:eastAsia="ru-RU"/>
              </w:rPr>
              <w:t>Д</w:t>
            </w:r>
            <w:r w:rsidR="00692645" w:rsidRPr="000E235D">
              <w:rPr>
                <w:rFonts w:ascii="Times New Roman" w:hAnsi="Times New Roman" w:cs="Times New Roman"/>
                <w:lang w:eastAsia="ru-RU"/>
              </w:rPr>
              <w:t>О</w:t>
            </w:r>
            <w:proofErr w:type="gramEnd"/>
            <w:r w:rsidR="00FA3A30" w:rsidRPr="000E235D">
              <w:rPr>
                <w:rFonts w:ascii="Times New Roman" w:hAnsi="Times New Roman" w:cs="Times New Roman"/>
                <w:lang w:eastAsia="ru-RU"/>
              </w:rPr>
              <w:t xml:space="preserve">». </w:t>
            </w:r>
            <w:r w:rsidR="006316B2" w:rsidRPr="000E235D">
              <w:rPr>
                <w:rFonts w:ascii="Times New Roman" w:hAnsi="Times New Roman" w:cs="Times New Roman"/>
                <w:lang w:eastAsia="ru-RU"/>
              </w:rPr>
              <w:t>Анализ подготовки детей к школе.</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3. </w:t>
            </w:r>
            <w:r w:rsidR="00FA3A30" w:rsidRPr="000E235D">
              <w:rPr>
                <w:rFonts w:ascii="Times New Roman" w:hAnsi="Times New Roman" w:cs="Times New Roman"/>
                <w:lang w:eastAsia="ru-RU"/>
              </w:rPr>
              <w:t>Результаты мониторинга  физического развития и физической подготовленности дошкольников (сравнительный анализ)</w:t>
            </w:r>
            <w:r w:rsidR="006316B2" w:rsidRPr="000E235D">
              <w:rPr>
                <w:rFonts w:ascii="Times New Roman" w:hAnsi="Times New Roman" w:cs="Times New Roman"/>
                <w:lang w:eastAsia="ru-RU"/>
              </w:rPr>
              <w:t>.</w:t>
            </w:r>
            <w:r w:rsidR="00FA3A30" w:rsidRPr="000E235D">
              <w:rPr>
                <w:rFonts w:ascii="Times New Roman" w:hAnsi="Times New Roman" w:cs="Times New Roman"/>
                <w:lang w:eastAsia="ru-RU"/>
              </w:rPr>
              <w:t xml:space="preserve"> Анализ физкультурно-оздоровительной работы за учебный год</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4.  </w:t>
            </w:r>
            <w:r w:rsidR="006316B2" w:rsidRPr="000E235D">
              <w:rPr>
                <w:rFonts w:ascii="Times New Roman" w:hAnsi="Times New Roman" w:cs="Times New Roman"/>
                <w:lang w:eastAsia="ru-RU"/>
              </w:rPr>
              <w:t>Рейтинговая оценка деятельности педагога ДОУ.</w:t>
            </w:r>
          </w:p>
          <w:p w:rsidR="00FA3A30" w:rsidRPr="000E235D" w:rsidRDefault="000E235D" w:rsidP="000E235D">
            <w:pPr>
              <w:rPr>
                <w:rFonts w:ascii="Times New Roman" w:hAnsi="Times New Roman" w:cs="Times New Roman"/>
                <w:lang w:eastAsia="ru-RU"/>
              </w:rPr>
            </w:pPr>
            <w:r>
              <w:rPr>
                <w:rFonts w:ascii="Times New Roman" w:hAnsi="Times New Roman" w:cs="Times New Roman"/>
                <w:lang w:eastAsia="ru-RU"/>
              </w:rPr>
              <w:t xml:space="preserve">5. </w:t>
            </w:r>
            <w:r w:rsidR="00FA3A30" w:rsidRPr="000E235D">
              <w:rPr>
                <w:rFonts w:ascii="Times New Roman" w:hAnsi="Times New Roman" w:cs="Times New Roman"/>
                <w:lang w:eastAsia="ru-RU"/>
              </w:rPr>
              <w:t xml:space="preserve">Отчеты специалистов, воспитателей  о проделанной работе </w:t>
            </w:r>
          </w:p>
          <w:p w:rsidR="00674517" w:rsidRPr="002B37B6" w:rsidRDefault="00502B34" w:rsidP="000E235D">
            <w:pPr>
              <w:rPr>
                <w:lang w:eastAsia="ru-RU"/>
              </w:rPr>
            </w:pPr>
            <w:r w:rsidRPr="000E235D">
              <w:rPr>
                <w:rFonts w:ascii="Times New Roman" w:hAnsi="Times New Roman" w:cs="Times New Roman"/>
                <w:lang w:eastAsia="ru-RU"/>
              </w:rPr>
              <w:t>6.</w:t>
            </w:r>
            <w:r w:rsidR="00674517" w:rsidRPr="000E235D">
              <w:rPr>
                <w:rFonts w:ascii="Times New Roman" w:hAnsi="Times New Roman" w:cs="Times New Roman"/>
                <w:lang w:eastAsia="ru-RU"/>
              </w:rPr>
              <w:t>Итоги работы по дополнительному образованию дошкольников.</w:t>
            </w:r>
            <w:r w:rsidR="00674517" w:rsidRPr="000E235D">
              <w:rPr>
                <w:rFonts w:ascii="Times New Roman" w:hAnsi="Times New Roman" w:cs="Times New Roman"/>
                <w:lang w:eastAsia="ru-RU"/>
              </w:rPr>
              <w:br/>
              <w:t xml:space="preserve">7.Перспективы работы коллектива на следующий учебный год. </w:t>
            </w:r>
            <w:r w:rsidR="00FA3A30" w:rsidRPr="000E235D">
              <w:rPr>
                <w:rFonts w:ascii="Times New Roman" w:hAnsi="Times New Roman" w:cs="Times New Roman"/>
                <w:lang w:eastAsia="ru-RU"/>
              </w:rPr>
              <w:t>Решение педсовета</w:t>
            </w:r>
          </w:p>
        </w:tc>
        <w:tc>
          <w:tcPr>
            <w:tcW w:w="592" w:type="pct"/>
            <w:hideMark/>
          </w:tcPr>
          <w:p w:rsidR="00674517" w:rsidRPr="002B37B6" w:rsidRDefault="00674517" w:rsidP="002B37B6">
            <w:pPr>
              <w:ind w:left="35" w:right="12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Май</w:t>
            </w:r>
          </w:p>
        </w:tc>
        <w:tc>
          <w:tcPr>
            <w:tcW w:w="788" w:type="pct"/>
            <w:hideMark/>
          </w:tcPr>
          <w:p w:rsidR="00674517" w:rsidRPr="002B37B6" w:rsidRDefault="00674517" w:rsidP="007F3CF8">
            <w:pPr>
              <w:ind w:right="12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Заведующий </w:t>
            </w:r>
            <w:r w:rsidRPr="002B37B6">
              <w:rPr>
                <w:rFonts w:ascii="Times New Roman" w:eastAsia="Times New Roman" w:hAnsi="Times New Roman" w:cs="Times New Roman"/>
                <w:color w:val="000000"/>
                <w:sz w:val="24"/>
                <w:szCs w:val="24"/>
                <w:lang w:eastAsia="ru-RU"/>
              </w:rPr>
              <w:br/>
              <w:t>Ст</w:t>
            </w:r>
            <w:proofErr w:type="gramStart"/>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оспитатель</w:t>
            </w:r>
          </w:p>
        </w:tc>
      </w:tr>
    </w:tbl>
    <w:p w:rsidR="0045512E" w:rsidRPr="002B37B6" w:rsidRDefault="0045512E" w:rsidP="002B37B6">
      <w:pPr>
        <w:spacing w:after="0" w:line="240" w:lineRule="auto"/>
        <w:jc w:val="both"/>
        <w:rPr>
          <w:rFonts w:ascii="Times New Roman" w:eastAsia="Times New Roman" w:hAnsi="Times New Roman" w:cs="Times New Roman"/>
          <w:b/>
          <w:sz w:val="24"/>
          <w:szCs w:val="24"/>
          <w:lang w:eastAsia="ru-RU"/>
        </w:rPr>
      </w:pPr>
    </w:p>
    <w:p w:rsidR="001714EA" w:rsidRPr="002B37B6" w:rsidRDefault="001714EA" w:rsidP="00891DC7">
      <w:pPr>
        <w:tabs>
          <w:tab w:val="left" w:pos="3840"/>
        </w:tabs>
        <w:spacing w:after="0" w:line="240" w:lineRule="auto"/>
        <w:rPr>
          <w:rFonts w:ascii="Times New Roman" w:eastAsia="Times New Roman" w:hAnsi="Times New Roman" w:cs="Times New Roman"/>
          <w:b/>
          <w:sz w:val="24"/>
          <w:szCs w:val="24"/>
          <w:lang w:eastAsia="ru-RU"/>
        </w:rPr>
      </w:pPr>
    </w:p>
    <w:p w:rsidR="003B1C22" w:rsidRPr="002B37B6" w:rsidRDefault="000627EF" w:rsidP="00FD0A44">
      <w:pPr>
        <w:spacing w:after="0" w:line="240" w:lineRule="auto"/>
        <w:jc w:val="center"/>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 xml:space="preserve">2 </w:t>
      </w:r>
      <w:r w:rsidR="006B38FC" w:rsidRPr="002B37B6">
        <w:rPr>
          <w:rFonts w:ascii="Times New Roman" w:eastAsia="Times New Roman" w:hAnsi="Times New Roman" w:cs="Times New Roman"/>
          <w:b/>
          <w:sz w:val="24"/>
          <w:szCs w:val="24"/>
          <w:lang w:eastAsia="ru-RU"/>
        </w:rPr>
        <w:t>2.Работаскадрами</w:t>
      </w:r>
    </w:p>
    <w:p w:rsidR="000A56A2" w:rsidRPr="002B37B6" w:rsidRDefault="000627EF" w:rsidP="00C83590">
      <w:pPr>
        <w:spacing w:after="0" w:line="240" w:lineRule="auto"/>
        <w:jc w:val="center"/>
        <w:rPr>
          <w:rFonts w:ascii="Times New Roman" w:eastAsia="Times New Roman" w:hAnsi="Times New Roman" w:cs="Times New Roman"/>
          <w:sz w:val="24"/>
          <w:szCs w:val="24"/>
          <w:lang w:eastAsia="ru-RU"/>
        </w:rPr>
      </w:pPr>
      <w:r w:rsidRPr="002B37B6">
        <w:rPr>
          <w:rFonts w:ascii="Times New Roman" w:eastAsia="Times New Roman" w:hAnsi="Times New Roman" w:cs="Times New Roman"/>
          <w:b/>
          <w:sz w:val="24"/>
          <w:szCs w:val="24"/>
          <w:lang w:eastAsia="ru-RU"/>
        </w:rPr>
        <w:t xml:space="preserve">2 </w:t>
      </w:r>
      <w:r w:rsidR="006B38FC" w:rsidRPr="002B37B6">
        <w:rPr>
          <w:rFonts w:ascii="Times New Roman" w:eastAsia="Times New Roman" w:hAnsi="Times New Roman" w:cs="Times New Roman"/>
          <w:b/>
          <w:sz w:val="24"/>
          <w:szCs w:val="24"/>
          <w:lang w:eastAsia="ru-RU"/>
        </w:rPr>
        <w:t>2</w:t>
      </w:r>
      <w:r w:rsidR="00836557" w:rsidRPr="002B37B6">
        <w:rPr>
          <w:rFonts w:ascii="Times New Roman" w:eastAsia="Times New Roman" w:hAnsi="Times New Roman" w:cs="Times New Roman"/>
          <w:b/>
          <w:sz w:val="24"/>
          <w:szCs w:val="24"/>
          <w:lang w:eastAsia="ru-RU"/>
        </w:rPr>
        <w:t>.</w:t>
      </w:r>
      <w:r w:rsidRPr="002B37B6">
        <w:rPr>
          <w:rFonts w:ascii="Times New Roman" w:eastAsia="Times New Roman" w:hAnsi="Times New Roman" w:cs="Times New Roman"/>
          <w:b/>
          <w:sz w:val="24"/>
          <w:szCs w:val="24"/>
          <w:lang w:eastAsia="ru-RU"/>
        </w:rPr>
        <w:t>1.</w:t>
      </w:r>
      <w:r w:rsidR="00836557" w:rsidRPr="002B37B6">
        <w:rPr>
          <w:rFonts w:ascii="Times New Roman" w:eastAsia="Times New Roman" w:hAnsi="Times New Roman" w:cs="Times New Roman"/>
          <w:b/>
          <w:sz w:val="24"/>
          <w:szCs w:val="24"/>
          <w:lang w:eastAsia="ru-RU"/>
        </w:rPr>
        <w:t>Педагогические</w:t>
      </w:r>
      <w:r w:rsidR="0056741E" w:rsidRPr="002B37B6">
        <w:rPr>
          <w:rFonts w:ascii="Times New Roman" w:eastAsia="Times New Roman" w:hAnsi="Times New Roman" w:cs="Times New Roman"/>
          <w:b/>
          <w:sz w:val="24"/>
          <w:szCs w:val="24"/>
          <w:lang w:eastAsia="ru-RU"/>
        </w:rPr>
        <w:t xml:space="preserve"> кадры </w:t>
      </w:r>
      <w:r w:rsidR="00836557" w:rsidRPr="002B37B6">
        <w:rPr>
          <w:rFonts w:ascii="Times New Roman" w:eastAsia="Times New Roman" w:hAnsi="Times New Roman" w:cs="Times New Roman"/>
          <w:b/>
          <w:sz w:val="24"/>
          <w:szCs w:val="24"/>
          <w:lang w:eastAsia="ru-RU"/>
        </w:rPr>
        <w:t>МБДОУЦРР</w:t>
      </w:r>
      <w:r w:rsidR="00FF19EA">
        <w:rPr>
          <w:rFonts w:ascii="Times New Roman" w:eastAsia="Times New Roman" w:hAnsi="Times New Roman" w:cs="Times New Roman"/>
          <w:b/>
          <w:sz w:val="24"/>
          <w:szCs w:val="24"/>
          <w:lang w:eastAsia="ru-RU"/>
        </w:rPr>
        <w:t xml:space="preserve"> </w:t>
      </w:r>
      <w:r w:rsidR="00836557" w:rsidRPr="002B37B6">
        <w:rPr>
          <w:rFonts w:ascii="Times New Roman" w:eastAsia="Times New Roman" w:hAnsi="Times New Roman" w:cs="Times New Roman"/>
          <w:b/>
          <w:sz w:val="24"/>
          <w:szCs w:val="24"/>
          <w:lang w:eastAsia="ru-RU"/>
        </w:rPr>
        <w:t>-</w:t>
      </w:r>
      <w:r w:rsidR="00FF19EA">
        <w:rPr>
          <w:rFonts w:ascii="Times New Roman" w:eastAsia="Times New Roman" w:hAnsi="Times New Roman" w:cs="Times New Roman"/>
          <w:b/>
          <w:sz w:val="24"/>
          <w:szCs w:val="24"/>
          <w:lang w:eastAsia="ru-RU"/>
        </w:rPr>
        <w:t xml:space="preserve"> </w:t>
      </w:r>
      <w:r w:rsidR="00836557" w:rsidRPr="002B37B6">
        <w:rPr>
          <w:rFonts w:ascii="Times New Roman" w:eastAsia="Times New Roman" w:hAnsi="Times New Roman" w:cs="Times New Roman"/>
          <w:b/>
          <w:sz w:val="24"/>
          <w:szCs w:val="24"/>
          <w:lang w:eastAsia="ru-RU"/>
        </w:rPr>
        <w:t>детского</w:t>
      </w:r>
      <w:r w:rsidR="00FF19EA">
        <w:rPr>
          <w:rFonts w:ascii="Times New Roman" w:eastAsia="Times New Roman" w:hAnsi="Times New Roman" w:cs="Times New Roman"/>
          <w:b/>
          <w:sz w:val="24"/>
          <w:szCs w:val="24"/>
          <w:lang w:eastAsia="ru-RU"/>
        </w:rPr>
        <w:t xml:space="preserve"> </w:t>
      </w:r>
      <w:r w:rsidR="00836557" w:rsidRPr="002B37B6">
        <w:rPr>
          <w:rFonts w:ascii="Times New Roman" w:eastAsia="Times New Roman" w:hAnsi="Times New Roman" w:cs="Times New Roman"/>
          <w:b/>
          <w:sz w:val="24"/>
          <w:szCs w:val="24"/>
          <w:lang w:eastAsia="ru-RU"/>
        </w:rPr>
        <w:t>сад</w:t>
      </w:r>
      <w:proofErr w:type="gramStart"/>
      <w:r w:rsidR="00836557" w:rsidRPr="002B37B6">
        <w:rPr>
          <w:rFonts w:ascii="Times New Roman" w:eastAsia="Times New Roman" w:hAnsi="Times New Roman" w:cs="Times New Roman"/>
          <w:b/>
          <w:sz w:val="24"/>
          <w:szCs w:val="24"/>
          <w:lang w:eastAsia="ru-RU"/>
        </w:rPr>
        <w:t>а«</w:t>
      </w:r>
      <w:proofErr w:type="gramEnd"/>
      <w:r w:rsidR="00836557" w:rsidRPr="002B37B6">
        <w:rPr>
          <w:rFonts w:ascii="Times New Roman" w:eastAsia="Times New Roman" w:hAnsi="Times New Roman" w:cs="Times New Roman"/>
          <w:b/>
          <w:sz w:val="24"/>
          <w:szCs w:val="24"/>
          <w:lang w:eastAsia="ru-RU"/>
        </w:rPr>
        <w:t>Тюльпан»</w:t>
      </w:r>
      <w:r w:rsidR="00D66CC8" w:rsidRPr="002B37B6">
        <w:rPr>
          <w:rFonts w:ascii="Times New Roman" w:eastAsia="Times New Roman" w:hAnsi="Times New Roman" w:cs="Times New Roman"/>
          <w:b/>
          <w:sz w:val="24"/>
          <w:szCs w:val="24"/>
          <w:lang w:eastAsia="ru-RU"/>
        </w:rPr>
        <w:t>н</w:t>
      </w:r>
      <w:r w:rsidR="000A56A2" w:rsidRPr="002B37B6">
        <w:rPr>
          <w:rFonts w:ascii="Times New Roman" w:eastAsia="Times New Roman" w:hAnsi="Times New Roman" w:cs="Times New Roman"/>
          <w:b/>
          <w:sz w:val="24"/>
          <w:szCs w:val="24"/>
          <w:lang w:eastAsia="ru-RU"/>
        </w:rPr>
        <w:t>а 01.</w:t>
      </w:r>
      <w:r w:rsidR="001714EA" w:rsidRPr="002B37B6">
        <w:rPr>
          <w:rFonts w:ascii="Times New Roman" w:eastAsia="Times New Roman" w:hAnsi="Times New Roman" w:cs="Times New Roman"/>
          <w:b/>
          <w:sz w:val="24"/>
          <w:szCs w:val="24"/>
          <w:lang w:eastAsia="ru-RU"/>
        </w:rPr>
        <w:t>09</w:t>
      </w:r>
      <w:r w:rsidR="000A56A2" w:rsidRPr="002B37B6">
        <w:rPr>
          <w:rFonts w:ascii="Times New Roman" w:eastAsia="Times New Roman" w:hAnsi="Times New Roman" w:cs="Times New Roman"/>
          <w:b/>
          <w:sz w:val="24"/>
          <w:szCs w:val="24"/>
          <w:lang w:eastAsia="ru-RU"/>
        </w:rPr>
        <w:t>.20</w:t>
      </w:r>
      <w:r w:rsidR="00CB270C" w:rsidRPr="002B37B6">
        <w:rPr>
          <w:rFonts w:ascii="Times New Roman" w:eastAsia="Times New Roman" w:hAnsi="Times New Roman" w:cs="Times New Roman"/>
          <w:b/>
          <w:sz w:val="24"/>
          <w:szCs w:val="24"/>
          <w:lang w:eastAsia="ru-RU"/>
        </w:rPr>
        <w:t>2</w:t>
      </w:r>
      <w:r w:rsidR="00891DC7">
        <w:rPr>
          <w:rFonts w:ascii="Times New Roman" w:eastAsia="Times New Roman" w:hAnsi="Times New Roman" w:cs="Times New Roman"/>
          <w:b/>
          <w:sz w:val="24"/>
          <w:szCs w:val="24"/>
          <w:lang w:eastAsia="ru-RU"/>
        </w:rPr>
        <w:t>5</w:t>
      </w:r>
      <w:r w:rsidR="000A56A2" w:rsidRPr="002B37B6">
        <w:rPr>
          <w:rFonts w:ascii="Times New Roman" w:eastAsia="Times New Roman" w:hAnsi="Times New Roman" w:cs="Times New Roman"/>
          <w:b/>
          <w:sz w:val="24"/>
          <w:szCs w:val="24"/>
          <w:lang w:eastAsia="ru-RU"/>
        </w:rPr>
        <w:t>г.</w:t>
      </w:r>
    </w:p>
    <w:p w:rsidR="000A56A2" w:rsidRPr="002B37B6" w:rsidRDefault="00E818A0"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oundrect id="Скругленный прямоугольник 71" o:spid="_x0000_s1034" style="position:absolute;left:0;text-align:left;margin-left:12.3pt;margin-top:10.55pt;width:457.2pt;height:48pt;z-index:2517135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" strokecolor="#339" strokeweight="6pt">
            <v:stroke linestyle="thickBetweenThin"/>
            <v:textbox style="mso-next-textbox:#Скругленный прямоугольник 71">
              <w:txbxContent>
                <w:p w:rsidR="00FF19EA" w:rsidRPr="00075754" w:rsidRDefault="00FF19EA" w:rsidP="00075754">
                  <w:pPr>
                    <w:spacing w:after="0" w:line="240" w:lineRule="auto"/>
                    <w:ind w:left="142"/>
                    <w:jc w:val="center"/>
                    <w:rPr>
                      <w:rFonts w:ascii="Times New Roman" w:hAnsi="Times New Roman" w:cs="Times New Roman"/>
                      <w:sz w:val="24"/>
                      <w:szCs w:val="24"/>
                    </w:rPr>
                  </w:pPr>
                  <w:r w:rsidRPr="00075754">
                    <w:rPr>
                      <w:rFonts w:ascii="Times New Roman" w:hAnsi="Times New Roman" w:cs="Times New Roman"/>
                      <w:sz w:val="24"/>
                      <w:szCs w:val="24"/>
                    </w:rPr>
                    <w:t xml:space="preserve">Заведующий </w:t>
                  </w:r>
                  <w:proofErr w:type="spellStart"/>
                  <w:r w:rsidRPr="00075754">
                    <w:rPr>
                      <w:rFonts w:ascii="Times New Roman" w:hAnsi="Times New Roman" w:cs="Times New Roman"/>
                      <w:sz w:val="24"/>
                      <w:szCs w:val="24"/>
                    </w:rPr>
                    <w:t>д</w:t>
                  </w:r>
                  <w:proofErr w:type="spellEnd"/>
                  <w:r w:rsidRPr="00075754">
                    <w:rPr>
                      <w:rFonts w:ascii="Times New Roman" w:hAnsi="Times New Roman" w:cs="Times New Roman"/>
                      <w:sz w:val="24"/>
                      <w:szCs w:val="24"/>
                    </w:rPr>
                    <w:t xml:space="preserve">/с  </w:t>
                  </w:r>
                  <w:proofErr w:type="spellStart"/>
                  <w:r w:rsidRPr="00075754">
                    <w:rPr>
                      <w:rFonts w:ascii="Times New Roman" w:hAnsi="Times New Roman" w:cs="Times New Roman"/>
                      <w:sz w:val="24"/>
                      <w:szCs w:val="24"/>
                    </w:rPr>
                    <w:t>Полеева</w:t>
                  </w:r>
                  <w:proofErr w:type="spellEnd"/>
                  <w:r w:rsidRPr="00075754">
                    <w:rPr>
                      <w:rFonts w:ascii="Times New Roman" w:hAnsi="Times New Roman" w:cs="Times New Roman"/>
                      <w:sz w:val="24"/>
                      <w:szCs w:val="24"/>
                    </w:rPr>
                    <w:t xml:space="preserve"> А.О..– образование – высшее,</w:t>
                  </w:r>
                </w:p>
                <w:p w:rsidR="00FF19EA" w:rsidRPr="00075754" w:rsidRDefault="00FF19EA" w:rsidP="00075754">
                  <w:pPr>
                    <w:tabs>
                      <w:tab w:val="left" w:pos="9072"/>
                    </w:tabs>
                    <w:spacing w:after="0" w:line="240" w:lineRule="auto"/>
                    <w:ind w:left="142"/>
                    <w:jc w:val="center"/>
                    <w:rPr>
                      <w:rFonts w:ascii="Times New Roman" w:hAnsi="Times New Roman" w:cs="Times New Roman"/>
                      <w:sz w:val="24"/>
                      <w:szCs w:val="24"/>
                    </w:rPr>
                  </w:pPr>
                  <w:r>
                    <w:rPr>
                      <w:rFonts w:ascii="Times New Roman" w:hAnsi="Times New Roman" w:cs="Times New Roman"/>
                      <w:sz w:val="24"/>
                      <w:szCs w:val="24"/>
                    </w:rPr>
                    <w:t>Старший воспитатель Попов</w:t>
                  </w:r>
                  <w:r w:rsidRPr="00075754">
                    <w:rPr>
                      <w:rFonts w:ascii="Times New Roman" w:hAnsi="Times New Roman" w:cs="Times New Roman"/>
                    </w:rPr>
                    <w:t>а У.Ф. – образование – высшее</w:t>
                  </w:r>
                </w:p>
              </w:txbxContent>
            </v:textbox>
          </v:roundrect>
        </w:pict>
      </w: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E818A0"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oval id="Овал 70" o:spid="_x0000_s1035" style="position:absolute;left:0;text-align:left;margin-left:96.6pt;margin-top:1.5pt;width:4in;height:35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" strokecolor="blue" strokeweight="1.5pt">
            <v:textbox style="mso-next-textbox:#Овал 70">
              <w:txbxContent>
                <w:p w:rsidR="00FF19EA" w:rsidRPr="000A56A2" w:rsidRDefault="00FF19EA" w:rsidP="000A56A2">
                  <w:pPr>
                    <w:jc w:val="center"/>
                    <w:rPr>
                      <w:rFonts w:ascii="Calibri" w:hAnsi="Calibri"/>
                      <w:sz w:val="24"/>
                      <w:szCs w:val="24"/>
                    </w:rPr>
                  </w:pPr>
                  <w:r w:rsidRPr="000A56A2">
                    <w:rPr>
                      <w:rFonts w:ascii="Calibri" w:hAnsi="Calibri"/>
                      <w:sz w:val="24"/>
                      <w:szCs w:val="24"/>
                    </w:rPr>
                    <w:t>Воспитатели</w:t>
                  </w:r>
                </w:p>
              </w:txbxContent>
            </v:textbox>
          </v:oval>
        </w:pict>
      </w: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E818A0"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ect id="Прямоугольник 67" o:spid="_x0000_s1037" style="position:absolute;left:0;text-align:left;margin-left:-44.7pt;margin-top:16.6pt;width:179.7pt;height:164.8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">
            <v:textbox style="mso-next-textbox:#Прямоугольник 67">
              <w:txbxContent>
                <w:p w:rsidR="00FF19EA" w:rsidRPr="0039410B" w:rsidRDefault="00FF19EA" w:rsidP="001714EA">
                  <w:pPr>
                    <w:spacing w:after="0" w:line="240" w:lineRule="auto"/>
                    <w:rPr>
                      <w:rFonts w:ascii="Times New Roman" w:hAnsi="Times New Roman" w:cs="Times New Roman"/>
                      <w:u w:val="single"/>
                    </w:rPr>
                  </w:pPr>
                  <w:r w:rsidRPr="0039410B">
                    <w:rPr>
                      <w:rFonts w:ascii="Times New Roman" w:hAnsi="Times New Roman" w:cs="Times New Roman"/>
                      <w:b/>
                      <w:u w:val="single"/>
                    </w:rPr>
                    <w:t>Профессионалы</w:t>
                  </w:r>
                  <w:r w:rsidRPr="0039410B">
                    <w:rPr>
                      <w:rFonts w:ascii="Times New Roman" w:hAnsi="Times New Roman" w:cs="Times New Roman"/>
                      <w:u w:val="single"/>
                    </w:rPr>
                    <w:t>:</w:t>
                  </w:r>
                </w:p>
                <w:p w:rsidR="00FF19EA" w:rsidRPr="007F3CF8" w:rsidRDefault="00FF19EA" w:rsidP="001714EA">
                  <w:pPr>
                    <w:spacing w:after="0" w:line="240" w:lineRule="auto"/>
                    <w:rPr>
                      <w:rFonts w:ascii="Times New Roman" w:hAnsi="Times New Roman" w:cs="Times New Roman"/>
                    </w:rPr>
                  </w:pPr>
                  <w:r w:rsidRPr="0039410B">
                    <w:rPr>
                      <w:rFonts w:ascii="Times New Roman" w:hAnsi="Times New Roman" w:cs="Times New Roman"/>
                    </w:rPr>
                    <w:t>Солнышкина В.А</w:t>
                  </w:r>
                  <w:r>
                    <w:rPr>
                      <w:rFonts w:ascii="Times New Roman" w:hAnsi="Times New Roman" w:cs="Times New Roman"/>
                    </w:rPr>
                    <w:t xml:space="preserve">., Чичерова </w:t>
                  </w:r>
                  <w:proofErr w:type="spellStart"/>
                  <w:r>
                    <w:rPr>
                      <w:rFonts w:ascii="Times New Roman" w:hAnsi="Times New Roman" w:cs="Times New Roman"/>
                    </w:rPr>
                    <w:t>А.Г.,Глазкова</w:t>
                  </w:r>
                  <w:proofErr w:type="spellEnd"/>
                  <w:r>
                    <w:rPr>
                      <w:rFonts w:ascii="Times New Roman" w:hAnsi="Times New Roman" w:cs="Times New Roman"/>
                    </w:rPr>
                    <w:t xml:space="preserve"> М.В.,</w:t>
                  </w:r>
                  <w:r w:rsidRPr="007F3CF8">
                    <w:rPr>
                      <w:rFonts w:ascii="Times New Roman" w:hAnsi="Times New Roman" w:cs="Times New Roman"/>
                    </w:rPr>
                    <w:t xml:space="preserve"> Пронина Е.В.</w:t>
                  </w:r>
                </w:p>
                <w:p w:rsidR="00FF19EA" w:rsidRPr="007F3CF8" w:rsidRDefault="00FF19EA" w:rsidP="001714EA">
                  <w:pPr>
                    <w:spacing w:after="0" w:line="240" w:lineRule="auto"/>
                    <w:rPr>
                      <w:rFonts w:ascii="Times New Roman" w:hAnsi="Times New Roman" w:cs="Times New Roman"/>
                      <w:u w:val="single"/>
                    </w:rPr>
                  </w:pPr>
                  <w:r w:rsidRPr="007F3CF8">
                    <w:rPr>
                      <w:rFonts w:ascii="Times New Roman" w:hAnsi="Times New Roman" w:cs="Times New Roman"/>
                      <w:b/>
                      <w:u w:val="single"/>
                    </w:rPr>
                    <w:t>Исполнители</w:t>
                  </w:r>
                  <w:r w:rsidRPr="007F3CF8">
                    <w:rPr>
                      <w:rFonts w:ascii="Times New Roman" w:hAnsi="Times New Roman" w:cs="Times New Roman"/>
                      <w:u w:val="single"/>
                    </w:rPr>
                    <w:t>:</w:t>
                  </w:r>
                </w:p>
                <w:p w:rsidR="00FF19EA" w:rsidRPr="007F3CF8" w:rsidRDefault="00FF19EA" w:rsidP="001714EA">
                  <w:pPr>
                    <w:spacing w:after="0" w:line="240" w:lineRule="auto"/>
                    <w:rPr>
                      <w:rFonts w:ascii="Times New Roman" w:hAnsi="Times New Roman" w:cs="Times New Roman"/>
                    </w:rPr>
                  </w:pPr>
                  <w:r w:rsidRPr="007F3CF8">
                    <w:rPr>
                      <w:rFonts w:ascii="Times New Roman" w:hAnsi="Times New Roman" w:cs="Times New Roman"/>
                    </w:rPr>
                    <w:t xml:space="preserve"> </w:t>
                  </w:r>
                  <w:proofErr w:type="spellStart"/>
                  <w:r w:rsidRPr="007F3CF8">
                    <w:rPr>
                      <w:rFonts w:ascii="Times New Roman" w:hAnsi="Times New Roman" w:cs="Times New Roman"/>
                    </w:rPr>
                    <w:t>Костяева</w:t>
                  </w:r>
                  <w:proofErr w:type="spellEnd"/>
                  <w:r w:rsidRPr="007F3CF8">
                    <w:rPr>
                      <w:rFonts w:ascii="Times New Roman" w:hAnsi="Times New Roman" w:cs="Times New Roman"/>
                    </w:rPr>
                    <w:t xml:space="preserve"> Е.М., Колесова Л.Ю., </w:t>
                  </w:r>
                </w:p>
                <w:p w:rsidR="00FF19EA" w:rsidRPr="007F3CF8" w:rsidRDefault="00FF19EA" w:rsidP="001714EA">
                  <w:pPr>
                    <w:spacing w:after="0" w:line="240" w:lineRule="auto"/>
                    <w:rPr>
                      <w:rFonts w:ascii="Times New Roman" w:hAnsi="Times New Roman" w:cs="Times New Roman"/>
                    </w:rPr>
                  </w:pPr>
                  <w:r w:rsidRPr="007F3CF8">
                    <w:rPr>
                      <w:rFonts w:ascii="Times New Roman" w:hAnsi="Times New Roman" w:cs="Times New Roman"/>
                    </w:rPr>
                    <w:t>Фур И.В., Рыбальченко Л.</w:t>
                  </w:r>
                  <w:proofErr w:type="gramStart"/>
                  <w:r w:rsidRPr="007F3CF8">
                    <w:rPr>
                      <w:rFonts w:ascii="Times New Roman" w:hAnsi="Times New Roman" w:cs="Times New Roman"/>
                    </w:rPr>
                    <w:t>В</w:t>
                  </w:r>
                  <w:proofErr w:type="gramEnd"/>
                </w:p>
                <w:p w:rsidR="00FF19EA" w:rsidRPr="0039410B" w:rsidRDefault="00FF19EA" w:rsidP="001714EA">
                  <w:pPr>
                    <w:spacing w:after="0" w:line="240" w:lineRule="auto"/>
                    <w:rPr>
                      <w:rFonts w:ascii="Times New Roman" w:hAnsi="Times New Roman" w:cs="Times New Roman"/>
                    </w:rPr>
                  </w:pPr>
                  <w:proofErr w:type="spellStart"/>
                  <w:r w:rsidRPr="007F3CF8">
                    <w:rPr>
                      <w:rFonts w:ascii="Times New Roman" w:hAnsi="Times New Roman" w:cs="Times New Roman"/>
                    </w:rPr>
                    <w:t>Бочарова</w:t>
                  </w:r>
                  <w:proofErr w:type="spellEnd"/>
                  <w:r w:rsidRPr="007F3CF8">
                    <w:rPr>
                      <w:rFonts w:ascii="Times New Roman" w:hAnsi="Times New Roman" w:cs="Times New Roman"/>
                    </w:rPr>
                    <w:t xml:space="preserve"> Н.С., </w:t>
                  </w:r>
                  <w:r w:rsidRPr="0039410B">
                    <w:rPr>
                      <w:rFonts w:ascii="Times New Roman" w:hAnsi="Times New Roman" w:cs="Times New Roman"/>
                    </w:rPr>
                    <w:t>Терентьева С.А</w:t>
                  </w:r>
                  <w:r>
                    <w:rPr>
                      <w:rFonts w:ascii="Times New Roman" w:hAnsi="Times New Roman" w:cs="Times New Roman"/>
                    </w:rPr>
                    <w:t xml:space="preserve">., </w:t>
                  </w:r>
                  <w:r w:rsidRPr="0039410B">
                    <w:rPr>
                      <w:rFonts w:ascii="Times New Roman" w:hAnsi="Times New Roman" w:cs="Times New Roman"/>
                    </w:rPr>
                    <w:t xml:space="preserve"> Кравченко Е.В.</w:t>
                  </w:r>
                </w:p>
              </w:txbxContent>
            </v:textbox>
          </v:rect>
        </w:pict>
      </w:r>
    </w:p>
    <w:p w:rsidR="000A56A2" w:rsidRPr="002B37B6" w:rsidRDefault="00E818A0"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rect id="Прямоугольник 69" o:spid="_x0000_s1038" style="position:absolute;left:0;text-align:left;margin-left:346.5pt;margin-top:2.85pt;width:180pt;height:164.75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">
            <v:textbox style="mso-next-textbox:#Прямоугольник 69">
              <w:txbxContent>
                <w:p w:rsidR="00FF19EA" w:rsidRPr="0039410B" w:rsidRDefault="00FF19EA" w:rsidP="000A56A2">
                  <w:pPr>
                    <w:spacing w:after="0" w:line="240" w:lineRule="auto"/>
                    <w:rPr>
                      <w:rFonts w:ascii="Times New Roman" w:hAnsi="Times New Roman" w:cs="Times New Roman"/>
                      <w:b/>
                      <w:u w:val="single"/>
                    </w:rPr>
                  </w:pPr>
                  <w:r w:rsidRPr="0039410B">
                    <w:rPr>
                      <w:rFonts w:ascii="Times New Roman" w:hAnsi="Times New Roman" w:cs="Times New Roman"/>
                      <w:b/>
                      <w:u w:val="single"/>
                    </w:rPr>
                    <w:t>Образование: высшее</w:t>
                  </w:r>
                </w:p>
                <w:p w:rsidR="00FF19EA" w:rsidRPr="0039410B" w:rsidRDefault="00FF19EA" w:rsidP="000A56A2">
                  <w:pPr>
                    <w:spacing w:after="0" w:line="240" w:lineRule="auto"/>
                    <w:rPr>
                      <w:rFonts w:ascii="Times New Roman" w:hAnsi="Times New Roman" w:cs="Times New Roman"/>
                    </w:rPr>
                  </w:pPr>
                  <w:r w:rsidRPr="0039410B">
                    <w:rPr>
                      <w:rFonts w:ascii="Times New Roman" w:hAnsi="Times New Roman" w:cs="Times New Roman"/>
                    </w:rPr>
                    <w:t xml:space="preserve">Солнышкина В.А. , </w:t>
                  </w:r>
                  <w:proofErr w:type="spellStart"/>
                  <w:r w:rsidRPr="0039410B">
                    <w:rPr>
                      <w:rFonts w:ascii="Times New Roman" w:hAnsi="Times New Roman" w:cs="Times New Roman"/>
                    </w:rPr>
                    <w:t>Костяева</w:t>
                  </w:r>
                  <w:proofErr w:type="spellEnd"/>
                  <w:r w:rsidRPr="0039410B">
                    <w:rPr>
                      <w:rFonts w:ascii="Times New Roman" w:hAnsi="Times New Roman" w:cs="Times New Roman"/>
                    </w:rPr>
                    <w:t xml:space="preserve"> Е.М., Кравченко Е.В.,  Колесова Л.Ю., Рыбальченко Л.В.</w:t>
                  </w:r>
                </w:p>
                <w:p w:rsidR="00FF19EA" w:rsidRPr="0039410B" w:rsidRDefault="00FF19EA" w:rsidP="000A56A2">
                  <w:pPr>
                    <w:spacing w:after="0" w:line="240" w:lineRule="auto"/>
                    <w:rPr>
                      <w:rFonts w:ascii="Times New Roman" w:hAnsi="Times New Roman" w:cs="Times New Roman"/>
                      <w:b/>
                      <w:u w:val="single"/>
                    </w:rPr>
                  </w:pPr>
                  <w:r w:rsidRPr="0039410B">
                    <w:rPr>
                      <w:rFonts w:ascii="Times New Roman" w:hAnsi="Times New Roman" w:cs="Times New Roman"/>
                      <w:b/>
                      <w:u w:val="single"/>
                    </w:rPr>
                    <w:t>Среднее  профессиональное</w:t>
                  </w:r>
                </w:p>
                <w:p w:rsidR="00FF19EA" w:rsidRPr="0039410B" w:rsidRDefault="00FF19EA" w:rsidP="000A56A2">
                  <w:pPr>
                    <w:spacing w:after="0" w:line="240" w:lineRule="auto"/>
                    <w:rPr>
                      <w:rFonts w:ascii="Times New Roman" w:hAnsi="Times New Roman" w:cs="Times New Roman"/>
                    </w:rPr>
                  </w:pPr>
                  <w:r w:rsidRPr="007F3CF8">
                    <w:rPr>
                      <w:rFonts w:ascii="Times New Roman" w:hAnsi="Times New Roman" w:cs="Times New Roman"/>
                    </w:rPr>
                    <w:t>Пронина Е.В. Чичерова</w:t>
                  </w:r>
                  <w:r w:rsidRPr="0039410B">
                    <w:rPr>
                      <w:rFonts w:ascii="Times New Roman" w:hAnsi="Times New Roman" w:cs="Times New Roman"/>
                    </w:rPr>
                    <w:t xml:space="preserve"> А.Г. , Глазкова М.В., Терентьева С.А.,  </w:t>
                  </w:r>
                </w:p>
                <w:p w:rsidR="00FF19EA" w:rsidRPr="0039410B" w:rsidRDefault="00FF19EA" w:rsidP="000A56A2">
                  <w:pPr>
                    <w:spacing w:after="0" w:line="240" w:lineRule="auto"/>
                    <w:rPr>
                      <w:rFonts w:ascii="Times New Roman" w:hAnsi="Times New Roman" w:cs="Times New Roman"/>
                    </w:rPr>
                  </w:pPr>
                  <w:r w:rsidRPr="0039410B">
                    <w:rPr>
                      <w:rFonts w:ascii="Times New Roman" w:hAnsi="Times New Roman" w:cs="Times New Roman"/>
                    </w:rPr>
                    <w:t xml:space="preserve">Фур И.В. , </w:t>
                  </w:r>
                  <w:proofErr w:type="spellStart"/>
                  <w:r w:rsidRPr="0039410B">
                    <w:rPr>
                      <w:rFonts w:ascii="Times New Roman" w:hAnsi="Times New Roman" w:cs="Times New Roman"/>
                    </w:rPr>
                    <w:t>Бочарова</w:t>
                  </w:r>
                  <w:proofErr w:type="spellEnd"/>
                  <w:r w:rsidRPr="0039410B">
                    <w:rPr>
                      <w:rFonts w:ascii="Times New Roman" w:hAnsi="Times New Roman" w:cs="Times New Roman"/>
                    </w:rPr>
                    <w:t xml:space="preserve"> Н.С.</w:t>
                  </w:r>
                  <w:r>
                    <w:rPr>
                      <w:rFonts w:ascii="Times New Roman" w:hAnsi="Times New Roman" w:cs="Times New Roman"/>
                    </w:rPr>
                    <w:t xml:space="preserve">, </w:t>
                  </w:r>
                </w:p>
              </w:txbxContent>
            </v:textbox>
          </v:rect>
        </w:pict>
      </w:r>
      <w:r>
        <w:rPr>
          <w:rFonts w:ascii="Times New Roman" w:eastAsia="Times New Roman" w:hAnsi="Times New Roman" w:cs="Times New Roman"/>
          <w:noProof/>
          <w:sz w:val="24"/>
          <w:szCs w:val="24"/>
          <w:lang w:eastAsia="ru-RU"/>
        </w:rPr>
        <w:pict>
          <v:rect id="Прямоугольник 68" o:spid="_x0000_s1036" style="position:absolute;left:0;text-align:left;margin-left:2in;margin-top:2.85pt;width:192.3pt;height:165.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">
            <v:textbox style="mso-next-textbox:#Прямоугольник 68">
              <w:txbxContent>
                <w:p w:rsidR="00FF19EA" w:rsidRPr="0039410B" w:rsidRDefault="00FF19EA" w:rsidP="000A56A2">
                  <w:pPr>
                    <w:spacing w:after="0" w:line="240" w:lineRule="auto"/>
                    <w:rPr>
                      <w:rFonts w:ascii="Times New Roman" w:hAnsi="Times New Roman" w:cs="Times New Roman"/>
                      <w:b/>
                      <w:i/>
                      <w:sz w:val="24"/>
                      <w:szCs w:val="24"/>
                      <w:u w:val="single"/>
                    </w:rPr>
                  </w:pPr>
                  <w:r w:rsidRPr="0039410B">
                    <w:rPr>
                      <w:rFonts w:ascii="Times New Roman" w:hAnsi="Times New Roman" w:cs="Times New Roman"/>
                      <w:b/>
                      <w:i/>
                      <w:sz w:val="24"/>
                      <w:szCs w:val="24"/>
                      <w:u w:val="single"/>
                    </w:rPr>
                    <w:t>Аттестованы:</w:t>
                  </w:r>
                </w:p>
                <w:p w:rsidR="00FF19EA" w:rsidRPr="0039410B" w:rsidRDefault="00FF19EA" w:rsidP="000A56A2">
                  <w:pPr>
                    <w:spacing w:after="0" w:line="240" w:lineRule="auto"/>
                    <w:rPr>
                      <w:rFonts w:ascii="Times New Roman" w:hAnsi="Times New Roman" w:cs="Times New Roman"/>
                      <w:sz w:val="24"/>
                      <w:szCs w:val="24"/>
                    </w:rPr>
                  </w:pPr>
                  <w:r w:rsidRPr="0039410B">
                    <w:rPr>
                      <w:rFonts w:ascii="Times New Roman" w:hAnsi="Times New Roman" w:cs="Times New Roman"/>
                      <w:b/>
                      <w:sz w:val="24"/>
                      <w:szCs w:val="24"/>
                      <w:u w:val="single"/>
                    </w:rPr>
                    <w:t>Высшая кв</w:t>
                  </w:r>
                  <w:proofErr w:type="gramStart"/>
                  <w:r w:rsidRPr="0039410B">
                    <w:rPr>
                      <w:rFonts w:ascii="Times New Roman" w:hAnsi="Times New Roman" w:cs="Times New Roman"/>
                      <w:b/>
                      <w:sz w:val="24"/>
                      <w:szCs w:val="24"/>
                      <w:u w:val="single"/>
                    </w:rPr>
                    <w:t>.к</w:t>
                  </w:r>
                  <w:proofErr w:type="gramEnd"/>
                  <w:r w:rsidRPr="0039410B">
                    <w:rPr>
                      <w:rFonts w:ascii="Times New Roman" w:hAnsi="Times New Roman" w:cs="Times New Roman"/>
                      <w:b/>
                      <w:sz w:val="24"/>
                      <w:szCs w:val="24"/>
                      <w:u w:val="single"/>
                    </w:rPr>
                    <w:t>атегория</w:t>
                  </w:r>
                  <w:r w:rsidRPr="0039410B">
                    <w:rPr>
                      <w:rFonts w:ascii="Times New Roman" w:hAnsi="Times New Roman" w:cs="Times New Roman"/>
                      <w:sz w:val="24"/>
                      <w:szCs w:val="24"/>
                    </w:rPr>
                    <w:t>:</w:t>
                  </w:r>
                </w:p>
                <w:p w:rsidR="00FF19EA" w:rsidRPr="0039410B" w:rsidRDefault="00FF19EA" w:rsidP="000A56A2">
                  <w:pPr>
                    <w:spacing w:after="0" w:line="240" w:lineRule="auto"/>
                    <w:rPr>
                      <w:rFonts w:ascii="Times New Roman" w:hAnsi="Times New Roman" w:cs="Times New Roman"/>
                      <w:sz w:val="24"/>
                      <w:szCs w:val="24"/>
                    </w:rPr>
                  </w:pPr>
                  <w:r w:rsidRPr="0039410B">
                    <w:rPr>
                      <w:rFonts w:ascii="Times New Roman" w:hAnsi="Times New Roman" w:cs="Times New Roman"/>
                      <w:sz w:val="24"/>
                      <w:szCs w:val="24"/>
                    </w:rPr>
                    <w:t>Солнышкина В.А.</w:t>
                  </w:r>
                </w:p>
                <w:p w:rsidR="00FF19EA" w:rsidRPr="0039410B" w:rsidRDefault="00FF19EA" w:rsidP="000A56A2">
                  <w:pPr>
                    <w:spacing w:after="0" w:line="240" w:lineRule="auto"/>
                    <w:rPr>
                      <w:rFonts w:ascii="Times New Roman" w:hAnsi="Times New Roman" w:cs="Times New Roman"/>
                      <w:sz w:val="24"/>
                      <w:szCs w:val="24"/>
                    </w:rPr>
                  </w:pPr>
                  <w:r w:rsidRPr="0039410B">
                    <w:rPr>
                      <w:rFonts w:ascii="Times New Roman" w:hAnsi="Times New Roman" w:cs="Times New Roman"/>
                      <w:b/>
                      <w:sz w:val="24"/>
                      <w:szCs w:val="24"/>
                      <w:u w:val="single"/>
                    </w:rPr>
                    <w:t>1 кв</w:t>
                  </w:r>
                  <w:proofErr w:type="gramStart"/>
                  <w:r w:rsidRPr="0039410B">
                    <w:rPr>
                      <w:rFonts w:ascii="Times New Roman" w:hAnsi="Times New Roman" w:cs="Times New Roman"/>
                      <w:b/>
                      <w:sz w:val="24"/>
                      <w:szCs w:val="24"/>
                      <w:u w:val="single"/>
                    </w:rPr>
                    <w:t>.к</w:t>
                  </w:r>
                  <w:proofErr w:type="gramEnd"/>
                  <w:r w:rsidRPr="0039410B">
                    <w:rPr>
                      <w:rFonts w:ascii="Times New Roman" w:hAnsi="Times New Roman" w:cs="Times New Roman"/>
                      <w:b/>
                      <w:sz w:val="24"/>
                      <w:szCs w:val="24"/>
                      <w:u w:val="single"/>
                    </w:rPr>
                    <w:t>атегория</w:t>
                  </w:r>
                  <w:r w:rsidRPr="0039410B">
                    <w:rPr>
                      <w:rFonts w:ascii="Times New Roman" w:hAnsi="Times New Roman" w:cs="Times New Roman"/>
                      <w:sz w:val="24"/>
                      <w:szCs w:val="24"/>
                    </w:rPr>
                    <w:t xml:space="preserve">: </w:t>
                  </w:r>
                </w:p>
                <w:p w:rsidR="00FF19EA" w:rsidRPr="007F3CF8" w:rsidRDefault="00FF19EA" w:rsidP="000A56A2">
                  <w:pPr>
                    <w:spacing w:after="0" w:line="240" w:lineRule="auto"/>
                    <w:rPr>
                      <w:rFonts w:ascii="Times New Roman" w:hAnsi="Times New Roman" w:cs="Times New Roman"/>
                      <w:sz w:val="24"/>
                      <w:szCs w:val="24"/>
                    </w:rPr>
                  </w:pPr>
                  <w:r w:rsidRPr="0039410B">
                    <w:rPr>
                      <w:rFonts w:ascii="Times New Roman" w:hAnsi="Times New Roman" w:cs="Times New Roman"/>
                      <w:sz w:val="24"/>
                      <w:szCs w:val="24"/>
                    </w:rPr>
                    <w:t xml:space="preserve">Кравченко Е.В., </w:t>
                  </w:r>
                  <w:proofErr w:type="spellStart"/>
                  <w:r w:rsidRPr="0039410B">
                    <w:rPr>
                      <w:rFonts w:ascii="Times New Roman" w:hAnsi="Times New Roman" w:cs="Times New Roman"/>
                      <w:sz w:val="24"/>
                      <w:szCs w:val="24"/>
                    </w:rPr>
                    <w:t>Бочарова</w:t>
                  </w:r>
                  <w:proofErr w:type="spellEnd"/>
                  <w:r w:rsidRPr="0039410B">
                    <w:rPr>
                      <w:rFonts w:ascii="Times New Roman" w:hAnsi="Times New Roman" w:cs="Times New Roman"/>
                      <w:sz w:val="24"/>
                      <w:szCs w:val="24"/>
                    </w:rPr>
                    <w:t xml:space="preserve"> </w:t>
                  </w:r>
                  <w:proofErr w:type="spellStart"/>
                  <w:r w:rsidRPr="0039410B">
                    <w:rPr>
                      <w:rFonts w:ascii="Times New Roman" w:hAnsi="Times New Roman" w:cs="Times New Roman"/>
                      <w:sz w:val="24"/>
                      <w:szCs w:val="24"/>
                    </w:rPr>
                    <w:t>Н.С.,Т</w:t>
                  </w:r>
                  <w:r>
                    <w:rPr>
                      <w:rFonts w:ascii="Times New Roman" w:hAnsi="Times New Roman" w:cs="Times New Roman"/>
                      <w:sz w:val="24"/>
                      <w:szCs w:val="24"/>
                    </w:rPr>
                    <w:t>ерентьева</w:t>
                  </w:r>
                  <w:proofErr w:type="spellEnd"/>
                  <w:r>
                    <w:rPr>
                      <w:rFonts w:ascii="Times New Roman" w:hAnsi="Times New Roman" w:cs="Times New Roman"/>
                      <w:sz w:val="24"/>
                      <w:szCs w:val="24"/>
                    </w:rPr>
                    <w:t xml:space="preserve"> С.А., </w:t>
                  </w:r>
                  <w:r w:rsidRPr="0039410B">
                    <w:rPr>
                      <w:rFonts w:ascii="Times New Roman" w:hAnsi="Times New Roman" w:cs="Times New Roman"/>
                      <w:sz w:val="24"/>
                      <w:szCs w:val="24"/>
                    </w:rPr>
                    <w:t xml:space="preserve"> </w:t>
                  </w:r>
                  <w:proofErr w:type="spellStart"/>
                  <w:r w:rsidRPr="0039410B">
                    <w:rPr>
                      <w:rFonts w:ascii="Times New Roman" w:hAnsi="Times New Roman" w:cs="Times New Roman"/>
                      <w:sz w:val="24"/>
                      <w:szCs w:val="24"/>
                    </w:rPr>
                    <w:t>Костяева</w:t>
                  </w:r>
                  <w:proofErr w:type="spellEnd"/>
                  <w:r w:rsidRPr="0039410B">
                    <w:rPr>
                      <w:rFonts w:ascii="Times New Roman" w:hAnsi="Times New Roman" w:cs="Times New Roman"/>
                      <w:sz w:val="24"/>
                      <w:szCs w:val="24"/>
                    </w:rPr>
                    <w:t xml:space="preserve"> Е.М., </w:t>
                  </w:r>
                  <w:r w:rsidRPr="007F3CF8">
                    <w:rPr>
                      <w:rFonts w:ascii="Times New Roman" w:hAnsi="Times New Roman" w:cs="Times New Roman"/>
                      <w:sz w:val="24"/>
                      <w:szCs w:val="24"/>
                    </w:rPr>
                    <w:t>Колесова Л.Ю.</w:t>
                  </w:r>
                </w:p>
                <w:p w:rsidR="00FF19EA" w:rsidRPr="007F3CF8" w:rsidRDefault="00FF19EA" w:rsidP="006940F5">
                  <w:pPr>
                    <w:spacing w:after="0" w:line="240" w:lineRule="auto"/>
                    <w:rPr>
                      <w:rFonts w:ascii="Times New Roman" w:hAnsi="Times New Roman" w:cs="Times New Roman"/>
                      <w:b/>
                      <w:u w:val="single"/>
                    </w:rPr>
                  </w:pPr>
                  <w:r w:rsidRPr="007F3CF8">
                    <w:rPr>
                      <w:rFonts w:ascii="Times New Roman" w:hAnsi="Times New Roman" w:cs="Times New Roman"/>
                      <w:b/>
                      <w:u w:val="single"/>
                    </w:rPr>
                    <w:t>СЗД:</w:t>
                  </w:r>
                </w:p>
                <w:p w:rsidR="00FF19EA" w:rsidRPr="0039410B" w:rsidRDefault="00FF19EA" w:rsidP="006940F5">
                  <w:pPr>
                    <w:spacing w:after="0" w:line="240" w:lineRule="auto"/>
                    <w:rPr>
                      <w:rFonts w:ascii="Times New Roman" w:hAnsi="Times New Roman" w:cs="Times New Roman"/>
                    </w:rPr>
                  </w:pPr>
                  <w:r w:rsidRPr="007F3CF8">
                    <w:rPr>
                      <w:rFonts w:ascii="Times New Roman" w:hAnsi="Times New Roman" w:cs="Times New Roman"/>
                    </w:rPr>
                    <w:t xml:space="preserve">Глазкова М.В., </w:t>
                  </w:r>
                  <w:r>
                    <w:rPr>
                      <w:rFonts w:ascii="Times New Roman" w:hAnsi="Times New Roman" w:cs="Times New Roman"/>
                    </w:rPr>
                    <w:t xml:space="preserve"> Фур И.В.</w:t>
                  </w:r>
                  <w:r w:rsidRPr="007F3CF8">
                    <w:rPr>
                      <w:rFonts w:ascii="Times New Roman" w:hAnsi="Times New Roman" w:cs="Times New Roman"/>
                    </w:rPr>
                    <w:t>, Пронина Е.</w:t>
                  </w:r>
                  <w:r w:rsidRPr="0039410B">
                    <w:rPr>
                      <w:rFonts w:ascii="Times New Roman" w:hAnsi="Times New Roman" w:cs="Times New Roman"/>
                    </w:rPr>
                    <w:t>В.</w:t>
                  </w:r>
                </w:p>
              </w:txbxContent>
            </v:textbox>
          </v:rect>
        </w:pict>
      </w: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E818A0"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pict>
          <v:oval id="Oval 333" o:spid="_x0000_s1039" style="position:absolute;left:0;text-align:left;margin-left:139.75pt;margin-top:.9pt;width:201.8pt;height:39.8pt;z-index:25224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">
            <v:textbox style="mso-next-textbox:#Oval 333">
              <w:txbxContent>
                <w:p w:rsidR="00FF19EA" w:rsidRPr="0039410B" w:rsidRDefault="00FF19EA" w:rsidP="00F454D8">
                  <w:pPr>
                    <w:jc w:val="center"/>
                    <w:rPr>
                      <w:rFonts w:ascii="Times New Roman" w:hAnsi="Times New Roman" w:cs="Times New Roman"/>
                    </w:rPr>
                  </w:pPr>
                  <w:r w:rsidRPr="0039410B">
                    <w:rPr>
                      <w:rFonts w:ascii="Times New Roman" w:hAnsi="Times New Roman" w:cs="Times New Roman"/>
                    </w:rPr>
                    <w:t>специалисты</w:t>
                  </w:r>
                </w:p>
              </w:txbxContent>
            </v:textbox>
          </v:oval>
        </w:pict>
      </w: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p w:rsidR="000A56A2" w:rsidRPr="002B37B6" w:rsidRDefault="000A56A2" w:rsidP="002B37B6">
      <w:pPr>
        <w:spacing w:after="0" w:line="240" w:lineRule="auto"/>
        <w:jc w:val="both"/>
        <w:rPr>
          <w:rFonts w:ascii="Times New Roman" w:eastAsia="Times New Roman" w:hAnsi="Times New Roman" w:cs="Times New Roman"/>
          <w:sz w:val="24"/>
          <w:szCs w:val="24"/>
          <w:lang w:eastAsia="ru-RU"/>
        </w:rPr>
      </w:pPr>
    </w:p>
    <w:tbl>
      <w:tblPr>
        <w:tblpPr w:leftFromText="180" w:rightFromText="180" w:vertAnchor="text" w:horzAnchor="margin" w:tblpXSpec="center" w:tblpY="119"/>
        <w:tblW w:w="10543" w:type="dxa"/>
        <w:tblBorders>
          <w:top w:val="doubleWave" w:sz="6" w:space="0" w:color="333399"/>
          <w:left w:val="doubleWave" w:sz="6" w:space="0" w:color="333399"/>
          <w:bottom w:val="doubleWave" w:sz="6" w:space="0" w:color="333399"/>
          <w:right w:val="doubleWave" w:sz="6" w:space="0" w:color="333399"/>
          <w:insideH w:val="doubleWave" w:sz="6" w:space="0" w:color="333399"/>
          <w:insideV w:val="doubleWave" w:sz="6" w:space="0" w:color="333399"/>
        </w:tblBorders>
        <w:tblLook w:val="01E0"/>
      </w:tblPr>
      <w:tblGrid>
        <w:gridCol w:w="4162"/>
        <w:gridCol w:w="3190"/>
        <w:gridCol w:w="3191"/>
      </w:tblGrid>
      <w:tr w:rsidR="0039410B" w:rsidRPr="002B37B6" w:rsidTr="0039410B">
        <w:tc>
          <w:tcPr>
            <w:tcW w:w="4162" w:type="dxa"/>
          </w:tcPr>
          <w:p w:rsidR="0039410B" w:rsidRPr="0039410B" w:rsidRDefault="0039410B" w:rsidP="0039410B">
            <w:pPr>
              <w:tabs>
                <w:tab w:val="left" w:pos="1140"/>
              </w:tabs>
              <w:spacing w:after="0" w:line="240" w:lineRule="auto"/>
              <w:jc w:val="center"/>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Ф.И.О. должность</w:t>
            </w:r>
          </w:p>
        </w:tc>
        <w:tc>
          <w:tcPr>
            <w:tcW w:w="3190" w:type="dxa"/>
          </w:tcPr>
          <w:p w:rsidR="0039410B" w:rsidRPr="0039410B" w:rsidRDefault="0039410B" w:rsidP="0039410B">
            <w:pPr>
              <w:tabs>
                <w:tab w:val="left" w:pos="1140"/>
              </w:tabs>
              <w:spacing w:after="0" w:line="240" w:lineRule="auto"/>
              <w:jc w:val="center"/>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образование</w:t>
            </w:r>
          </w:p>
        </w:tc>
        <w:tc>
          <w:tcPr>
            <w:tcW w:w="3191" w:type="dxa"/>
          </w:tcPr>
          <w:p w:rsidR="0039410B" w:rsidRPr="0039410B" w:rsidRDefault="0039410B" w:rsidP="0039410B">
            <w:pPr>
              <w:tabs>
                <w:tab w:val="left" w:pos="1140"/>
              </w:tabs>
              <w:spacing w:after="0" w:line="240" w:lineRule="auto"/>
              <w:jc w:val="center"/>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категория</w:t>
            </w:r>
          </w:p>
        </w:tc>
      </w:tr>
      <w:tr w:rsidR="0039410B" w:rsidRPr="002B37B6" w:rsidTr="0039410B">
        <w:trPr>
          <w:trHeight w:val="520"/>
        </w:trPr>
        <w:tc>
          <w:tcPr>
            <w:tcW w:w="4162"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Учитель-логопед</w:t>
            </w:r>
          </w:p>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Сухова О.А.</w:t>
            </w:r>
          </w:p>
        </w:tc>
        <w:tc>
          <w:tcPr>
            <w:tcW w:w="3190"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Высшее</w:t>
            </w:r>
          </w:p>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p>
        </w:tc>
        <w:tc>
          <w:tcPr>
            <w:tcW w:w="3191"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Высшая</w:t>
            </w:r>
          </w:p>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p>
        </w:tc>
      </w:tr>
      <w:tr w:rsidR="0039410B" w:rsidRPr="002B37B6" w:rsidTr="0039410B">
        <w:tc>
          <w:tcPr>
            <w:tcW w:w="4162"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Музыкальные руководители</w:t>
            </w:r>
          </w:p>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val="en-US" w:eastAsia="ru-RU"/>
              </w:rPr>
              <w:t>C</w:t>
            </w:r>
            <w:proofErr w:type="spellStart"/>
            <w:r w:rsidRPr="0039410B">
              <w:rPr>
                <w:rFonts w:ascii="Times New Roman" w:eastAsia="Times New Roman" w:hAnsi="Times New Roman" w:cs="Times New Roman"/>
                <w:lang w:eastAsia="ru-RU"/>
              </w:rPr>
              <w:t>упрунова</w:t>
            </w:r>
            <w:proofErr w:type="spellEnd"/>
            <w:r w:rsidRPr="0039410B">
              <w:rPr>
                <w:rFonts w:ascii="Times New Roman" w:eastAsia="Times New Roman" w:hAnsi="Times New Roman" w:cs="Times New Roman"/>
                <w:lang w:eastAsia="ru-RU"/>
              </w:rPr>
              <w:t xml:space="preserve"> Т.В.</w:t>
            </w:r>
          </w:p>
        </w:tc>
        <w:tc>
          <w:tcPr>
            <w:tcW w:w="3190"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p>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r w:rsidRPr="0039410B">
              <w:rPr>
                <w:rFonts w:ascii="Times New Roman" w:eastAsia="Times New Roman" w:hAnsi="Times New Roman" w:cs="Times New Roman"/>
                <w:lang w:eastAsia="ru-RU"/>
              </w:rPr>
              <w:t>Высшее</w:t>
            </w:r>
          </w:p>
        </w:tc>
        <w:tc>
          <w:tcPr>
            <w:tcW w:w="3191" w:type="dxa"/>
          </w:tcPr>
          <w:p w:rsidR="0039410B" w:rsidRPr="0039410B" w:rsidRDefault="0039410B" w:rsidP="0039410B">
            <w:pPr>
              <w:tabs>
                <w:tab w:val="left" w:pos="1140"/>
              </w:tabs>
              <w:spacing w:after="0" w:line="240" w:lineRule="auto"/>
              <w:jc w:val="both"/>
              <w:rPr>
                <w:rFonts w:ascii="Times New Roman" w:eastAsia="Times New Roman" w:hAnsi="Times New Roman" w:cs="Times New Roman"/>
                <w:lang w:eastAsia="ru-RU"/>
              </w:rPr>
            </w:pPr>
          </w:p>
          <w:p w:rsidR="0039410B" w:rsidRPr="0039410B" w:rsidRDefault="00891DC7" w:rsidP="0039410B">
            <w:pPr>
              <w:tabs>
                <w:tab w:val="left" w:pos="1140"/>
              </w:tabs>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высшая</w:t>
            </w:r>
          </w:p>
        </w:tc>
      </w:tr>
    </w:tbl>
    <w:p w:rsidR="00ED3187" w:rsidRPr="002B37B6" w:rsidRDefault="00ED3187" w:rsidP="002B37B6">
      <w:pPr>
        <w:tabs>
          <w:tab w:val="left" w:pos="1140"/>
        </w:tabs>
        <w:spacing w:after="0" w:line="240" w:lineRule="auto"/>
        <w:jc w:val="both"/>
        <w:rPr>
          <w:rFonts w:ascii="Times New Roman" w:eastAsia="Times New Roman" w:hAnsi="Times New Roman" w:cs="Times New Roman"/>
          <w:b/>
          <w:sz w:val="24"/>
          <w:szCs w:val="24"/>
          <w:u w:val="single"/>
          <w:lang w:eastAsia="ru-RU"/>
        </w:rPr>
      </w:pPr>
    </w:p>
    <w:p w:rsidR="000A56A2" w:rsidRPr="007F049B" w:rsidRDefault="000A56A2" w:rsidP="002B37B6">
      <w:pPr>
        <w:tabs>
          <w:tab w:val="left" w:pos="1140"/>
        </w:tabs>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b/>
          <w:sz w:val="24"/>
          <w:szCs w:val="24"/>
          <w:u w:val="single"/>
          <w:lang w:eastAsia="ru-RU"/>
        </w:rPr>
        <w:t>Всего пед</w:t>
      </w:r>
      <w:proofErr w:type="gramStart"/>
      <w:r w:rsidRPr="002B37B6">
        <w:rPr>
          <w:rFonts w:ascii="Times New Roman" w:eastAsia="Times New Roman" w:hAnsi="Times New Roman" w:cs="Times New Roman"/>
          <w:b/>
          <w:sz w:val="24"/>
          <w:szCs w:val="24"/>
          <w:u w:val="single"/>
          <w:lang w:eastAsia="ru-RU"/>
        </w:rPr>
        <w:t>.р</w:t>
      </w:r>
      <w:proofErr w:type="gramEnd"/>
      <w:r w:rsidRPr="002B37B6">
        <w:rPr>
          <w:rFonts w:ascii="Times New Roman" w:eastAsia="Times New Roman" w:hAnsi="Times New Roman" w:cs="Times New Roman"/>
          <w:b/>
          <w:sz w:val="24"/>
          <w:szCs w:val="24"/>
          <w:u w:val="single"/>
          <w:lang w:eastAsia="ru-RU"/>
        </w:rPr>
        <w:t>аботников</w:t>
      </w:r>
      <w:r w:rsidR="007F049B" w:rsidRPr="00E44318">
        <w:rPr>
          <w:rFonts w:ascii="Times New Roman" w:eastAsia="Times New Roman" w:hAnsi="Times New Roman" w:cs="Times New Roman"/>
          <w:sz w:val="24"/>
          <w:szCs w:val="24"/>
          <w:lang w:eastAsia="ru-RU"/>
        </w:rPr>
        <w:t>:</w:t>
      </w:r>
      <w:r w:rsidR="00891DC7">
        <w:rPr>
          <w:rFonts w:ascii="Times New Roman" w:eastAsia="Times New Roman" w:hAnsi="Times New Roman" w:cs="Times New Roman"/>
          <w:sz w:val="24"/>
          <w:szCs w:val="24"/>
          <w:lang w:eastAsia="ru-RU"/>
        </w:rPr>
        <w:t>14</w:t>
      </w:r>
      <w:r w:rsidR="007F049B" w:rsidRPr="007F049B">
        <w:rPr>
          <w:rFonts w:ascii="Times New Roman" w:eastAsia="Times New Roman" w:hAnsi="Times New Roman" w:cs="Times New Roman"/>
          <w:sz w:val="24"/>
          <w:szCs w:val="24"/>
          <w:lang w:eastAsia="ru-RU"/>
        </w:rPr>
        <w:t xml:space="preserve"> человек</w:t>
      </w:r>
    </w:p>
    <w:p w:rsidR="000E6150" w:rsidRPr="007F049B" w:rsidRDefault="000A56A2" w:rsidP="002B37B6">
      <w:pPr>
        <w:tabs>
          <w:tab w:val="left" w:pos="1140"/>
        </w:tabs>
        <w:spacing w:after="0" w:line="240" w:lineRule="auto"/>
        <w:jc w:val="both"/>
        <w:rPr>
          <w:rFonts w:ascii="Times New Roman" w:eastAsia="Times New Roman" w:hAnsi="Times New Roman" w:cs="Times New Roman"/>
          <w:sz w:val="24"/>
          <w:szCs w:val="24"/>
          <w:lang w:eastAsia="ru-RU"/>
        </w:rPr>
      </w:pPr>
      <w:r w:rsidRPr="007F049B">
        <w:rPr>
          <w:rFonts w:ascii="Times New Roman" w:eastAsia="Times New Roman" w:hAnsi="Times New Roman" w:cs="Times New Roman"/>
          <w:b/>
          <w:i/>
          <w:sz w:val="24"/>
          <w:szCs w:val="24"/>
          <w:u w:val="single"/>
          <w:lang w:eastAsia="ru-RU"/>
        </w:rPr>
        <w:t>Образование</w:t>
      </w:r>
      <w:r w:rsidRPr="007F049B">
        <w:rPr>
          <w:rFonts w:ascii="Times New Roman" w:eastAsia="Times New Roman" w:hAnsi="Times New Roman" w:cs="Times New Roman"/>
          <w:b/>
          <w:sz w:val="24"/>
          <w:szCs w:val="24"/>
          <w:u w:val="single"/>
          <w:lang w:eastAsia="ru-RU"/>
        </w:rPr>
        <w:t>:</w:t>
      </w:r>
      <w:r w:rsidRPr="007F049B">
        <w:rPr>
          <w:rFonts w:ascii="Times New Roman" w:eastAsia="Times New Roman" w:hAnsi="Times New Roman" w:cs="Times New Roman"/>
          <w:sz w:val="24"/>
          <w:szCs w:val="24"/>
          <w:lang w:eastAsia="ru-RU"/>
        </w:rPr>
        <w:t xml:space="preserve"> высшее – </w:t>
      </w:r>
      <w:r w:rsidR="00891DC7">
        <w:rPr>
          <w:rFonts w:ascii="Times New Roman" w:eastAsia="Times New Roman" w:hAnsi="Times New Roman" w:cs="Times New Roman"/>
          <w:sz w:val="24"/>
          <w:szCs w:val="24"/>
          <w:lang w:eastAsia="ru-RU"/>
        </w:rPr>
        <w:t xml:space="preserve">8 </w:t>
      </w:r>
      <w:r w:rsidRPr="007F049B">
        <w:rPr>
          <w:rFonts w:ascii="Times New Roman" w:eastAsia="Times New Roman" w:hAnsi="Times New Roman" w:cs="Times New Roman"/>
          <w:sz w:val="24"/>
          <w:szCs w:val="24"/>
          <w:lang w:eastAsia="ru-RU"/>
        </w:rPr>
        <w:t xml:space="preserve">человек- </w:t>
      </w:r>
      <w:r w:rsidR="00891DC7">
        <w:rPr>
          <w:rFonts w:ascii="Times New Roman" w:eastAsia="Times New Roman" w:hAnsi="Times New Roman" w:cs="Times New Roman"/>
          <w:sz w:val="24"/>
          <w:szCs w:val="24"/>
          <w:lang w:eastAsia="ru-RU"/>
        </w:rPr>
        <w:t>57</w:t>
      </w:r>
      <w:r w:rsidR="000E6150" w:rsidRPr="007F049B">
        <w:rPr>
          <w:rFonts w:ascii="Times New Roman" w:eastAsia="Times New Roman" w:hAnsi="Times New Roman" w:cs="Times New Roman"/>
          <w:sz w:val="24"/>
          <w:szCs w:val="24"/>
          <w:lang w:eastAsia="ru-RU"/>
        </w:rPr>
        <w:t xml:space="preserve">%  </w:t>
      </w:r>
      <w:proofErr w:type="spellStart"/>
      <w:r w:rsidR="00891DC7">
        <w:rPr>
          <w:rFonts w:ascii="Times New Roman" w:eastAsia="Times New Roman" w:hAnsi="Times New Roman" w:cs="Times New Roman"/>
          <w:sz w:val="24"/>
          <w:szCs w:val="24"/>
          <w:lang w:eastAsia="ru-RU"/>
        </w:rPr>
        <w:t>средне-специальное</w:t>
      </w:r>
      <w:proofErr w:type="spellEnd"/>
      <w:r w:rsidR="00891DC7">
        <w:rPr>
          <w:rFonts w:ascii="Times New Roman" w:eastAsia="Times New Roman" w:hAnsi="Times New Roman" w:cs="Times New Roman"/>
          <w:sz w:val="24"/>
          <w:szCs w:val="24"/>
          <w:lang w:eastAsia="ru-RU"/>
        </w:rPr>
        <w:t xml:space="preserve"> –  6</w:t>
      </w:r>
      <w:r w:rsidRPr="007F049B">
        <w:rPr>
          <w:rFonts w:ascii="Times New Roman" w:eastAsia="Times New Roman" w:hAnsi="Times New Roman" w:cs="Times New Roman"/>
          <w:sz w:val="24"/>
          <w:szCs w:val="24"/>
          <w:lang w:eastAsia="ru-RU"/>
        </w:rPr>
        <w:t xml:space="preserve"> человек – </w:t>
      </w:r>
      <w:r w:rsidR="00781AD1">
        <w:rPr>
          <w:rFonts w:ascii="Times New Roman" w:eastAsia="Times New Roman" w:hAnsi="Times New Roman" w:cs="Times New Roman"/>
          <w:sz w:val="24"/>
          <w:szCs w:val="24"/>
          <w:lang w:eastAsia="ru-RU"/>
        </w:rPr>
        <w:t>4</w:t>
      </w:r>
      <w:r w:rsidR="00891DC7">
        <w:rPr>
          <w:rFonts w:ascii="Times New Roman" w:eastAsia="Times New Roman" w:hAnsi="Times New Roman" w:cs="Times New Roman"/>
          <w:sz w:val="24"/>
          <w:szCs w:val="24"/>
          <w:lang w:eastAsia="ru-RU"/>
        </w:rPr>
        <w:t>3</w:t>
      </w:r>
      <w:r w:rsidRPr="007F049B">
        <w:rPr>
          <w:rFonts w:ascii="Times New Roman" w:eastAsia="Times New Roman" w:hAnsi="Times New Roman" w:cs="Times New Roman"/>
          <w:sz w:val="24"/>
          <w:szCs w:val="24"/>
          <w:lang w:eastAsia="ru-RU"/>
        </w:rPr>
        <w:t xml:space="preserve">%, </w:t>
      </w:r>
    </w:p>
    <w:p w:rsidR="000A56A2" w:rsidRPr="007F049B" w:rsidRDefault="000A56A2" w:rsidP="002B37B6">
      <w:pPr>
        <w:tabs>
          <w:tab w:val="left" w:pos="1140"/>
        </w:tabs>
        <w:spacing w:after="0" w:line="240" w:lineRule="auto"/>
        <w:jc w:val="both"/>
        <w:rPr>
          <w:rFonts w:ascii="Times New Roman" w:eastAsia="Times New Roman" w:hAnsi="Times New Roman" w:cs="Times New Roman"/>
          <w:sz w:val="24"/>
          <w:szCs w:val="24"/>
          <w:lang w:eastAsia="ru-RU"/>
        </w:rPr>
      </w:pPr>
      <w:r w:rsidRPr="007F049B">
        <w:rPr>
          <w:rFonts w:ascii="Times New Roman" w:eastAsia="Times New Roman" w:hAnsi="Times New Roman" w:cs="Times New Roman"/>
          <w:b/>
          <w:i/>
          <w:sz w:val="24"/>
          <w:szCs w:val="24"/>
          <w:u w:val="single"/>
          <w:lang w:eastAsia="ru-RU"/>
        </w:rPr>
        <w:t>Аттестованы</w:t>
      </w:r>
      <w:r w:rsidRPr="007F049B">
        <w:rPr>
          <w:rFonts w:ascii="Times New Roman" w:eastAsia="Times New Roman" w:hAnsi="Times New Roman" w:cs="Times New Roman"/>
          <w:sz w:val="24"/>
          <w:szCs w:val="24"/>
          <w:lang w:eastAsia="ru-RU"/>
        </w:rPr>
        <w:t xml:space="preserve">: высшая – </w:t>
      </w:r>
      <w:r w:rsidR="003C07A7" w:rsidRPr="007F049B">
        <w:rPr>
          <w:rFonts w:ascii="Times New Roman" w:eastAsia="Times New Roman" w:hAnsi="Times New Roman" w:cs="Times New Roman"/>
          <w:sz w:val="24"/>
          <w:szCs w:val="24"/>
          <w:lang w:eastAsia="ru-RU"/>
        </w:rPr>
        <w:t>3</w:t>
      </w:r>
      <w:r w:rsidRPr="007F049B">
        <w:rPr>
          <w:rFonts w:ascii="Times New Roman" w:eastAsia="Times New Roman" w:hAnsi="Times New Roman" w:cs="Times New Roman"/>
          <w:sz w:val="24"/>
          <w:szCs w:val="24"/>
          <w:lang w:eastAsia="ru-RU"/>
        </w:rPr>
        <w:t>человек –</w:t>
      </w:r>
      <w:r w:rsidR="00891DC7">
        <w:rPr>
          <w:rFonts w:ascii="Times New Roman" w:eastAsia="Times New Roman" w:hAnsi="Times New Roman" w:cs="Times New Roman"/>
          <w:sz w:val="24"/>
          <w:szCs w:val="24"/>
          <w:lang w:eastAsia="ru-RU"/>
        </w:rPr>
        <w:t xml:space="preserve"> 21</w:t>
      </w:r>
      <w:r w:rsidR="007F049B" w:rsidRPr="007F049B">
        <w:rPr>
          <w:rFonts w:ascii="Times New Roman" w:eastAsia="Times New Roman" w:hAnsi="Times New Roman" w:cs="Times New Roman"/>
          <w:sz w:val="24"/>
          <w:szCs w:val="24"/>
          <w:lang w:eastAsia="ru-RU"/>
        </w:rPr>
        <w:t>%</w:t>
      </w:r>
    </w:p>
    <w:p w:rsidR="000A56A2" w:rsidRPr="007F049B" w:rsidRDefault="000A56A2" w:rsidP="002B37B6">
      <w:pPr>
        <w:tabs>
          <w:tab w:val="left" w:pos="1140"/>
        </w:tabs>
        <w:spacing w:after="0" w:line="240" w:lineRule="auto"/>
        <w:jc w:val="both"/>
        <w:rPr>
          <w:rFonts w:ascii="Times New Roman" w:eastAsia="Times New Roman" w:hAnsi="Times New Roman" w:cs="Times New Roman"/>
          <w:sz w:val="24"/>
          <w:szCs w:val="24"/>
          <w:lang w:eastAsia="ru-RU"/>
        </w:rPr>
      </w:pPr>
      <w:r w:rsidRPr="007F049B">
        <w:rPr>
          <w:rFonts w:ascii="Times New Roman" w:eastAsia="Times New Roman" w:hAnsi="Times New Roman" w:cs="Times New Roman"/>
          <w:sz w:val="24"/>
          <w:szCs w:val="24"/>
          <w:lang w:eastAsia="ru-RU"/>
        </w:rPr>
        <w:t xml:space="preserve">Первая – </w:t>
      </w:r>
      <w:r w:rsidR="00891DC7">
        <w:rPr>
          <w:rFonts w:ascii="Times New Roman" w:eastAsia="Times New Roman" w:hAnsi="Times New Roman" w:cs="Times New Roman"/>
          <w:sz w:val="24"/>
          <w:szCs w:val="24"/>
          <w:lang w:eastAsia="ru-RU"/>
        </w:rPr>
        <w:t xml:space="preserve">5 </w:t>
      </w:r>
      <w:r w:rsidRPr="007F049B">
        <w:rPr>
          <w:rFonts w:ascii="Times New Roman" w:eastAsia="Times New Roman" w:hAnsi="Times New Roman" w:cs="Times New Roman"/>
          <w:sz w:val="24"/>
          <w:szCs w:val="24"/>
          <w:lang w:eastAsia="ru-RU"/>
        </w:rPr>
        <w:t>человек –</w:t>
      </w:r>
      <w:r w:rsidR="00891DC7">
        <w:rPr>
          <w:rFonts w:ascii="Times New Roman" w:eastAsia="Times New Roman" w:hAnsi="Times New Roman" w:cs="Times New Roman"/>
          <w:sz w:val="24"/>
          <w:szCs w:val="24"/>
          <w:lang w:eastAsia="ru-RU"/>
        </w:rPr>
        <w:t xml:space="preserve"> 35</w:t>
      </w:r>
      <w:r w:rsidR="007F049B" w:rsidRPr="007F049B">
        <w:rPr>
          <w:rFonts w:ascii="Times New Roman" w:eastAsia="Times New Roman" w:hAnsi="Times New Roman" w:cs="Times New Roman"/>
          <w:sz w:val="24"/>
          <w:szCs w:val="24"/>
          <w:lang w:eastAsia="ru-RU"/>
        </w:rPr>
        <w:t>%</w:t>
      </w:r>
    </w:p>
    <w:p w:rsidR="00E44318" w:rsidRPr="0039410B" w:rsidRDefault="001714EA" w:rsidP="0039410B">
      <w:pPr>
        <w:tabs>
          <w:tab w:val="left" w:pos="1140"/>
        </w:tabs>
        <w:spacing w:after="0" w:line="240" w:lineRule="auto"/>
        <w:jc w:val="both"/>
        <w:rPr>
          <w:rFonts w:ascii="Times New Roman" w:eastAsia="Times New Roman" w:hAnsi="Times New Roman" w:cs="Times New Roman"/>
          <w:sz w:val="24"/>
          <w:szCs w:val="24"/>
          <w:lang w:eastAsia="ru-RU"/>
        </w:rPr>
      </w:pPr>
      <w:r w:rsidRPr="007F049B">
        <w:rPr>
          <w:rFonts w:ascii="Times New Roman" w:eastAsia="Times New Roman" w:hAnsi="Times New Roman" w:cs="Times New Roman"/>
          <w:sz w:val="24"/>
          <w:szCs w:val="24"/>
          <w:lang w:eastAsia="ru-RU"/>
        </w:rPr>
        <w:t>СЗД –</w:t>
      </w:r>
      <w:r w:rsidR="007F049B" w:rsidRPr="007F049B">
        <w:rPr>
          <w:rFonts w:ascii="Times New Roman" w:eastAsia="Times New Roman" w:hAnsi="Times New Roman" w:cs="Times New Roman"/>
          <w:sz w:val="24"/>
          <w:szCs w:val="24"/>
          <w:lang w:eastAsia="ru-RU"/>
        </w:rPr>
        <w:t xml:space="preserve">6 </w:t>
      </w:r>
      <w:r w:rsidR="00BA6DD7" w:rsidRPr="007F049B">
        <w:rPr>
          <w:rFonts w:ascii="Times New Roman" w:eastAsia="Times New Roman" w:hAnsi="Times New Roman" w:cs="Times New Roman"/>
          <w:sz w:val="24"/>
          <w:szCs w:val="24"/>
          <w:lang w:eastAsia="ru-RU"/>
        </w:rPr>
        <w:t>человек</w:t>
      </w:r>
      <w:r w:rsidR="00891DC7">
        <w:rPr>
          <w:rFonts w:ascii="Times New Roman" w:eastAsia="Times New Roman" w:hAnsi="Times New Roman" w:cs="Times New Roman"/>
          <w:sz w:val="24"/>
          <w:szCs w:val="24"/>
          <w:lang w:eastAsia="ru-RU"/>
        </w:rPr>
        <w:t xml:space="preserve"> – 44</w:t>
      </w:r>
      <w:r w:rsidR="006123B8" w:rsidRPr="007F049B">
        <w:rPr>
          <w:rFonts w:ascii="Times New Roman" w:eastAsia="Times New Roman" w:hAnsi="Times New Roman" w:cs="Times New Roman"/>
          <w:sz w:val="24"/>
          <w:szCs w:val="24"/>
          <w:lang w:eastAsia="ru-RU"/>
        </w:rPr>
        <w:t>%</w:t>
      </w:r>
    </w:p>
    <w:p w:rsidR="0020131E" w:rsidRDefault="0020131E" w:rsidP="002B37B6">
      <w:pPr>
        <w:spacing w:after="0" w:line="240" w:lineRule="auto"/>
        <w:jc w:val="both"/>
        <w:rPr>
          <w:rFonts w:ascii="Times New Roman" w:eastAsia="Times New Roman" w:hAnsi="Times New Roman" w:cs="Times New Roman"/>
          <w:b/>
          <w:bCs/>
          <w:sz w:val="24"/>
          <w:szCs w:val="24"/>
          <w:lang w:eastAsia="ru-RU"/>
        </w:rPr>
      </w:pPr>
    </w:p>
    <w:p w:rsidR="0074505F" w:rsidRPr="002B37B6" w:rsidRDefault="0044512D" w:rsidP="002B37B6">
      <w:pPr>
        <w:spacing w:after="0" w:line="240" w:lineRule="auto"/>
        <w:jc w:val="both"/>
        <w:rPr>
          <w:rFonts w:ascii="Times New Roman" w:eastAsia="Times New Roman" w:hAnsi="Times New Roman" w:cs="Times New Roman"/>
          <w:b/>
          <w:bCs/>
          <w:sz w:val="24"/>
          <w:szCs w:val="24"/>
          <w:lang w:eastAsia="ru-RU"/>
        </w:rPr>
      </w:pPr>
      <w:r w:rsidRPr="002B37B6">
        <w:rPr>
          <w:rFonts w:ascii="Times New Roman" w:eastAsia="Times New Roman" w:hAnsi="Times New Roman" w:cs="Times New Roman"/>
          <w:b/>
          <w:bCs/>
          <w:sz w:val="24"/>
          <w:szCs w:val="24"/>
          <w:lang w:eastAsia="ru-RU"/>
        </w:rPr>
        <w:t>2.2.2.</w:t>
      </w:r>
      <w:r w:rsidR="0039410B">
        <w:rPr>
          <w:rFonts w:ascii="Times New Roman" w:eastAsia="Times New Roman" w:hAnsi="Times New Roman" w:cs="Times New Roman"/>
          <w:b/>
          <w:bCs/>
          <w:sz w:val="24"/>
          <w:szCs w:val="24"/>
          <w:lang w:eastAsia="ru-RU"/>
        </w:rPr>
        <w:t xml:space="preserve">ПОВЫШЕНИЕ ТЕОРЕТИЧЕСКОГО УРОВНЯ </w:t>
      </w:r>
      <w:r w:rsidR="0074505F" w:rsidRPr="002B37B6">
        <w:rPr>
          <w:rFonts w:ascii="Times New Roman" w:eastAsia="Times New Roman" w:hAnsi="Times New Roman" w:cs="Times New Roman"/>
          <w:b/>
          <w:bCs/>
          <w:sz w:val="24"/>
          <w:szCs w:val="24"/>
          <w:lang w:eastAsia="ru-RU"/>
        </w:rPr>
        <w:t>И ДЕЛОВОЙ КВАЛИФИКАЦИИ.</w:t>
      </w:r>
    </w:p>
    <w:p w:rsidR="0074505F" w:rsidRPr="002B37B6" w:rsidRDefault="0074505F" w:rsidP="002B37B6">
      <w:pPr>
        <w:spacing w:after="0" w:line="240" w:lineRule="auto"/>
        <w:jc w:val="both"/>
        <w:rPr>
          <w:rFonts w:ascii="Times New Roman" w:eastAsia="Times New Roman" w:hAnsi="Times New Roman" w:cs="Times New Roman"/>
          <w:b/>
          <w:bCs/>
          <w:sz w:val="24"/>
          <w:szCs w:val="24"/>
          <w:lang w:eastAsia="ru-RU"/>
        </w:rPr>
      </w:pPr>
    </w:p>
    <w:tbl>
      <w:tblPr>
        <w:tblStyle w:val="1-31"/>
        <w:tblW w:w="0" w:type="auto"/>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tblPr>
      <w:tblGrid>
        <w:gridCol w:w="560"/>
        <w:gridCol w:w="4661"/>
        <w:gridCol w:w="2597"/>
        <w:gridCol w:w="2603"/>
      </w:tblGrid>
      <w:tr w:rsidR="0074505F" w:rsidRPr="002B37B6" w:rsidTr="0044512D">
        <w:trPr>
          <w:cnfStyle w:val="100000000000"/>
        </w:trPr>
        <w:tc>
          <w:tcPr>
            <w:cnfStyle w:val="001000000000"/>
            <w:tcW w:w="560" w:type="dxa"/>
          </w:tcPr>
          <w:p w:rsidR="0074505F" w:rsidRPr="002B37B6" w:rsidRDefault="0074505F" w:rsidP="002B37B6">
            <w:pPr>
              <w:jc w:val="both"/>
              <w:rPr>
                <w:b w:val="0"/>
                <w:bCs w:val="0"/>
                <w:sz w:val="24"/>
                <w:szCs w:val="24"/>
              </w:rPr>
            </w:pPr>
            <w:r w:rsidRPr="002B37B6">
              <w:rPr>
                <w:b w:val="0"/>
                <w:bCs w:val="0"/>
                <w:sz w:val="24"/>
                <w:szCs w:val="24"/>
              </w:rPr>
              <w:t xml:space="preserve">№ </w:t>
            </w:r>
            <w:proofErr w:type="spellStart"/>
            <w:proofErr w:type="gramStart"/>
            <w:r w:rsidRPr="002B37B6">
              <w:rPr>
                <w:b w:val="0"/>
                <w:bCs w:val="0"/>
                <w:sz w:val="24"/>
                <w:szCs w:val="24"/>
              </w:rPr>
              <w:t>п</w:t>
            </w:r>
            <w:proofErr w:type="spellEnd"/>
            <w:proofErr w:type="gramEnd"/>
            <w:r w:rsidRPr="002B37B6">
              <w:rPr>
                <w:b w:val="0"/>
                <w:bCs w:val="0"/>
                <w:sz w:val="24"/>
                <w:szCs w:val="24"/>
              </w:rPr>
              <w:t>/</w:t>
            </w:r>
            <w:proofErr w:type="spellStart"/>
            <w:r w:rsidRPr="002B37B6">
              <w:rPr>
                <w:b w:val="0"/>
                <w:bCs w:val="0"/>
                <w:sz w:val="24"/>
                <w:szCs w:val="24"/>
              </w:rPr>
              <w:t>п</w:t>
            </w:r>
            <w:proofErr w:type="spellEnd"/>
          </w:p>
        </w:tc>
        <w:tc>
          <w:tcPr>
            <w:tcW w:w="4661" w:type="dxa"/>
          </w:tcPr>
          <w:p w:rsidR="0074505F" w:rsidRPr="002B37B6" w:rsidRDefault="008E1EB3" w:rsidP="002B37B6">
            <w:pPr>
              <w:jc w:val="both"/>
              <w:cnfStyle w:val="100000000000"/>
              <w:rPr>
                <w:b w:val="0"/>
                <w:bCs w:val="0"/>
                <w:sz w:val="24"/>
                <w:szCs w:val="24"/>
              </w:rPr>
            </w:pPr>
            <w:r w:rsidRPr="002B37B6">
              <w:rPr>
                <w:b w:val="0"/>
                <w:bCs w:val="0"/>
                <w:sz w:val="24"/>
                <w:szCs w:val="24"/>
              </w:rPr>
              <w:t>Мероприятия</w:t>
            </w:r>
          </w:p>
        </w:tc>
        <w:tc>
          <w:tcPr>
            <w:tcW w:w="2597" w:type="dxa"/>
          </w:tcPr>
          <w:p w:rsidR="0074505F" w:rsidRPr="002B37B6" w:rsidRDefault="008E1EB3" w:rsidP="002B37B6">
            <w:pPr>
              <w:jc w:val="both"/>
              <w:cnfStyle w:val="100000000000"/>
              <w:rPr>
                <w:b w:val="0"/>
                <w:bCs w:val="0"/>
                <w:sz w:val="24"/>
                <w:szCs w:val="24"/>
              </w:rPr>
            </w:pPr>
            <w:r w:rsidRPr="002B37B6">
              <w:rPr>
                <w:b w:val="0"/>
                <w:bCs w:val="0"/>
                <w:sz w:val="24"/>
                <w:szCs w:val="24"/>
              </w:rPr>
              <w:t>Сроки</w:t>
            </w:r>
          </w:p>
        </w:tc>
        <w:tc>
          <w:tcPr>
            <w:tcW w:w="2603" w:type="dxa"/>
          </w:tcPr>
          <w:p w:rsidR="0074505F" w:rsidRPr="002B37B6" w:rsidRDefault="008E1EB3" w:rsidP="002B37B6">
            <w:pPr>
              <w:jc w:val="both"/>
              <w:cnfStyle w:val="100000000000"/>
              <w:rPr>
                <w:b w:val="0"/>
                <w:bCs w:val="0"/>
                <w:sz w:val="24"/>
                <w:szCs w:val="24"/>
              </w:rPr>
            </w:pPr>
            <w:r w:rsidRPr="002B37B6">
              <w:rPr>
                <w:b w:val="0"/>
                <w:bCs w:val="0"/>
                <w:sz w:val="24"/>
                <w:szCs w:val="24"/>
              </w:rPr>
              <w:t>Ответственный</w:t>
            </w:r>
          </w:p>
        </w:tc>
      </w:tr>
      <w:tr w:rsidR="0074505F" w:rsidRPr="002B37B6" w:rsidTr="0044512D">
        <w:trPr>
          <w:cnfStyle w:val="000000100000"/>
        </w:trPr>
        <w:tc>
          <w:tcPr>
            <w:cnfStyle w:val="001000000000"/>
            <w:tcW w:w="560" w:type="dxa"/>
            <w:shd w:val="clear" w:color="auto" w:fill="auto"/>
          </w:tcPr>
          <w:p w:rsidR="0074505F" w:rsidRPr="002B37B6" w:rsidRDefault="008E1EB3" w:rsidP="002B37B6">
            <w:pPr>
              <w:jc w:val="both"/>
              <w:rPr>
                <w:bCs w:val="0"/>
                <w:sz w:val="24"/>
                <w:szCs w:val="24"/>
              </w:rPr>
            </w:pPr>
            <w:r w:rsidRPr="002B37B6">
              <w:rPr>
                <w:bCs w:val="0"/>
                <w:sz w:val="24"/>
                <w:szCs w:val="24"/>
              </w:rPr>
              <w:t>1.</w:t>
            </w:r>
          </w:p>
        </w:tc>
        <w:tc>
          <w:tcPr>
            <w:tcW w:w="4661" w:type="dxa"/>
            <w:shd w:val="clear" w:color="auto" w:fill="auto"/>
          </w:tcPr>
          <w:p w:rsidR="0074505F" w:rsidRPr="002B37B6" w:rsidRDefault="008E1EB3" w:rsidP="002B37B6">
            <w:pPr>
              <w:jc w:val="both"/>
              <w:cnfStyle w:val="000000100000"/>
              <w:rPr>
                <w:bCs/>
                <w:sz w:val="24"/>
                <w:szCs w:val="24"/>
              </w:rPr>
            </w:pPr>
            <w:r w:rsidRPr="002B37B6">
              <w:rPr>
                <w:bCs/>
                <w:sz w:val="24"/>
                <w:szCs w:val="24"/>
              </w:rPr>
              <w:t>Обучение на курсах повышения квалификации</w:t>
            </w:r>
          </w:p>
        </w:tc>
        <w:tc>
          <w:tcPr>
            <w:tcW w:w="2597" w:type="dxa"/>
            <w:shd w:val="clear" w:color="auto" w:fill="auto"/>
          </w:tcPr>
          <w:p w:rsidR="0074505F" w:rsidRPr="002B37B6" w:rsidRDefault="008E1EB3" w:rsidP="002B37B6">
            <w:pPr>
              <w:jc w:val="both"/>
              <w:cnfStyle w:val="000000100000"/>
              <w:rPr>
                <w:bCs/>
                <w:sz w:val="24"/>
                <w:szCs w:val="24"/>
              </w:rPr>
            </w:pPr>
            <w:r w:rsidRPr="002B37B6">
              <w:rPr>
                <w:bCs/>
                <w:sz w:val="24"/>
                <w:szCs w:val="24"/>
              </w:rPr>
              <w:t>В течение года</w:t>
            </w:r>
          </w:p>
        </w:tc>
        <w:tc>
          <w:tcPr>
            <w:tcW w:w="2603" w:type="dxa"/>
            <w:shd w:val="clear" w:color="auto" w:fill="auto"/>
          </w:tcPr>
          <w:p w:rsidR="0074505F" w:rsidRPr="002B37B6" w:rsidRDefault="008E1EB3" w:rsidP="002B37B6">
            <w:pPr>
              <w:jc w:val="both"/>
              <w:cnfStyle w:val="000000100000"/>
              <w:rPr>
                <w:bCs/>
                <w:sz w:val="24"/>
                <w:szCs w:val="24"/>
              </w:rPr>
            </w:pPr>
            <w:r w:rsidRPr="002B37B6">
              <w:rPr>
                <w:bCs/>
                <w:sz w:val="24"/>
                <w:szCs w:val="24"/>
              </w:rPr>
              <w:t>Заведующий, старший воспитатель</w:t>
            </w:r>
          </w:p>
        </w:tc>
      </w:tr>
      <w:tr w:rsidR="0074505F" w:rsidRPr="002B37B6" w:rsidTr="0044512D">
        <w:tc>
          <w:tcPr>
            <w:cnfStyle w:val="001000000000"/>
            <w:tcW w:w="560" w:type="dxa"/>
            <w:shd w:val="clear" w:color="auto" w:fill="DBE5F1" w:themeFill="accent1" w:themeFillTint="33"/>
          </w:tcPr>
          <w:p w:rsidR="0074505F" w:rsidRPr="002B37B6" w:rsidRDefault="008E1EB3" w:rsidP="002B37B6">
            <w:pPr>
              <w:jc w:val="both"/>
              <w:rPr>
                <w:bCs w:val="0"/>
                <w:sz w:val="24"/>
                <w:szCs w:val="24"/>
              </w:rPr>
            </w:pPr>
            <w:r w:rsidRPr="002B37B6">
              <w:rPr>
                <w:bCs w:val="0"/>
                <w:sz w:val="24"/>
                <w:szCs w:val="24"/>
              </w:rPr>
              <w:t>2</w:t>
            </w:r>
          </w:p>
        </w:tc>
        <w:tc>
          <w:tcPr>
            <w:tcW w:w="4661" w:type="dxa"/>
            <w:shd w:val="clear" w:color="auto" w:fill="DBE5F1" w:themeFill="accent1" w:themeFillTint="33"/>
          </w:tcPr>
          <w:p w:rsidR="0074505F" w:rsidRPr="002B37B6" w:rsidRDefault="008E1EB3" w:rsidP="002B37B6">
            <w:pPr>
              <w:jc w:val="both"/>
              <w:cnfStyle w:val="000000000000"/>
              <w:rPr>
                <w:bCs/>
                <w:sz w:val="24"/>
                <w:szCs w:val="24"/>
              </w:rPr>
            </w:pPr>
            <w:r w:rsidRPr="002B37B6">
              <w:rPr>
                <w:bCs/>
                <w:sz w:val="24"/>
                <w:szCs w:val="24"/>
              </w:rPr>
              <w:t>Аттестация педагогов</w:t>
            </w:r>
          </w:p>
          <w:p w:rsidR="00914959" w:rsidRPr="002B37B6" w:rsidRDefault="00914959" w:rsidP="00040DFF">
            <w:pPr>
              <w:jc w:val="both"/>
              <w:cnfStyle w:val="000000000000"/>
              <w:rPr>
                <w:bCs/>
                <w:sz w:val="24"/>
                <w:szCs w:val="24"/>
              </w:rPr>
            </w:pPr>
          </w:p>
        </w:tc>
        <w:tc>
          <w:tcPr>
            <w:tcW w:w="2597" w:type="dxa"/>
            <w:shd w:val="clear" w:color="auto" w:fill="DBE5F1" w:themeFill="accent1" w:themeFillTint="33"/>
          </w:tcPr>
          <w:p w:rsidR="0074505F" w:rsidRPr="002B37B6" w:rsidRDefault="008E1EB3" w:rsidP="002B37B6">
            <w:pPr>
              <w:jc w:val="both"/>
              <w:cnfStyle w:val="000000000000"/>
              <w:rPr>
                <w:bCs/>
                <w:sz w:val="24"/>
                <w:szCs w:val="24"/>
              </w:rPr>
            </w:pPr>
            <w:r w:rsidRPr="002B37B6">
              <w:rPr>
                <w:bCs/>
                <w:sz w:val="24"/>
                <w:szCs w:val="24"/>
              </w:rPr>
              <w:t>В течение года</w:t>
            </w:r>
          </w:p>
        </w:tc>
        <w:tc>
          <w:tcPr>
            <w:tcW w:w="2603" w:type="dxa"/>
            <w:shd w:val="clear" w:color="auto" w:fill="DBE5F1" w:themeFill="accent1" w:themeFillTint="33"/>
          </w:tcPr>
          <w:p w:rsidR="0074505F" w:rsidRPr="002B37B6" w:rsidRDefault="008E1EB3" w:rsidP="002B37B6">
            <w:pPr>
              <w:jc w:val="both"/>
              <w:cnfStyle w:val="000000000000"/>
              <w:rPr>
                <w:bCs/>
                <w:sz w:val="24"/>
                <w:szCs w:val="24"/>
              </w:rPr>
            </w:pPr>
            <w:r w:rsidRPr="002B37B6">
              <w:rPr>
                <w:bCs/>
                <w:sz w:val="24"/>
                <w:szCs w:val="24"/>
              </w:rPr>
              <w:t>Старший воспитатель</w:t>
            </w:r>
          </w:p>
        </w:tc>
      </w:tr>
      <w:tr w:rsidR="008E1EB3" w:rsidRPr="002B37B6" w:rsidTr="0044512D">
        <w:trPr>
          <w:cnfStyle w:val="000000100000"/>
        </w:trPr>
        <w:tc>
          <w:tcPr>
            <w:cnfStyle w:val="001000000000"/>
            <w:tcW w:w="560" w:type="dxa"/>
            <w:shd w:val="clear" w:color="auto" w:fill="auto"/>
          </w:tcPr>
          <w:p w:rsidR="008E1EB3" w:rsidRPr="002B37B6" w:rsidRDefault="008E1EB3" w:rsidP="002B37B6">
            <w:pPr>
              <w:jc w:val="both"/>
              <w:rPr>
                <w:bCs w:val="0"/>
                <w:sz w:val="24"/>
                <w:szCs w:val="24"/>
              </w:rPr>
            </w:pPr>
            <w:r w:rsidRPr="002B37B6">
              <w:rPr>
                <w:bCs w:val="0"/>
                <w:sz w:val="24"/>
                <w:szCs w:val="24"/>
              </w:rPr>
              <w:t>3</w:t>
            </w:r>
          </w:p>
        </w:tc>
        <w:tc>
          <w:tcPr>
            <w:tcW w:w="4661" w:type="dxa"/>
            <w:shd w:val="clear" w:color="auto" w:fill="auto"/>
          </w:tcPr>
          <w:p w:rsidR="006940F5" w:rsidRPr="002B37B6" w:rsidRDefault="008E1EB3" w:rsidP="002B37B6">
            <w:pPr>
              <w:jc w:val="both"/>
              <w:cnfStyle w:val="000000100000"/>
              <w:rPr>
                <w:bCs/>
                <w:sz w:val="24"/>
                <w:szCs w:val="24"/>
              </w:rPr>
            </w:pPr>
            <w:r w:rsidRPr="002B37B6">
              <w:rPr>
                <w:bCs/>
                <w:sz w:val="24"/>
                <w:szCs w:val="24"/>
              </w:rPr>
              <w:t>Участие в работе МО, семинаров, конференций, в работе творческих и проблемных групп, в выставках, конкурсах, смотрах.</w:t>
            </w:r>
          </w:p>
          <w:p w:rsidR="008E1EB3" w:rsidRPr="002B37B6" w:rsidRDefault="006940F5" w:rsidP="002B37B6">
            <w:pPr>
              <w:jc w:val="both"/>
              <w:cnfStyle w:val="000000100000"/>
              <w:rPr>
                <w:bCs/>
                <w:sz w:val="24"/>
                <w:szCs w:val="24"/>
              </w:rPr>
            </w:pPr>
            <w:r w:rsidRPr="002B37B6">
              <w:rPr>
                <w:bCs/>
                <w:sz w:val="24"/>
                <w:szCs w:val="24"/>
              </w:rPr>
              <w:t xml:space="preserve">Участие в </w:t>
            </w:r>
            <w:proofErr w:type="spellStart"/>
            <w:r w:rsidRPr="002B37B6">
              <w:rPr>
                <w:bCs/>
                <w:sz w:val="24"/>
                <w:szCs w:val="24"/>
              </w:rPr>
              <w:t>вебинарах</w:t>
            </w:r>
            <w:proofErr w:type="spellEnd"/>
            <w:r w:rsidRPr="002B37B6">
              <w:rPr>
                <w:bCs/>
                <w:sz w:val="24"/>
                <w:szCs w:val="24"/>
              </w:rPr>
              <w:t>,  конференциях, форумах.</w:t>
            </w:r>
          </w:p>
        </w:tc>
        <w:tc>
          <w:tcPr>
            <w:tcW w:w="2597" w:type="dxa"/>
            <w:shd w:val="clear" w:color="auto" w:fill="auto"/>
          </w:tcPr>
          <w:p w:rsidR="008E1EB3" w:rsidRPr="002B37B6" w:rsidRDefault="008E1EB3" w:rsidP="002B37B6">
            <w:pPr>
              <w:jc w:val="both"/>
              <w:cnfStyle w:val="000000100000"/>
              <w:rPr>
                <w:bCs/>
                <w:sz w:val="24"/>
                <w:szCs w:val="24"/>
              </w:rPr>
            </w:pPr>
            <w:r w:rsidRPr="002B37B6">
              <w:rPr>
                <w:bCs/>
                <w:sz w:val="24"/>
                <w:szCs w:val="24"/>
              </w:rPr>
              <w:t>В течение года</w:t>
            </w:r>
          </w:p>
        </w:tc>
        <w:tc>
          <w:tcPr>
            <w:tcW w:w="2603" w:type="dxa"/>
            <w:shd w:val="clear" w:color="auto" w:fill="auto"/>
          </w:tcPr>
          <w:p w:rsidR="008E1EB3" w:rsidRPr="002B37B6" w:rsidRDefault="008E1EB3" w:rsidP="002B37B6">
            <w:pPr>
              <w:jc w:val="both"/>
              <w:cnfStyle w:val="000000100000"/>
              <w:rPr>
                <w:bCs/>
                <w:sz w:val="24"/>
                <w:szCs w:val="24"/>
              </w:rPr>
            </w:pPr>
            <w:r w:rsidRPr="002B37B6">
              <w:rPr>
                <w:bCs/>
                <w:sz w:val="24"/>
                <w:szCs w:val="24"/>
              </w:rPr>
              <w:t>Заведующий, старший воспитатель</w:t>
            </w:r>
          </w:p>
        </w:tc>
      </w:tr>
      <w:tr w:rsidR="008E1EB3" w:rsidRPr="002B37B6" w:rsidTr="0044512D">
        <w:tc>
          <w:tcPr>
            <w:cnfStyle w:val="001000000000"/>
            <w:tcW w:w="560" w:type="dxa"/>
            <w:shd w:val="clear" w:color="auto" w:fill="DBE5F1" w:themeFill="accent1" w:themeFillTint="33"/>
          </w:tcPr>
          <w:p w:rsidR="008E1EB3" w:rsidRPr="002B37B6" w:rsidRDefault="008E1EB3" w:rsidP="002B37B6">
            <w:pPr>
              <w:jc w:val="both"/>
              <w:rPr>
                <w:bCs w:val="0"/>
                <w:sz w:val="24"/>
                <w:szCs w:val="24"/>
              </w:rPr>
            </w:pPr>
            <w:r w:rsidRPr="002B37B6">
              <w:rPr>
                <w:bCs w:val="0"/>
                <w:sz w:val="24"/>
                <w:szCs w:val="24"/>
              </w:rPr>
              <w:t>4</w:t>
            </w:r>
          </w:p>
        </w:tc>
        <w:tc>
          <w:tcPr>
            <w:tcW w:w="4661" w:type="dxa"/>
            <w:shd w:val="clear" w:color="auto" w:fill="DBE5F1" w:themeFill="accent1" w:themeFillTint="33"/>
          </w:tcPr>
          <w:p w:rsidR="008E1EB3" w:rsidRPr="002B37B6" w:rsidRDefault="008E1EB3" w:rsidP="002B37B6">
            <w:pPr>
              <w:jc w:val="both"/>
              <w:cnfStyle w:val="000000000000"/>
              <w:rPr>
                <w:bCs/>
                <w:sz w:val="24"/>
                <w:szCs w:val="24"/>
              </w:rPr>
            </w:pPr>
            <w:r w:rsidRPr="002B37B6">
              <w:rPr>
                <w:bCs/>
                <w:sz w:val="24"/>
                <w:szCs w:val="24"/>
              </w:rPr>
              <w:t xml:space="preserve">Участие в проведении открытых мероприятий, педсоветов, </w:t>
            </w:r>
            <w:proofErr w:type="spellStart"/>
            <w:r w:rsidRPr="002B37B6">
              <w:rPr>
                <w:bCs/>
                <w:sz w:val="24"/>
                <w:szCs w:val="24"/>
              </w:rPr>
              <w:t>педчасов</w:t>
            </w:r>
            <w:proofErr w:type="spellEnd"/>
            <w:r w:rsidRPr="002B37B6">
              <w:rPr>
                <w:bCs/>
                <w:sz w:val="24"/>
                <w:szCs w:val="24"/>
              </w:rPr>
              <w:t>, семинаров, практикумов, медико-педагогических, совещаний,  твор</w:t>
            </w:r>
            <w:r w:rsidR="006940F5" w:rsidRPr="002B37B6">
              <w:rPr>
                <w:bCs/>
                <w:sz w:val="24"/>
                <w:szCs w:val="24"/>
              </w:rPr>
              <w:t xml:space="preserve">ческих отчётов, </w:t>
            </w:r>
            <w:proofErr w:type="spellStart"/>
            <w:r w:rsidR="006940F5" w:rsidRPr="002B37B6">
              <w:rPr>
                <w:bCs/>
                <w:sz w:val="24"/>
                <w:szCs w:val="24"/>
              </w:rPr>
              <w:t>взаимопосещение</w:t>
            </w:r>
            <w:proofErr w:type="spellEnd"/>
            <w:r w:rsidR="006940F5" w:rsidRPr="002B37B6">
              <w:rPr>
                <w:bCs/>
                <w:sz w:val="24"/>
                <w:szCs w:val="24"/>
              </w:rPr>
              <w:t xml:space="preserve"> </w:t>
            </w:r>
          </w:p>
          <w:p w:rsidR="008E1EB3" w:rsidRPr="002B37B6" w:rsidRDefault="008E1EB3" w:rsidP="002B37B6">
            <w:pPr>
              <w:jc w:val="both"/>
              <w:cnfStyle w:val="000000000000"/>
              <w:rPr>
                <w:bCs/>
                <w:sz w:val="24"/>
                <w:szCs w:val="24"/>
              </w:rPr>
            </w:pPr>
            <w:r w:rsidRPr="002B37B6">
              <w:rPr>
                <w:bCs/>
                <w:sz w:val="24"/>
                <w:szCs w:val="24"/>
              </w:rPr>
              <w:t>тематических недель и дней</w:t>
            </w:r>
          </w:p>
        </w:tc>
        <w:tc>
          <w:tcPr>
            <w:tcW w:w="2597" w:type="dxa"/>
            <w:shd w:val="clear" w:color="auto" w:fill="DBE5F1" w:themeFill="accent1" w:themeFillTint="33"/>
          </w:tcPr>
          <w:p w:rsidR="008E1EB3" w:rsidRPr="002B37B6" w:rsidRDefault="008E1EB3" w:rsidP="002B37B6">
            <w:pPr>
              <w:jc w:val="both"/>
              <w:cnfStyle w:val="000000000000"/>
              <w:rPr>
                <w:bCs/>
                <w:sz w:val="24"/>
                <w:szCs w:val="24"/>
              </w:rPr>
            </w:pPr>
            <w:r w:rsidRPr="002B37B6">
              <w:rPr>
                <w:bCs/>
                <w:sz w:val="24"/>
                <w:szCs w:val="24"/>
              </w:rPr>
              <w:t>По плану</w:t>
            </w:r>
          </w:p>
        </w:tc>
        <w:tc>
          <w:tcPr>
            <w:tcW w:w="2603" w:type="dxa"/>
            <w:shd w:val="clear" w:color="auto" w:fill="DBE5F1" w:themeFill="accent1" w:themeFillTint="33"/>
          </w:tcPr>
          <w:p w:rsidR="008E1EB3" w:rsidRPr="002B37B6" w:rsidRDefault="008E1EB3" w:rsidP="002B37B6">
            <w:pPr>
              <w:jc w:val="both"/>
              <w:cnfStyle w:val="000000000000"/>
              <w:rPr>
                <w:bCs/>
                <w:sz w:val="24"/>
                <w:szCs w:val="24"/>
              </w:rPr>
            </w:pPr>
            <w:r w:rsidRPr="002B37B6">
              <w:rPr>
                <w:bCs/>
                <w:sz w:val="24"/>
                <w:szCs w:val="24"/>
              </w:rPr>
              <w:t>Заведующий, старший воспитатель, воспитатели</w:t>
            </w:r>
          </w:p>
        </w:tc>
      </w:tr>
      <w:tr w:rsidR="008E1EB3" w:rsidRPr="002B37B6" w:rsidTr="0044512D">
        <w:trPr>
          <w:cnfStyle w:val="000000100000"/>
        </w:trPr>
        <w:tc>
          <w:tcPr>
            <w:cnfStyle w:val="001000000000"/>
            <w:tcW w:w="560" w:type="dxa"/>
            <w:shd w:val="clear" w:color="auto" w:fill="FFFFFF" w:themeFill="background1"/>
          </w:tcPr>
          <w:p w:rsidR="008E1EB3" w:rsidRPr="002B37B6" w:rsidRDefault="008E1EB3" w:rsidP="002B37B6">
            <w:pPr>
              <w:jc w:val="both"/>
              <w:rPr>
                <w:bCs w:val="0"/>
                <w:sz w:val="24"/>
                <w:szCs w:val="24"/>
              </w:rPr>
            </w:pPr>
            <w:r w:rsidRPr="002B37B6">
              <w:rPr>
                <w:bCs w:val="0"/>
                <w:sz w:val="24"/>
                <w:szCs w:val="24"/>
              </w:rPr>
              <w:t>5</w:t>
            </w:r>
          </w:p>
        </w:tc>
        <w:tc>
          <w:tcPr>
            <w:tcW w:w="4661" w:type="dxa"/>
            <w:shd w:val="clear" w:color="auto" w:fill="FFFFFF" w:themeFill="background1"/>
          </w:tcPr>
          <w:p w:rsidR="008E1EB3" w:rsidRPr="002B37B6" w:rsidRDefault="008E1EB3" w:rsidP="002B37B6">
            <w:pPr>
              <w:jc w:val="both"/>
              <w:cnfStyle w:val="000000100000"/>
              <w:rPr>
                <w:bCs/>
                <w:sz w:val="24"/>
                <w:szCs w:val="24"/>
              </w:rPr>
            </w:pPr>
            <w:r w:rsidRPr="002B37B6">
              <w:rPr>
                <w:bCs/>
                <w:sz w:val="24"/>
                <w:szCs w:val="24"/>
              </w:rPr>
              <w:t>Изучение и обсуждение новинок методической</w:t>
            </w:r>
            <w:r w:rsidR="00FF19EA">
              <w:rPr>
                <w:bCs/>
                <w:sz w:val="24"/>
                <w:szCs w:val="24"/>
              </w:rPr>
              <w:t xml:space="preserve"> </w:t>
            </w:r>
            <w:r w:rsidRPr="002B37B6">
              <w:rPr>
                <w:bCs/>
                <w:sz w:val="24"/>
                <w:szCs w:val="24"/>
              </w:rPr>
              <w:t xml:space="preserve">литературы, периодической печати, </w:t>
            </w:r>
            <w:proofErr w:type="spellStart"/>
            <w:r w:rsidRPr="002B37B6">
              <w:rPr>
                <w:bCs/>
                <w:sz w:val="24"/>
                <w:szCs w:val="24"/>
              </w:rPr>
              <w:t>материаловпо</w:t>
            </w:r>
            <w:proofErr w:type="spellEnd"/>
            <w:r w:rsidRPr="002B37B6">
              <w:rPr>
                <w:bCs/>
                <w:sz w:val="24"/>
                <w:szCs w:val="24"/>
              </w:rPr>
              <w:t xml:space="preserve"> развитию, обучению и воспитанию детей дошкольного возраста</w:t>
            </w:r>
          </w:p>
        </w:tc>
        <w:tc>
          <w:tcPr>
            <w:tcW w:w="2597" w:type="dxa"/>
            <w:shd w:val="clear" w:color="auto" w:fill="FFFFFF" w:themeFill="background1"/>
          </w:tcPr>
          <w:p w:rsidR="008E1EB3" w:rsidRPr="002B37B6" w:rsidRDefault="008E1EB3" w:rsidP="002B37B6">
            <w:pPr>
              <w:jc w:val="both"/>
              <w:cnfStyle w:val="000000100000"/>
              <w:rPr>
                <w:bCs/>
                <w:sz w:val="24"/>
                <w:szCs w:val="24"/>
              </w:rPr>
            </w:pPr>
            <w:r w:rsidRPr="002B37B6">
              <w:rPr>
                <w:bCs/>
                <w:sz w:val="24"/>
                <w:szCs w:val="24"/>
              </w:rPr>
              <w:t>В течение года</w:t>
            </w:r>
          </w:p>
        </w:tc>
        <w:tc>
          <w:tcPr>
            <w:tcW w:w="2603" w:type="dxa"/>
            <w:shd w:val="clear" w:color="auto" w:fill="FFFFFF" w:themeFill="background1"/>
          </w:tcPr>
          <w:p w:rsidR="008E1EB3" w:rsidRPr="002B37B6" w:rsidRDefault="008E1EB3" w:rsidP="002B37B6">
            <w:pPr>
              <w:jc w:val="both"/>
              <w:cnfStyle w:val="000000100000"/>
              <w:rPr>
                <w:bCs/>
                <w:sz w:val="24"/>
                <w:szCs w:val="24"/>
              </w:rPr>
            </w:pPr>
            <w:r w:rsidRPr="002B37B6">
              <w:rPr>
                <w:bCs/>
                <w:sz w:val="24"/>
                <w:szCs w:val="24"/>
              </w:rPr>
              <w:t>Заведующий, старший воспитатель, воспитатели</w:t>
            </w:r>
          </w:p>
        </w:tc>
      </w:tr>
      <w:tr w:rsidR="008E1EB3" w:rsidRPr="002B37B6" w:rsidTr="0044512D">
        <w:tc>
          <w:tcPr>
            <w:cnfStyle w:val="001000000000"/>
            <w:tcW w:w="560" w:type="dxa"/>
            <w:shd w:val="clear" w:color="auto" w:fill="DBE5F1" w:themeFill="accent1" w:themeFillTint="33"/>
          </w:tcPr>
          <w:p w:rsidR="008E1EB3" w:rsidRPr="002B37B6" w:rsidRDefault="008E1EB3" w:rsidP="002B37B6">
            <w:pPr>
              <w:jc w:val="both"/>
              <w:rPr>
                <w:bCs w:val="0"/>
                <w:sz w:val="24"/>
                <w:szCs w:val="24"/>
              </w:rPr>
            </w:pPr>
            <w:r w:rsidRPr="002B37B6">
              <w:rPr>
                <w:bCs w:val="0"/>
                <w:sz w:val="24"/>
                <w:szCs w:val="24"/>
              </w:rPr>
              <w:t>6</w:t>
            </w:r>
          </w:p>
        </w:tc>
        <w:tc>
          <w:tcPr>
            <w:tcW w:w="4661" w:type="dxa"/>
            <w:shd w:val="clear" w:color="auto" w:fill="DBE5F1" w:themeFill="accent1" w:themeFillTint="33"/>
          </w:tcPr>
          <w:p w:rsidR="008E1EB3" w:rsidRPr="002B37B6" w:rsidRDefault="008E1EB3" w:rsidP="002B37B6">
            <w:pPr>
              <w:jc w:val="both"/>
              <w:cnfStyle w:val="000000000000"/>
              <w:rPr>
                <w:bCs/>
                <w:sz w:val="24"/>
                <w:szCs w:val="24"/>
              </w:rPr>
            </w:pPr>
            <w:r w:rsidRPr="002B37B6">
              <w:rPr>
                <w:bCs/>
                <w:sz w:val="24"/>
                <w:szCs w:val="24"/>
              </w:rPr>
              <w:t xml:space="preserve">Самообразовательная работа педагогов </w:t>
            </w:r>
            <w:proofErr w:type="gramStart"/>
            <w:r w:rsidRPr="002B37B6">
              <w:rPr>
                <w:bCs/>
                <w:sz w:val="24"/>
                <w:szCs w:val="24"/>
              </w:rPr>
              <w:t>по</w:t>
            </w:r>
            <w:proofErr w:type="gramEnd"/>
          </w:p>
          <w:p w:rsidR="008E1EB3" w:rsidRPr="002B37B6" w:rsidRDefault="008E1EB3" w:rsidP="002B37B6">
            <w:pPr>
              <w:jc w:val="both"/>
              <w:cnfStyle w:val="000000000000"/>
              <w:rPr>
                <w:bCs/>
                <w:sz w:val="24"/>
                <w:szCs w:val="24"/>
              </w:rPr>
            </w:pPr>
            <w:r w:rsidRPr="002B37B6">
              <w:rPr>
                <w:bCs/>
                <w:sz w:val="24"/>
                <w:szCs w:val="24"/>
              </w:rPr>
              <w:t>индивидуальным маршрутам по вопросам</w:t>
            </w:r>
          </w:p>
          <w:p w:rsidR="008E1EB3" w:rsidRPr="002B37B6" w:rsidRDefault="008E1EB3" w:rsidP="002B37B6">
            <w:pPr>
              <w:jc w:val="both"/>
              <w:cnfStyle w:val="000000000000"/>
              <w:rPr>
                <w:bCs/>
                <w:sz w:val="24"/>
                <w:szCs w:val="24"/>
              </w:rPr>
            </w:pPr>
            <w:r w:rsidRPr="002B37B6">
              <w:rPr>
                <w:bCs/>
                <w:sz w:val="24"/>
                <w:szCs w:val="24"/>
              </w:rPr>
              <w:t>образования, воспитания, оздоровления детей.</w:t>
            </w:r>
          </w:p>
          <w:p w:rsidR="008E1EB3" w:rsidRPr="002B37B6" w:rsidRDefault="008E1EB3" w:rsidP="002B37B6">
            <w:pPr>
              <w:jc w:val="both"/>
              <w:cnfStyle w:val="000000000000"/>
              <w:rPr>
                <w:bCs/>
                <w:sz w:val="24"/>
                <w:szCs w:val="24"/>
              </w:rPr>
            </w:pPr>
            <w:r w:rsidRPr="002B37B6">
              <w:rPr>
                <w:bCs/>
                <w:sz w:val="24"/>
                <w:szCs w:val="24"/>
              </w:rPr>
              <w:t xml:space="preserve">Подготовка педагогами отчетов и докладов </w:t>
            </w:r>
            <w:proofErr w:type="spellStart"/>
            <w:r w:rsidRPr="002B37B6">
              <w:rPr>
                <w:bCs/>
                <w:sz w:val="24"/>
                <w:szCs w:val="24"/>
              </w:rPr>
              <w:t>онакопленном</w:t>
            </w:r>
            <w:proofErr w:type="spellEnd"/>
            <w:r w:rsidRPr="002B37B6">
              <w:rPr>
                <w:bCs/>
                <w:sz w:val="24"/>
                <w:szCs w:val="24"/>
              </w:rPr>
              <w:t xml:space="preserve"> </w:t>
            </w:r>
            <w:proofErr w:type="gramStart"/>
            <w:r w:rsidRPr="002B37B6">
              <w:rPr>
                <w:bCs/>
                <w:sz w:val="24"/>
                <w:szCs w:val="24"/>
              </w:rPr>
              <w:t>материале</w:t>
            </w:r>
            <w:proofErr w:type="gramEnd"/>
            <w:r w:rsidRPr="002B37B6">
              <w:rPr>
                <w:bCs/>
                <w:sz w:val="24"/>
                <w:szCs w:val="24"/>
              </w:rPr>
              <w:t xml:space="preserve"> за год.</w:t>
            </w:r>
          </w:p>
        </w:tc>
        <w:tc>
          <w:tcPr>
            <w:tcW w:w="2597" w:type="dxa"/>
            <w:shd w:val="clear" w:color="auto" w:fill="DBE5F1" w:themeFill="accent1" w:themeFillTint="33"/>
          </w:tcPr>
          <w:p w:rsidR="008E1EB3" w:rsidRPr="002B37B6" w:rsidRDefault="008E1EB3" w:rsidP="002B37B6">
            <w:pPr>
              <w:jc w:val="both"/>
              <w:cnfStyle w:val="000000000000"/>
              <w:rPr>
                <w:bCs/>
                <w:sz w:val="24"/>
                <w:szCs w:val="24"/>
              </w:rPr>
            </w:pPr>
            <w:r w:rsidRPr="002B37B6">
              <w:rPr>
                <w:bCs/>
                <w:sz w:val="24"/>
                <w:szCs w:val="24"/>
              </w:rPr>
              <w:t>В течение года</w:t>
            </w:r>
          </w:p>
        </w:tc>
        <w:tc>
          <w:tcPr>
            <w:tcW w:w="2603" w:type="dxa"/>
            <w:shd w:val="clear" w:color="auto" w:fill="DBE5F1" w:themeFill="accent1" w:themeFillTint="33"/>
          </w:tcPr>
          <w:p w:rsidR="008E1EB3" w:rsidRPr="002B37B6" w:rsidRDefault="00DF7668" w:rsidP="002B37B6">
            <w:pPr>
              <w:jc w:val="both"/>
              <w:cnfStyle w:val="000000000000"/>
              <w:rPr>
                <w:bCs/>
                <w:sz w:val="24"/>
                <w:szCs w:val="24"/>
              </w:rPr>
            </w:pPr>
            <w:r w:rsidRPr="002B37B6">
              <w:rPr>
                <w:bCs/>
                <w:sz w:val="24"/>
                <w:szCs w:val="24"/>
              </w:rPr>
              <w:t>Воспитатели, специалисты</w:t>
            </w:r>
          </w:p>
        </w:tc>
      </w:tr>
      <w:tr w:rsidR="00DF7668" w:rsidRPr="002B37B6" w:rsidTr="0044512D">
        <w:trPr>
          <w:cnfStyle w:val="000000100000"/>
        </w:trPr>
        <w:tc>
          <w:tcPr>
            <w:cnfStyle w:val="001000000000"/>
            <w:tcW w:w="560" w:type="dxa"/>
            <w:shd w:val="clear" w:color="auto" w:fill="FFFFFF" w:themeFill="background1"/>
          </w:tcPr>
          <w:p w:rsidR="00DF7668" w:rsidRPr="002B37B6" w:rsidRDefault="00DF7668" w:rsidP="002B37B6">
            <w:pPr>
              <w:jc w:val="both"/>
              <w:rPr>
                <w:bCs w:val="0"/>
                <w:sz w:val="24"/>
                <w:szCs w:val="24"/>
              </w:rPr>
            </w:pPr>
            <w:r w:rsidRPr="002B37B6">
              <w:rPr>
                <w:bCs w:val="0"/>
                <w:sz w:val="24"/>
                <w:szCs w:val="24"/>
              </w:rPr>
              <w:t>7</w:t>
            </w:r>
          </w:p>
        </w:tc>
        <w:tc>
          <w:tcPr>
            <w:tcW w:w="4661" w:type="dxa"/>
            <w:shd w:val="clear" w:color="auto" w:fill="FFFFFF" w:themeFill="background1"/>
          </w:tcPr>
          <w:p w:rsidR="00DF7668" w:rsidRPr="002B37B6" w:rsidRDefault="00DF7668" w:rsidP="002B37B6">
            <w:pPr>
              <w:jc w:val="both"/>
              <w:cnfStyle w:val="000000100000"/>
              <w:rPr>
                <w:bCs/>
                <w:sz w:val="24"/>
                <w:szCs w:val="24"/>
              </w:rPr>
            </w:pPr>
            <w:r w:rsidRPr="002B37B6">
              <w:rPr>
                <w:bCs/>
                <w:sz w:val="24"/>
                <w:szCs w:val="24"/>
              </w:rPr>
              <w:t>Корректировка календарно – тематического</w:t>
            </w:r>
            <w:r w:rsidR="00FF19EA">
              <w:rPr>
                <w:bCs/>
                <w:sz w:val="24"/>
                <w:szCs w:val="24"/>
              </w:rPr>
              <w:t xml:space="preserve"> </w:t>
            </w:r>
            <w:r w:rsidRPr="002B37B6">
              <w:rPr>
                <w:bCs/>
                <w:sz w:val="24"/>
                <w:szCs w:val="24"/>
              </w:rPr>
              <w:t>планирования работы с учётом ФГОС.</w:t>
            </w:r>
          </w:p>
        </w:tc>
        <w:tc>
          <w:tcPr>
            <w:tcW w:w="2597" w:type="dxa"/>
            <w:shd w:val="clear" w:color="auto" w:fill="FFFFFF" w:themeFill="background1"/>
          </w:tcPr>
          <w:p w:rsidR="00DF7668" w:rsidRPr="002B37B6" w:rsidRDefault="00DF7668" w:rsidP="002B37B6">
            <w:pPr>
              <w:jc w:val="both"/>
              <w:cnfStyle w:val="000000100000"/>
              <w:rPr>
                <w:bCs/>
                <w:sz w:val="24"/>
                <w:szCs w:val="24"/>
              </w:rPr>
            </w:pPr>
            <w:r w:rsidRPr="002B37B6">
              <w:rPr>
                <w:bCs/>
                <w:sz w:val="24"/>
                <w:szCs w:val="24"/>
              </w:rPr>
              <w:t>В течение года</w:t>
            </w:r>
          </w:p>
        </w:tc>
        <w:tc>
          <w:tcPr>
            <w:tcW w:w="2603" w:type="dxa"/>
            <w:shd w:val="clear" w:color="auto" w:fill="FFFFFF" w:themeFill="background1"/>
          </w:tcPr>
          <w:p w:rsidR="00DF7668" w:rsidRPr="002B37B6" w:rsidRDefault="00DF7668" w:rsidP="002B37B6">
            <w:pPr>
              <w:jc w:val="both"/>
              <w:cnfStyle w:val="000000100000"/>
              <w:rPr>
                <w:bCs/>
                <w:sz w:val="24"/>
                <w:szCs w:val="24"/>
              </w:rPr>
            </w:pPr>
            <w:r w:rsidRPr="002B37B6">
              <w:rPr>
                <w:bCs/>
                <w:sz w:val="24"/>
                <w:szCs w:val="24"/>
              </w:rPr>
              <w:t>Старший воспитатель</w:t>
            </w:r>
          </w:p>
        </w:tc>
      </w:tr>
      <w:tr w:rsidR="00DF7668" w:rsidRPr="002B37B6" w:rsidTr="0044512D">
        <w:tc>
          <w:tcPr>
            <w:cnfStyle w:val="001000000000"/>
            <w:tcW w:w="560" w:type="dxa"/>
            <w:shd w:val="clear" w:color="auto" w:fill="DBE5F1" w:themeFill="accent1" w:themeFillTint="33"/>
          </w:tcPr>
          <w:p w:rsidR="00DF7668" w:rsidRPr="002B37B6" w:rsidRDefault="00DF7668" w:rsidP="002B37B6">
            <w:pPr>
              <w:jc w:val="both"/>
              <w:rPr>
                <w:bCs w:val="0"/>
                <w:sz w:val="24"/>
                <w:szCs w:val="24"/>
              </w:rPr>
            </w:pPr>
            <w:r w:rsidRPr="002B37B6">
              <w:rPr>
                <w:bCs w:val="0"/>
                <w:sz w:val="24"/>
                <w:szCs w:val="24"/>
              </w:rPr>
              <w:t>8</w:t>
            </w:r>
          </w:p>
        </w:tc>
        <w:tc>
          <w:tcPr>
            <w:tcW w:w="4661" w:type="dxa"/>
            <w:shd w:val="clear" w:color="auto" w:fill="DBE5F1" w:themeFill="accent1" w:themeFillTint="33"/>
          </w:tcPr>
          <w:p w:rsidR="00DF7668" w:rsidRPr="002B37B6" w:rsidRDefault="00DF7668" w:rsidP="002B37B6">
            <w:pPr>
              <w:jc w:val="both"/>
              <w:cnfStyle w:val="000000000000"/>
              <w:rPr>
                <w:bCs/>
                <w:sz w:val="24"/>
                <w:szCs w:val="24"/>
              </w:rPr>
            </w:pPr>
            <w:r w:rsidRPr="002B37B6">
              <w:rPr>
                <w:bCs/>
                <w:sz w:val="24"/>
                <w:szCs w:val="24"/>
              </w:rPr>
              <w:t>Участие в инновационной деятельности,</w:t>
            </w:r>
          </w:p>
          <w:p w:rsidR="00DF7668" w:rsidRPr="002B37B6" w:rsidRDefault="00DF7668" w:rsidP="002B37B6">
            <w:pPr>
              <w:jc w:val="both"/>
              <w:cnfStyle w:val="000000000000"/>
              <w:rPr>
                <w:bCs/>
                <w:sz w:val="24"/>
                <w:szCs w:val="24"/>
              </w:rPr>
            </w:pPr>
            <w:r w:rsidRPr="002B37B6">
              <w:rPr>
                <w:bCs/>
                <w:sz w:val="24"/>
                <w:szCs w:val="24"/>
              </w:rPr>
              <w:t>проведение кружковой работы</w:t>
            </w:r>
          </w:p>
        </w:tc>
        <w:tc>
          <w:tcPr>
            <w:tcW w:w="2597" w:type="dxa"/>
            <w:shd w:val="clear" w:color="auto" w:fill="DBE5F1" w:themeFill="accent1" w:themeFillTint="33"/>
          </w:tcPr>
          <w:p w:rsidR="00DF7668" w:rsidRPr="002B37B6" w:rsidRDefault="00DF7668" w:rsidP="002B37B6">
            <w:pPr>
              <w:jc w:val="both"/>
              <w:cnfStyle w:val="000000000000"/>
              <w:rPr>
                <w:bCs/>
                <w:sz w:val="24"/>
                <w:szCs w:val="24"/>
              </w:rPr>
            </w:pPr>
            <w:r w:rsidRPr="002B37B6">
              <w:rPr>
                <w:bCs/>
                <w:sz w:val="24"/>
                <w:szCs w:val="24"/>
              </w:rPr>
              <w:t>В течение года</w:t>
            </w:r>
          </w:p>
        </w:tc>
        <w:tc>
          <w:tcPr>
            <w:tcW w:w="2603" w:type="dxa"/>
            <w:shd w:val="clear" w:color="auto" w:fill="DBE5F1" w:themeFill="accent1" w:themeFillTint="33"/>
          </w:tcPr>
          <w:p w:rsidR="00DF7668" w:rsidRPr="002B37B6" w:rsidRDefault="00DF7668" w:rsidP="002B37B6">
            <w:pPr>
              <w:jc w:val="both"/>
              <w:cnfStyle w:val="000000000000"/>
              <w:rPr>
                <w:bCs/>
                <w:sz w:val="24"/>
                <w:szCs w:val="24"/>
              </w:rPr>
            </w:pPr>
            <w:r w:rsidRPr="002B37B6">
              <w:rPr>
                <w:bCs/>
                <w:sz w:val="24"/>
                <w:szCs w:val="24"/>
              </w:rPr>
              <w:t>Воспитатели, специалисты</w:t>
            </w:r>
          </w:p>
        </w:tc>
      </w:tr>
    </w:tbl>
    <w:p w:rsidR="00DF7668" w:rsidRPr="002B37B6" w:rsidRDefault="0044512D" w:rsidP="00C912BF">
      <w:pPr>
        <w:spacing w:after="0" w:line="240" w:lineRule="auto"/>
        <w:jc w:val="center"/>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2.2.3.</w:t>
      </w:r>
      <w:r w:rsidR="00DF7668" w:rsidRPr="002B37B6">
        <w:rPr>
          <w:rFonts w:ascii="Times New Roman" w:eastAsia="Times New Roman" w:hAnsi="Times New Roman" w:cs="Times New Roman"/>
          <w:b/>
          <w:sz w:val="24"/>
          <w:szCs w:val="24"/>
          <w:lang w:eastAsia="ru-RU"/>
        </w:rPr>
        <w:t>САМООБРАЗОВАНИЕ ПЕДАГОГОВ</w:t>
      </w:r>
    </w:p>
    <w:tbl>
      <w:tblPr>
        <w:tblStyle w:val="1-12"/>
        <w:tblW w:w="0" w:type="auto"/>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tblPr>
      <w:tblGrid>
        <w:gridCol w:w="675"/>
        <w:gridCol w:w="4535"/>
        <w:gridCol w:w="2605"/>
        <w:gridCol w:w="2606"/>
      </w:tblGrid>
      <w:tr w:rsidR="00DF7668" w:rsidRPr="002B37B6" w:rsidTr="000A25AB">
        <w:trPr>
          <w:cnfStyle w:val="100000000000"/>
        </w:trPr>
        <w:tc>
          <w:tcPr>
            <w:cnfStyle w:val="001000000000"/>
            <w:tcW w:w="675" w:type="dxa"/>
          </w:tcPr>
          <w:p w:rsidR="00DF7668" w:rsidRPr="002B37B6" w:rsidRDefault="00DF7668" w:rsidP="002B37B6">
            <w:pPr>
              <w:jc w:val="both"/>
              <w:rPr>
                <w:b w:val="0"/>
                <w:bCs w:val="0"/>
                <w:sz w:val="24"/>
                <w:szCs w:val="24"/>
              </w:rPr>
            </w:pPr>
            <w:r w:rsidRPr="002B37B6">
              <w:rPr>
                <w:b w:val="0"/>
                <w:bCs w:val="0"/>
                <w:sz w:val="24"/>
                <w:szCs w:val="24"/>
              </w:rPr>
              <w:t xml:space="preserve">№ </w:t>
            </w:r>
            <w:proofErr w:type="spellStart"/>
            <w:proofErr w:type="gramStart"/>
            <w:r w:rsidRPr="002B37B6">
              <w:rPr>
                <w:b w:val="0"/>
                <w:bCs w:val="0"/>
                <w:sz w:val="24"/>
                <w:szCs w:val="24"/>
              </w:rPr>
              <w:t>п</w:t>
            </w:r>
            <w:proofErr w:type="spellEnd"/>
            <w:proofErr w:type="gramEnd"/>
            <w:r w:rsidRPr="002B37B6">
              <w:rPr>
                <w:b w:val="0"/>
                <w:bCs w:val="0"/>
                <w:sz w:val="24"/>
                <w:szCs w:val="24"/>
              </w:rPr>
              <w:t>/</w:t>
            </w:r>
            <w:proofErr w:type="spellStart"/>
            <w:r w:rsidRPr="002B37B6">
              <w:rPr>
                <w:b w:val="0"/>
                <w:bCs w:val="0"/>
                <w:sz w:val="24"/>
                <w:szCs w:val="24"/>
              </w:rPr>
              <w:t>п</w:t>
            </w:r>
            <w:proofErr w:type="spellEnd"/>
          </w:p>
        </w:tc>
        <w:tc>
          <w:tcPr>
            <w:tcW w:w="4535" w:type="dxa"/>
          </w:tcPr>
          <w:p w:rsidR="00DF7668" w:rsidRPr="002B37B6" w:rsidRDefault="00DF7668" w:rsidP="002B37B6">
            <w:pPr>
              <w:jc w:val="both"/>
              <w:cnfStyle w:val="100000000000"/>
              <w:rPr>
                <w:b w:val="0"/>
                <w:bCs w:val="0"/>
                <w:sz w:val="24"/>
                <w:szCs w:val="24"/>
              </w:rPr>
            </w:pPr>
            <w:r w:rsidRPr="002B37B6">
              <w:rPr>
                <w:b w:val="0"/>
                <w:bCs w:val="0"/>
                <w:sz w:val="24"/>
                <w:szCs w:val="24"/>
              </w:rPr>
              <w:t>Мероприятия</w:t>
            </w:r>
          </w:p>
        </w:tc>
        <w:tc>
          <w:tcPr>
            <w:tcW w:w="2605" w:type="dxa"/>
          </w:tcPr>
          <w:p w:rsidR="00DF7668" w:rsidRPr="002B37B6" w:rsidRDefault="00DF7668" w:rsidP="002B37B6">
            <w:pPr>
              <w:jc w:val="both"/>
              <w:cnfStyle w:val="100000000000"/>
              <w:rPr>
                <w:b w:val="0"/>
                <w:bCs w:val="0"/>
                <w:sz w:val="24"/>
                <w:szCs w:val="24"/>
              </w:rPr>
            </w:pPr>
            <w:r w:rsidRPr="002B37B6">
              <w:rPr>
                <w:b w:val="0"/>
                <w:bCs w:val="0"/>
                <w:sz w:val="24"/>
                <w:szCs w:val="24"/>
              </w:rPr>
              <w:t>Сроки</w:t>
            </w:r>
          </w:p>
        </w:tc>
        <w:tc>
          <w:tcPr>
            <w:tcW w:w="2606" w:type="dxa"/>
          </w:tcPr>
          <w:p w:rsidR="00DF7668" w:rsidRPr="002B37B6" w:rsidRDefault="00DF7668" w:rsidP="002B37B6">
            <w:pPr>
              <w:jc w:val="both"/>
              <w:cnfStyle w:val="100000000000"/>
              <w:rPr>
                <w:b w:val="0"/>
                <w:bCs w:val="0"/>
                <w:sz w:val="24"/>
                <w:szCs w:val="24"/>
              </w:rPr>
            </w:pPr>
            <w:r w:rsidRPr="002B37B6">
              <w:rPr>
                <w:b w:val="0"/>
                <w:bCs w:val="0"/>
                <w:sz w:val="24"/>
                <w:szCs w:val="24"/>
              </w:rPr>
              <w:t>Ответственный</w:t>
            </w:r>
          </w:p>
        </w:tc>
      </w:tr>
      <w:tr w:rsidR="00DF7668" w:rsidRPr="002B37B6" w:rsidTr="000A25AB">
        <w:trPr>
          <w:cnfStyle w:val="000000100000"/>
        </w:trPr>
        <w:tc>
          <w:tcPr>
            <w:cnfStyle w:val="001000000000"/>
            <w:tcW w:w="675" w:type="dxa"/>
            <w:shd w:val="clear" w:color="auto" w:fill="EAF1DD" w:themeFill="accent3" w:themeFillTint="33"/>
          </w:tcPr>
          <w:p w:rsidR="00DF7668" w:rsidRPr="002B37B6" w:rsidRDefault="00DF7668" w:rsidP="002B37B6">
            <w:pPr>
              <w:jc w:val="both"/>
              <w:rPr>
                <w:sz w:val="24"/>
                <w:szCs w:val="24"/>
              </w:rPr>
            </w:pPr>
            <w:r w:rsidRPr="002B37B6">
              <w:rPr>
                <w:sz w:val="24"/>
                <w:szCs w:val="24"/>
              </w:rPr>
              <w:lastRenderedPageBreak/>
              <w:t>1</w:t>
            </w:r>
          </w:p>
        </w:tc>
        <w:tc>
          <w:tcPr>
            <w:tcW w:w="453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Педагогическая диагностика и всесторонний анализ деятельности педагога.</w:t>
            </w:r>
          </w:p>
          <w:p w:rsidR="00DF7668" w:rsidRPr="002B37B6" w:rsidRDefault="00DF7668" w:rsidP="002B37B6">
            <w:pPr>
              <w:jc w:val="both"/>
              <w:cnfStyle w:val="000000100000"/>
              <w:rPr>
                <w:sz w:val="24"/>
                <w:szCs w:val="24"/>
              </w:rPr>
            </w:pPr>
            <w:r w:rsidRPr="002B37B6">
              <w:rPr>
                <w:sz w:val="24"/>
                <w:szCs w:val="24"/>
              </w:rPr>
              <w:t>Выявление желания педагога работать над той или иной проблемой:</w:t>
            </w:r>
          </w:p>
          <w:p w:rsidR="00DF7668" w:rsidRPr="002B37B6" w:rsidRDefault="00DF7668" w:rsidP="002B37B6">
            <w:pPr>
              <w:jc w:val="both"/>
              <w:cnfStyle w:val="000000100000"/>
              <w:rPr>
                <w:sz w:val="24"/>
                <w:szCs w:val="24"/>
              </w:rPr>
            </w:pPr>
            <w:r w:rsidRPr="002B37B6">
              <w:rPr>
                <w:sz w:val="24"/>
                <w:szCs w:val="24"/>
              </w:rPr>
              <w:t>индивидуальные беседы, анкетирование</w:t>
            </w:r>
          </w:p>
        </w:tc>
        <w:tc>
          <w:tcPr>
            <w:tcW w:w="260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Август, сентябрь</w:t>
            </w:r>
          </w:p>
        </w:tc>
        <w:tc>
          <w:tcPr>
            <w:tcW w:w="2606"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Старший воспитатель</w:t>
            </w:r>
          </w:p>
        </w:tc>
      </w:tr>
      <w:tr w:rsidR="00DF7668" w:rsidRPr="002B37B6" w:rsidTr="000A25AB">
        <w:tc>
          <w:tcPr>
            <w:cnfStyle w:val="001000000000"/>
            <w:tcW w:w="675" w:type="dxa"/>
            <w:shd w:val="clear" w:color="auto" w:fill="FFFFFF" w:themeFill="background1"/>
          </w:tcPr>
          <w:p w:rsidR="00DF7668" w:rsidRPr="002B37B6" w:rsidRDefault="00DF7668" w:rsidP="002B37B6">
            <w:pPr>
              <w:jc w:val="both"/>
              <w:rPr>
                <w:sz w:val="24"/>
                <w:szCs w:val="24"/>
              </w:rPr>
            </w:pPr>
            <w:r w:rsidRPr="002B37B6">
              <w:rPr>
                <w:sz w:val="24"/>
                <w:szCs w:val="24"/>
              </w:rPr>
              <w:t>2</w:t>
            </w:r>
          </w:p>
        </w:tc>
        <w:tc>
          <w:tcPr>
            <w:tcW w:w="4535"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Составление педагогами планов по самообразованию.</w:t>
            </w:r>
          </w:p>
          <w:p w:rsidR="00DF7668" w:rsidRPr="002B37B6" w:rsidRDefault="00DF7668" w:rsidP="002B37B6">
            <w:pPr>
              <w:jc w:val="both"/>
              <w:cnfStyle w:val="000000000000"/>
              <w:rPr>
                <w:sz w:val="24"/>
                <w:szCs w:val="24"/>
              </w:rPr>
            </w:pPr>
            <w:r w:rsidRPr="002B37B6">
              <w:rPr>
                <w:sz w:val="24"/>
                <w:szCs w:val="24"/>
              </w:rPr>
              <w:t>Консультирование и методические рекомендации по разработке темы:</w:t>
            </w:r>
          </w:p>
          <w:p w:rsidR="00DF7668" w:rsidRPr="002B37B6" w:rsidRDefault="00DF7668" w:rsidP="002B37B6">
            <w:pPr>
              <w:jc w:val="both"/>
              <w:cnfStyle w:val="000000000000"/>
              <w:rPr>
                <w:sz w:val="24"/>
                <w:szCs w:val="24"/>
              </w:rPr>
            </w:pPr>
            <w:r w:rsidRPr="002B37B6">
              <w:rPr>
                <w:sz w:val="24"/>
                <w:szCs w:val="24"/>
              </w:rPr>
              <w:t>• в определении содержания работы по самообразованию;</w:t>
            </w:r>
          </w:p>
          <w:p w:rsidR="00DF7668" w:rsidRPr="002B37B6" w:rsidRDefault="00DF7668" w:rsidP="002B37B6">
            <w:pPr>
              <w:jc w:val="both"/>
              <w:cnfStyle w:val="000000000000"/>
              <w:rPr>
                <w:sz w:val="24"/>
                <w:szCs w:val="24"/>
              </w:rPr>
            </w:pPr>
            <w:r w:rsidRPr="002B37B6">
              <w:rPr>
                <w:sz w:val="24"/>
                <w:szCs w:val="24"/>
              </w:rPr>
              <w:t>• в выборе вопросов для самостоятельного углублённого изучения;</w:t>
            </w:r>
          </w:p>
          <w:p w:rsidR="00DF7668" w:rsidRPr="002B37B6" w:rsidRDefault="00DF7668" w:rsidP="002B37B6">
            <w:pPr>
              <w:jc w:val="both"/>
              <w:cnfStyle w:val="000000000000"/>
              <w:rPr>
                <w:sz w:val="24"/>
                <w:szCs w:val="24"/>
              </w:rPr>
            </w:pPr>
            <w:r w:rsidRPr="002B37B6">
              <w:rPr>
                <w:sz w:val="24"/>
                <w:szCs w:val="24"/>
              </w:rPr>
              <w:t>• в составлении плана в зависимости от уровня профессионализма педагога</w:t>
            </w:r>
          </w:p>
        </w:tc>
        <w:tc>
          <w:tcPr>
            <w:tcW w:w="2605"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Сентябрь</w:t>
            </w:r>
          </w:p>
        </w:tc>
        <w:tc>
          <w:tcPr>
            <w:tcW w:w="2606"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Педагоги, старший воспитатель</w:t>
            </w:r>
          </w:p>
        </w:tc>
      </w:tr>
      <w:tr w:rsidR="00DF7668" w:rsidRPr="002B37B6" w:rsidTr="000A25AB">
        <w:trPr>
          <w:cnfStyle w:val="000000100000"/>
        </w:trPr>
        <w:tc>
          <w:tcPr>
            <w:cnfStyle w:val="001000000000"/>
            <w:tcW w:w="675" w:type="dxa"/>
            <w:shd w:val="clear" w:color="auto" w:fill="EAF1DD" w:themeFill="accent3" w:themeFillTint="33"/>
          </w:tcPr>
          <w:p w:rsidR="00DF7668" w:rsidRPr="002B37B6" w:rsidRDefault="00DF7668" w:rsidP="002B37B6">
            <w:pPr>
              <w:jc w:val="both"/>
              <w:rPr>
                <w:sz w:val="24"/>
                <w:szCs w:val="24"/>
              </w:rPr>
            </w:pPr>
            <w:r w:rsidRPr="002B37B6">
              <w:rPr>
                <w:sz w:val="24"/>
                <w:szCs w:val="24"/>
              </w:rPr>
              <w:t>3</w:t>
            </w:r>
          </w:p>
        </w:tc>
        <w:tc>
          <w:tcPr>
            <w:tcW w:w="453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Теоретическое изучение проблемы</w:t>
            </w:r>
          </w:p>
        </w:tc>
        <w:tc>
          <w:tcPr>
            <w:tcW w:w="260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Сентябрь, октябрь</w:t>
            </w:r>
          </w:p>
        </w:tc>
        <w:tc>
          <w:tcPr>
            <w:tcW w:w="2606"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Педагоги</w:t>
            </w:r>
          </w:p>
        </w:tc>
      </w:tr>
      <w:tr w:rsidR="00DF7668" w:rsidRPr="002B37B6" w:rsidTr="000A25AB">
        <w:tc>
          <w:tcPr>
            <w:cnfStyle w:val="001000000000"/>
            <w:tcW w:w="675" w:type="dxa"/>
            <w:shd w:val="clear" w:color="auto" w:fill="FFFFFF" w:themeFill="background1"/>
          </w:tcPr>
          <w:p w:rsidR="00DF7668" w:rsidRPr="002B37B6" w:rsidRDefault="00DF7668" w:rsidP="002B37B6">
            <w:pPr>
              <w:jc w:val="both"/>
              <w:rPr>
                <w:sz w:val="24"/>
                <w:szCs w:val="24"/>
              </w:rPr>
            </w:pPr>
            <w:r w:rsidRPr="002B37B6">
              <w:rPr>
                <w:sz w:val="24"/>
                <w:szCs w:val="24"/>
              </w:rPr>
              <w:t>4</w:t>
            </w:r>
          </w:p>
        </w:tc>
        <w:tc>
          <w:tcPr>
            <w:tcW w:w="4535"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Практическая деятельность (применение знаний, навыков и умений на</w:t>
            </w:r>
            <w:r w:rsidR="00FF19EA">
              <w:rPr>
                <w:sz w:val="24"/>
                <w:szCs w:val="24"/>
              </w:rPr>
              <w:t xml:space="preserve"> </w:t>
            </w:r>
            <w:r w:rsidRPr="002B37B6">
              <w:rPr>
                <w:sz w:val="24"/>
                <w:szCs w:val="24"/>
              </w:rPr>
              <w:t>практике: изготовление пособий и атрибутов, организация и проведение</w:t>
            </w:r>
            <w:r w:rsidR="00FF19EA">
              <w:rPr>
                <w:sz w:val="24"/>
                <w:szCs w:val="24"/>
              </w:rPr>
              <w:t xml:space="preserve"> </w:t>
            </w:r>
            <w:r w:rsidRPr="002B37B6">
              <w:rPr>
                <w:sz w:val="24"/>
                <w:szCs w:val="24"/>
              </w:rPr>
              <w:t>практической работы с детьми)</w:t>
            </w:r>
          </w:p>
        </w:tc>
        <w:tc>
          <w:tcPr>
            <w:tcW w:w="2605"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 xml:space="preserve">Октябрь </w:t>
            </w:r>
            <w:r w:rsidR="00AB42A4">
              <w:rPr>
                <w:sz w:val="24"/>
                <w:szCs w:val="24"/>
              </w:rPr>
              <w:t>–</w:t>
            </w:r>
            <w:r w:rsidRPr="002B37B6">
              <w:rPr>
                <w:sz w:val="24"/>
                <w:szCs w:val="24"/>
              </w:rPr>
              <w:t xml:space="preserve"> май</w:t>
            </w:r>
          </w:p>
        </w:tc>
        <w:tc>
          <w:tcPr>
            <w:tcW w:w="2606" w:type="dxa"/>
            <w:shd w:val="clear" w:color="auto" w:fill="FFFFFF" w:themeFill="background1"/>
          </w:tcPr>
          <w:p w:rsidR="00DF7668" w:rsidRPr="002B37B6" w:rsidRDefault="00DF7668" w:rsidP="002B37B6">
            <w:pPr>
              <w:jc w:val="both"/>
              <w:cnfStyle w:val="000000000000"/>
              <w:rPr>
                <w:sz w:val="24"/>
                <w:szCs w:val="24"/>
              </w:rPr>
            </w:pPr>
            <w:r w:rsidRPr="002B37B6">
              <w:rPr>
                <w:sz w:val="24"/>
                <w:szCs w:val="24"/>
              </w:rPr>
              <w:t>Педагоги</w:t>
            </w:r>
          </w:p>
        </w:tc>
      </w:tr>
      <w:tr w:rsidR="00DF7668" w:rsidRPr="002B37B6" w:rsidTr="000A25AB">
        <w:trPr>
          <w:cnfStyle w:val="000000100000"/>
        </w:trPr>
        <w:tc>
          <w:tcPr>
            <w:cnfStyle w:val="001000000000"/>
            <w:tcW w:w="675" w:type="dxa"/>
            <w:shd w:val="clear" w:color="auto" w:fill="EAF1DD" w:themeFill="accent3" w:themeFillTint="33"/>
          </w:tcPr>
          <w:p w:rsidR="00DF7668" w:rsidRPr="002B37B6" w:rsidRDefault="00DF7668" w:rsidP="002B37B6">
            <w:pPr>
              <w:jc w:val="both"/>
              <w:rPr>
                <w:sz w:val="24"/>
                <w:szCs w:val="24"/>
              </w:rPr>
            </w:pPr>
            <w:r w:rsidRPr="002B37B6">
              <w:rPr>
                <w:sz w:val="24"/>
                <w:szCs w:val="24"/>
              </w:rPr>
              <w:t>5</w:t>
            </w:r>
          </w:p>
        </w:tc>
        <w:tc>
          <w:tcPr>
            <w:tcW w:w="453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Подведение итогов самообразования. Оценка и самооценка</w:t>
            </w:r>
          </w:p>
        </w:tc>
        <w:tc>
          <w:tcPr>
            <w:tcW w:w="2605"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Май</w:t>
            </w:r>
          </w:p>
        </w:tc>
        <w:tc>
          <w:tcPr>
            <w:tcW w:w="2606" w:type="dxa"/>
            <w:shd w:val="clear" w:color="auto" w:fill="EAF1DD" w:themeFill="accent3" w:themeFillTint="33"/>
          </w:tcPr>
          <w:p w:rsidR="00DF7668" w:rsidRPr="002B37B6" w:rsidRDefault="00DF7668" w:rsidP="002B37B6">
            <w:pPr>
              <w:jc w:val="both"/>
              <w:cnfStyle w:val="000000100000"/>
              <w:rPr>
                <w:sz w:val="24"/>
                <w:szCs w:val="24"/>
              </w:rPr>
            </w:pPr>
            <w:r w:rsidRPr="002B37B6">
              <w:rPr>
                <w:sz w:val="24"/>
                <w:szCs w:val="24"/>
              </w:rPr>
              <w:t>Педагоги</w:t>
            </w:r>
          </w:p>
        </w:tc>
      </w:tr>
    </w:tbl>
    <w:p w:rsidR="0044512D" w:rsidRPr="002B37B6" w:rsidRDefault="009A147E" w:rsidP="00C912BF">
      <w:pPr>
        <w:spacing w:after="0" w:line="240" w:lineRule="auto"/>
        <w:jc w:val="center"/>
        <w:rPr>
          <w:rFonts w:ascii="Times New Roman" w:eastAsia="Times New Roman" w:hAnsi="Times New Roman" w:cs="Times New Roman"/>
          <w:b/>
          <w:color w:val="000000"/>
          <w:sz w:val="24"/>
          <w:szCs w:val="24"/>
        </w:rPr>
      </w:pPr>
      <w:r w:rsidRPr="002B37B6">
        <w:rPr>
          <w:rFonts w:ascii="Times New Roman" w:eastAsia="Times New Roman" w:hAnsi="Times New Roman" w:cs="Times New Roman"/>
          <w:b/>
          <w:color w:val="000000"/>
          <w:sz w:val="24"/>
          <w:szCs w:val="24"/>
        </w:rPr>
        <w:t>2.2.</w:t>
      </w:r>
      <w:r w:rsidR="00235A9F" w:rsidRPr="002B37B6">
        <w:rPr>
          <w:rFonts w:ascii="Times New Roman" w:eastAsia="Times New Roman" w:hAnsi="Times New Roman" w:cs="Times New Roman"/>
          <w:b/>
          <w:color w:val="000000"/>
          <w:sz w:val="24"/>
          <w:szCs w:val="24"/>
        </w:rPr>
        <w:t>4</w:t>
      </w:r>
      <w:r w:rsidR="0044512D" w:rsidRPr="002B37B6">
        <w:rPr>
          <w:rFonts w:ascii="Times New Roman" w:eastAsia="Times New Roman" w:hAnsi="Times New Roman" w:cs="Times New Roman"/>
          <w:b/>
          <w:color w:val="000000"/>
          <w:sz w:val="24"/>
          <w:szCs w:val="24"/>
        </w:rPr>
        <w:t>. Совещания при заведующем ДОУ.</w:t>
      </w:r>
    </w:p>
    <w:tbl>
      <w:tblPr>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top w:w="28" w:type="dxa"/>
          <w:left w:w="28" w:type="dxa"/>
          <w:bottom w:w="28" w:type="dxa"/>
          <w:right w:w="28" w:type="dxa"/>
        </w:tblCellMar>
        <w:tblLook w:val="0000"/>
      </w:tblPr>
      <w:tblGrid>
        <w:gridCol w:w="1984"/>
        <w:gridCol w:w="5388"/>
        <w:gridCol w:w="1701"/>
        <w:gridCol w:w="1700"/>
      </w:tblGrid>
      <w:tr w:rsidR="0044512D" w:rsidRPr="00F225F2" w:rsidTr="00462B97">
        <w:trPr>
          <w:jc w:val="center"/>
        </w:trPr>
        <w:tc>
          <w:tcPr>
            <w:tcW w:w="1984" w:type="dxa"/>
            <w:shd w:val="clear" w:color="auto" w:fill="EAF1DD" w:themeFill="accent3"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N</w:t>
            </w:r>
            <w:r w:rsidR="000A25AB" w:rsidRPr="00F225F2">
              <w:rPr>
                <w:rFonts w:ascii="Times New Roman" w:eastAsia="Times New Roman" w:hAnsi="Times New Roman" w:cs="Times New Roman"/>
                <w:color w:val="000000"/>
                <w:sz w:val="24"/>
                <w:szCs w:val="24"/>
              </w:rPr>
              <w:t xml:space="preserve"> </w:t>
            </w:r>
            <w:proofErr w:type="spellStart"/>
            <w:proofErr w:type="gramStart"/>
            <w:r w:rsidR="000A25AB" w:rsidRPr="00F225F2">
              <w:rPr>
                <w:rFonts w:ascii="Times New Roman" w:eastAsia="Times New Roman" w:hAnsi="Times New Roman" w:cs="Times New Roman"/>
                <w:color w:val="000000"/>
                <w:sz w:val="24"/>
                <w:szCs w:val="24"/>
              </w:rPr>
              <w:t>п</w:t>
            </w:r>
            <w:proofErr w:type="spellEnd"/>
            <w:proofErr w:type="gramEnd"/>
            <w:r w:rsidR="000A25AB" w:rsidRPr="00F225F2">
              <w:rPr>
                <w:rFonts w:ascii="Times New Roman" w:eastAsia="Times New Roman" w:hAnsi="Times New Roman" w:cs="Times New Roman"/>
                <w:color w:val="000000"/>
                <w:sz w:val="24"/>
                <w:szCs w:val="24"/>
              </w:rPr>
              <w:t>/</w:t>
            </w:r>
            <w:proofErr w:type="spellStart"/>
            <w:r w:rsidR="000A25AB" w:rsidRPr="00F225F2">
              <w:rPr>
                <w:rFonts w:ascii="Times New Roman" w:eastAsia="Times New Roman" w:hAnsi="Times New Roman" w:cs="Times New Roman"/>
                <w:color w:val="000000"/>
                <w:sz w:val="24"/>
                <w:szCs w:val="24"/>
              </w:rPr>
              <w:t>п</w:t>
            </w:r>
            <w:proofErr w:type="spellEnd"/>
          </w:p>
        </w:tc>
        <w:tc>
          <w:tcPr>
            <w:tcW w:w="5388" w:type="dxa"/>
            <w:shd w:val="clear" w:color="auto" w:fill="EAF1DD" w:themeFill="accent3" w:themeFillTint="33"/>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Содержание</w:t>
            </w:r>
          </w:p>
        </w:tc>
        <w:tc>
          <w:tcPr>
            <w:tcW w:w="1701" w:type="dxa"/>
            <w:shd w:val="clear" w:color="auto" w:fill="EAF1DD" w:themeFill="accent3"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Сроки</w:t>
            </w:r>
          </w:p>
        </w:tc>
        <w:tc>
          <w:tcPr>
            <w:tcW w:w="1700" w:type="dxa"/>
            <w:shd w:val="clear" w:color="auto" w:fill="EAF1DD" w:themeFill="accent3" w:themeFillTint="33"/>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Ответственный</w:t>
            </w:r>
          </w:p>
        </w:tc>
      </w:tr>
      <w:tr w:rsidR="0044512D" w:rsidRPr="00F225F2" w:rsidTr="00462B97">
        <w:trPr>
          <w:jc w:val="center"/>
        </w:trPr>
        <w:tc>
          <w:tcPr>
            <w:tcW w:w="1984"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1</w:t>
            </w:r>
          </w:p>
        </w:tc>
        <w:tc>
          <w:tcPr>
            <w:tcW w:w="5388" w:type="dxa"/>
          </w:tcPr>
          <w:p w:rsidR="0044512D" w:rsidRPr="00F225F2" w:rsidRDefault="0044512D" w:rsidP="002E18B6">
            <w:pPr>
              <w:widowControl w:val="0"/>
              <w:numPr>
                <w:ilvl w:val="0"/>
                <w:numId w:val="23"/>
              </w:numPr>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Усиление мер по безопасности всех участников образовательных отношений.  Знакомство с приказами по ТБ и </w:t>
            </w:r>
            <w:proofErr w:type="gramStart"/>
            <w:r w:rsidRPr="00F225F2">
              <w:rPr>
                <w:rFonts w:ascii="Times New Roman" w:eastAsia="Times New Roman" w:hAnsi="Times New Roman" w:cs="Times New Roman"/>
                <w:color w:val="000000"/>
                <w:sz w:val="24"/>
                <w:szCs w:val="24"/>
              </w:rPr>
              <w:t>ОТ</w:t>
            </w:r>
            <w:proofErr w:type="gramEnd"/>
            <w:r w:rsidRPr="00F225F2">
              <w:rPr>
                <w:rFonts w:ascii="Times New Roman" w:eastAsia="Times New Roman" w:hAnsi="Times New Roman" w:cs="Times New Roman"/>
                <w:color w:val="000000"/>
                <w:sz w:val="24"/>
                <w:szCs w:val="24"/>
              </w:rPr>
              <w:t xml:space="preserve"> на новый учебный год.</w:t>
            </w:r>
          </w:p>
          <w:p w:rsidR="0044512D" w:rsidRPr="00F225F2" w:rsidRDefault="0044512D" w:rsidP="002E18B6">
            <w:pPr>
              <w:widowControl w:val="0"/>
              <w:numPr>
                <w:ilvl w:val="0"/>
                <w:numId w:val="23"/>
              </w:numPr>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Результаты административно контроля.</w:t>
            </w:r>
          </w:p>
          <w:p w:rsidR="0044512D" w:rsidRPr="00F225F2" w:rsidRDefault="0044512D" w:rsidP="002E18B6">
            <w:pPr>
              <w:widowControl w:val="0"/>
              <w:numPr>
                <w:ilvl w:val="0"/>
                <w:numId w:val="23"/>
              </w:numPr>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Итоги инвентаризации в МБДОУ.</w:t>
            </w:r>
          </w:p>
          <w:p w:rsidR="0044512D" w:rsidRPr="00F225F2" w:rsidRDefault="0044512D" w:rsidP="002E18B6">
            <w:pPr>
              <w:widowControl w:val="0"/>
              <w:numPr>
                <w:ilvl w:val="0"/>
                <w:numId w:val="23"/>
              </w:numPr>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Коллективный договор.</w:t>
            </w:r>
          </w:p>
        </w:tc>
        <w:tc>
          <w:tcPr>
            <w:tcW w:w="1701"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Сентябрь</w:t>
            </w:r>
          </w:p>
        </w:tc>
        <w:tc>
          <w:tcPr>
            <w:tcW w:w="1700" w:type="dxa"/>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F225F2" w:rsidTr="00462B97">
        <w:trPr>
          <w:jc w:val="center"/>
        </w:trPr>
        <w:tc>
          <w:tcPr>
            <w:tcW w:w="1984"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2</w:t>
            </w:r>
          </w:p>
        </w:tc>
        <w:tc>
          <w:tcPr>
            <w:tcW w:w="5388" w:type="dxa"/>
            <w:shd w:val="clear" w:color="auto" w:fill="FDE9D9" w:themeFill="accent6" w:themeFillTint="33"/>
          </w:tcPr>
          <w:p w:rsidR="00F21ECB" w:rsidRPr="00F225F2" w:rsidRDefault="0044512D" w:rsidP="002E18B6">
            <w:pPr>
              <w:pStyle w:val="ab"/>
              <w:widowControl w:val="0"/>
              <w:numPr>
                <w:ilvl w:val="0"/>
                <w:numId w:val="25"/>
              </w:numPr>
              <w:autoSpaceDE w:val="0"/>
              <w:autoSpaceDN w:val="0"/>
              <w:adjustRightInd w:val="0"/>
              <w:spacing w:after="0" w:line="240" w:lineRule="auto"/>
              <w:ind w:right="119"/>
              <w:jc w:val="both"/>
              <w:rPr>
                <w:rFonts w:ascii="Times New Roman" w:hAnsi="Times New Roman"/>
                <w:color w:val="000000"/>
                <w:sz w:val="24"/>
                <w:szCs w:val="24"/>
              </w:rPr>
            </w:pPr>
            <w:r w:rsidRPr="00F225F2">
              <w:rPr>
                <w:rFonts w:ascii="Times New Roman" w:hAnsi="Times New Roman"/>
                <w:color w:val="000000"/>
                <w:sz w:val="24"/>
                <w:szCs w:val="24"/>
              </w:rPr>
              <w:t>Подготовка к осенним праздникам.</w:t>
            </w:r>
          </w:p>
          <w:p w:rsidR="0044512D" w:rsidRPr="00F225F2" w:rsidRDefault="0044512D" w:rsidP="002E18B6">
            <w:pPr>
              <w:pStyle w:val="ab"/>
              <w:widowControl w:val="0"/>
              <w:numPr>
                <w:ilvl w:val="0"/>
                <w:numId w:val="25"/>
              </w:numPr>
              <w:autoSpaceDE w:val="0"/>
              <w:autoSpaceDN w:val="0"/>
              <w:adjustRightInd w:val="0"/>
              <w:spacing w:after="0" w:line="240" w:lineRule="auto"/>
              <w:ind w:right="119"/>
              <w:jc w:val="both"/>
              <w:rPr>
                <w:rFonts w:ascii="Times New Roman" w:hAnsi="Times New Roman"/>
                <w:color w:val="000000"/>
                <w:sz w:val="24"/>
                <w:szCs w:val="24"/>
              </w:rPr>
            </w:pPr>
            <w:r w:rsidRPr="00F225F2">
              <w:rPr>
                <w:rFonts w:ascii="Times New Roman" w:hAnsi="Times New Roman"/>
                <w:color w:val="000000"/>
                <w:sz w:val="24"/>
                <w:szCs w:val="24"/>
              </w:rPr>
              <w:t>Организация работы по защите прав воспитанников в ДОУ и семье. Работа с социально неблагополучными семьями.</w:t>
            </w:r>
          </w:p>
          <w:p w:rsidR="00F21ECB" w:rsidRPr="00112B11" w:rsidRDefault="00F21ECB" w:rsidP="002E18B6">
            <w:pPr>
              <w:pStyle w:val="ab"/>
              <w:widowControl w:val="0"/>
              <w:numPr>
                <w:ilvl w:val="0"/>
                <w:numId w:val="25"/>
              </w:numPr>
              <w:autoSpaceDE w:val="0"/>
              <w:autoSpaceDN w:val="0"/>
              <w:adjustRightInd w:val="0"/>
              <w:spacing w:after="0" w:line="240" w:lineRule="auto"/>
              <w:ind w:right="119"/>
              <w:jc w:val="both"/>
              <w:rPr>
                <w:rFonts w:ascii="Times New Roman" w:hAnsi="Times New Roman"/>
                <w:color w:val="000000"/>
                <w:sz w:val="24"/>
                <w:szCs w:val="24"/>
              </w:rPr>
            </w:pPr>
            <w:r w:rsidRPr="00112B11">
              <w:rPr>
                <w:rFonts w:ascii="Times New Roman" w:hAnsi="Times New Roman"/>
                <w:color w:val="000000"/>
                <w:sz w:val="24"/>
                <w:szCs w:val="24"/>
              </w:rPr>
              <w:t>Текущие организационные вопросы</w:t>
            </w:r>
          </w:p>
        </w:tc>
        <w:tc>
          <w:tcPr>
            <w:tcW w:w="1701"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Октябрь</w:t>
            </w:r>
          </w:p>
        </w:tc>
        <w:tc>
          <w:tcPr>
            <w:tcW w:w="1700"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F225F2" w:rsidTr="00462B97">
        <w:trPr>
          <w:jc w:val="center"/>
        </w:trPr>
        <w:tc>
          <w:tcPr>
            <w:tcW w:w="1984"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3</w:t>
            </w:r>
          </w:p>
        </w:tc>
        <w:tc>
          <w:tcPr>
            <w:tcW w:w="5388" w:type="dxa"/>
          </w:tcPr>
          <w:p w:rsidR="0044512D" w:rsidRPr="00F225F2" w:rsidRDefault="0044512D" w:rsidP="002E18B6">
            <w:pPr>
              <w:pStyle w:val="ab"/>
              <w:widowControl w:val="0"/>
              <w:numPr>
                <w:ilvl w:val="0"/>
                <w:numId w:val="24"/>
              </w:numPr>
              <w:autoSpaceDE w:val="0"/>
              <w:autoSpaceDN w:val="0"/>
              <w:adjustRightInd w:val="0"/>
              <w:spacing w:after="0" w:line="240" w:lineRule="auto"/>
              <w:ind w:right="120"/>
              <w:jc w:val="both"/>
              <w:rPr>
                <w:rFonts w:ascii="Times New Roman" w:hAnsi="Times New Roman"/>
                <w:color w:val="000000"/>
                <w:sz w:val="24"/>
                <w:szCs w:val="24"/>
              </w:rPr>
            </w:pPr>
            <w:r w:rsidRPr="00F225F2">
              <w:rPr>
                <w:rFonts w:ascii="Times New Roman" w:hAnsi="Times New Roman"/>
                <w:color w:val="000000"/>
                <w:sz w:val="24"/>
                <w:szCs w:val="24"/>
              </w:rPr>
              <w:t>Анализ заболеваемости за месяц.</w:t>
            </w:r>
          </w:p>
          <w:p w:rsidR="000A25AB" w:rsidRPr="00F225F2" w:rsidRDefault="000A25AB" w:rsidP="002E18B6">
            <w:pPr>
              <w:pStyle w:val="ab"/>
              <w:widowControl w:val="0"/>
              <w:numPr>
                <w:ilvl w:val="0"/>
                <w:numId w:val="24"/>
              </w:numPr>
              <w:autoSpaceDE w:val="0"/>
              <w:autoSpaceDN w:val="0"/>
              <w:adjustRightInd w:val="0"/>
              <w:spacing w:after="0" w:line="240" w:lineRule="auto"/>
              <w:ind w:right="120"/>
              <w:jc w:val="both"/>
              <w:rPr>
                <w:rFonts w:ascii="Times New Roman" w:hAnsi="Times New Roman"/>
                <w:color w:val="000000"/>
                <w:sz w:val="24"/>
                <w:szCs w:val="24"/>
              </w:rPr>
            </w:pPr>
            <w:r w:rsidRPr="00F225F2">
              <w:rPr>
                <w:rFonts w:ascii="Times New Roman" w:hAnsi="Times New Roman"/>
                <w:color w:val="000000"/>
                <w:sz w:val="24"/>
                <w:szCs w:val="24"/>
              </w:rPr>
              <w:t>Подготовка ДОУ к зиме</w:t>
            </w:r>
          </w:p>
          <w:p w:rsidR="000A25AB" w:rsidRPr="00F225F2" w:rsidRDefault="000A25AB" w:rsidP="002E18B6">
            <w:pPr>
              <w:pStyle w:val="ab"/>
              <w:widowControl w:val="0"/>
              <w:numPr>
                <w:ilvl w:val="0"/>
                <w:numId w:val="24"/>
              </w:numPr>
              <w:autoSpaceDE w:val="0"/>
              <w:autoSpaceDN w:val="0"/>
              <w:adjustRightInd w:val="0"/>
              <w:spacing w:after="0" w:line="240" w:lineRule="auto"/>
              <w:ind w:right="120"/>
              <w:jc w:val="both"/>
              <w:rPr>
                <w:rFonts w:ascii="Times New Roman" w:hAnsi="Times New Roman"/>
                <w:color w:val="000000"/>
                <w:sz w:val="24"/>
                <w:szCs w:val="24"/>
              </w:rPr>
            </w:pPr>
            <w:r w:rsidRPr="00F225F2">
              <w:rPr>
                <w:rFonts w:ascii="Times New Roman" w:hAnsi="Times New Roman"/>
                <w:color w:val="000000"/>
                <w:sz w:val="24"/>
                <w:szCs w:val="24"/>
              </w:rPr>
              <w:t>Организация питания в ДОУ</w:t>
            </w:r>
          </w:p>
        </w:tc>
        <w:tc>
          <w:tcPr>
            <w:tcW w:w="1701" w:type="dxa"/>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Ноябрь</w:t>
            </w:r>
          </w:p>
        </w:tc>
        <w:tc>
          <w:tcPr>
            <w:tcW w:w="1700" w:type="dxa"/>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F225F2" w:rsidTr="00462B97">
        <w:trPr>
          <w:jc w:val="center"/>
        </w:trPr>
        <w:tc>
          <w:tcPr>
            <w:tcW w:w="1984"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4</w:t>
            </w:r>
          </w:p>
        </w:tc>
        <w:tc>
          <w:tcPr>
            <w:tcW w:w="5388" w:type="dxa"/>
            <w:shd w:val="clear" w:color="auto" w:fill="FDE9D9" w:themeFill="accent6" w:themeFillTint="33"/>
          </w:tcPr>
          <w:p w:rsidR="0044512D" w:rsidRPr="00112B11" w:rsidRDefault="000A25AB" w:rsidP="00112B11">
            <w:pPr>
              <w:rPr>
                <w:rFonts w:ascii="Times New Roman" w:hAnsi="Times New Roman" w:cs="Times New Roman"/>
              </w:rPr>
            </w:pPr>
            <w:r w:rsidRPr="00112B11">
              <w:rPr>
                <w:rFonts w:ascii="Times New Roman" w:hAnsi="Times New Roman" w:cs="Times New Roman"/>
              </w:rPr>
              <w:t>1</w:t>
            </w:r>
            <w:r w:rsidR="00502B34" w:rsidRPr="00112B11">
              <w:rPr>
                <w:rFonts w:ascii="Times New Roman" w:hAnsi="Times New Roman" w:cs="Times New Roman"/>
              </w:rPr>
              <w:t xml:space="preserve">.Анализ </w:t>
            </w:r>
            <w:r w:rsidR="0044512D" w:rsidRPr="00112B11">
              <w:rPr>
                <w:rFonts w:ascii="Times New Roman" w:hAnsi="Times New Roman" w:cs="Times New Roman"/>
              </w:rPr>
              <w:t>заболеваемости.</w:t>
            </w:r>
            <w:r w:rsidR="0044512D" w:rsidRPr="00112B11">
              <w:rPr>
                <w:rFonts w:ascii="Times New Roman" w:hAnsi="Times New Roman" w:cs="Times New Roman"/>
              </w:rPr>
              <w:br/>
            </w:r>
            <w:r w:rsidRPr="00112B11">
              <w:rPr>
                <w:rFonts w:ascii="Times New Roman" w:hAnsi="Times New Roman" w:cs="Times New Roman"/>
              </w:rPr>
              <w:t>2</w:t>
            </w:r>
            <w:r w:rsidR="0044512D" w:rsidRPr="00112B11">
              <w:rPr>
                <w:rFonts w:ascii="Times New Roman" w:hAnsi="Times New Roman" w:cs="Times New Roman"/>
              </w:rPr>
              <w:t>.Подготовка к новогодним праздникам:</w:t>
            </w:r>
            <w:r w:rsidR="0044512D" w:rsidRPr="00112B11">
              <w:rPr>
                <w:rFonts w:ascii="Times New Roman" w:hAnsi="Times New Roman" w:cs="Times New Roman"/>
              </w:rPr>
              <w:br/>
              <w:t>- педагогическая работа, оформление музыкального зала, групп, коридоров;</w:t>
            </w:r>
            <w:r w:rsidR="0044512D" w:rsidRPr="00112B11">
              <w:rPr>
                <w:rFonts w:ascii="Times New Roman" w:hAnsi="Times New Roman" w:cs="Times New Roman"/>
              </w:rPr>
              <w:br/>
              <w:t xml:space="preserve">- утверждение сценариев и графиков утренников;                      </w:t>
            </w:r>
            <w:r w:rsidR="00112B11">
              <w:rPr>
                <w:rFonts w:ascii="Times New Roman" w:hAnsi="Times New Roman" w:cs="Times New Roman"/>
              </w:rPr>
              <w:t xml:space="preserve">                             - </w:t>
            </w:r>
            <w:r w:rsidR="0044512D" w:rsidRPr="00112B11">
              <w:rPr>
                <w:rFonts w:ascii="Times New Roman" w:hAnsi="Times New Roman" w:cs="Times New Roman"/>
              </w:rPr>
              <w:t>обеспечение безопасности при проведении елок.</w:t>
            </w:r>
          </w:p>
        </w:tc>
        <w:tc>
          <w:tcPr>
            <w:tcW w:w="1701"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Декабрь</w:t>
            </w:r>
          </w:p>
        </w:tc>
        <w:tc>
          <w:tcPr>
            <w:tcW w:w="1700"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Заведующий</w:t>
            </w:r>
          </w:p>
        </w:tc>
      </w:tr>
      <w:tr w:rsidR="0044512D" w:rsidRPr="00F225F2" w:rsidTr="00462B97">
        <w:trPr>
          <w:jc w:val="center"/>
        </w:trPr>
        <w:tc>
          <w:tcPr>
            <w:tcW w:w="1984"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5</w:t>
            </w:r>
          </w:p>
        </w:tc>
        <w:tc>
          <w:tcPr>
            <w:tcW w:w="5388" w:type="dxa"/>
          </w:tcPr>
          <w:p w:rsidR="0044512D" w:rsidRPr="00F225F2" w:rsidRDefault="006B16E1"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44512D" w:rsidRPr="00F225F2">
              <w:rPr>
                <w:rFonts w:ascii="Times New Roman" w:eastAsia="Times New Roman" w:hAnsi="Times New Roman" w:cs="Times New Roman"/>
                <w:color w:val="000000"/>
                <w:sz w:val="24"/>
                <w:szCs w:val="24"/>
              </w:rPr>
              <w:t>Результаты администрати</w:t>
            </w:r>
            <w:r>
              <w:rPr>
                <w:rFonts w:ascii="Times New Roman" w:eastAsia="Times New Roman" w:hAnsi="Times New Roman" w:cs="Times New Roman"/>
                <w:color w:val="000000"/>
                <w:sz w:val="24"/>
                <w:szCs w:val="24"/>
              </w:rPr>
              <w:t>вно-хозяйственного контроля.</w:t>
            </w:r>
            <w:r>
              <w:rPr>
                <w:rFonts w:ascii="Times New Roman" w:eastAsia="Times New Roman" w:hAnsi="Times New Roman" w:cs="Times New Roman"/>
                <w:color w:val="000000"/>
                <w:sz w:val="24"/>
                <w:szCs w:val="24"/>
              </w:rPr>
              <w:br/>
              <w:t>2.</w:t>
            </w:r>
            <w:r w:rsidR="0044512D" w:rsidRPr="00F225F2">
              <w:rPr>
                <w:rFonts w:ascii="Times New Roman" w:eastAsia="Times New Roman" w:hAnsi="Times New Roman" w:cs="Times New Roman"/>
                <w:color w:val="000000"/>
                <w:sz w:val="24"/>
                <w:szCs w:val="24"/>
              </w:rPr>
              <w:t>Анализ заболеваемости детей и сотрудников ДОУ за прошедший год.</w:t>
            </w:r>
          </w:p>
          <w:p w:rsidR="0044512D" w:rsidRPr="00F225F2" w:rsidRDefault="006B16E1"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r w:rsidR="0044512D" w:rsidRPr="00F225F2">
              <w:rPr>
                <w:rFonts w:ascii="Times New Roman" w:eastAsia="Times New Roman" w:hAnsi="Times New Roman" w:cs="Times New Roman"/>
                <w:color w:val="000000"/>
                <w:sz w:val="24"/>
                <w:szCs w:val="24"/>
              </w:rPr>
              <w:t xml:space="preserve">Организация работы по обеспечению безопасности всех участников образовательных отношений, отчет </w:t>
            </w:r>
            <w:proofErr w:type="gramStart"/>
            <w:r w:rsidR="0044512D" w:rsidRPr="00F225F2">
              <w:rPr>
                <w:rFonts w:ascii="Times New Roman" w:eastAsia="Times New Roman" w:hAnsi="Times New Roman" w:cs="Times New Roman"/>
                <w:color w:val="000000"/>
                <w:sz w:val="24"/>
                <w:szCs w:val="24"/>
              </w:rPr>
              <w:t>ответственного</w:t>
            </w:r>
            <w:proofErr w:type="gramEnd"/>
            <w:r w:rsidR="0044512D" w:rsidRPr="00F225F2">
              <w:rPr>
                <w:rFonts w:ascii="Times New Roman" w:eastAsia="Times New Roman" w:hAnsi="Times New Roman" w:cs="Times New Roman"/>
                <w:color w:val="000000"/>
                <w:sz w:val="24"/>
                <w:szCs w:val="24"/>
              </w:rPr>
              <w:t xml:space="preserve"> по ОТ за первое полугодие.</w:t>
            </w:r>
          </w:p>
        </w:tc>
        <w:tc>
          <w:tcPr>
            <w:tcW w:w="1701" w:type="dxa"/>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lastRenderedPageBreak/>
              <w:t>Январь</w:t>
            </w:r>
          </w:p>
        </w:tc>
        <w:tc>
          <w:tcPr>
            <w:tcW w:w="1700" w:type="dxa"/>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  Зам. Зав по ХЧ</w:t>
            </w:r>
          </w:p>
        </w:tc>
      </w:tr>
      <w:tr w:rsidR="0044512D" w:rsidRPr="00F225F2" w:rsidTr="00462B97">
        <w:trPr>
          <w:jc w:val="center"/>
        </w:trPr>
        <w:tc>
          <w:tcPr>
            <w:tcW w:w="1984"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lastRenderedPageBreak/>
              <w:t xml:space="preserve">       6</w:t>
            </w:r>
          </w:p>
        </w:tc>
        <w:tc>
          <w:tcPr>
            <w:tcW w:w="5388"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19"/>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1.</w:t>
            </w:r>
            <w:r w:rsidR="00112B11">
              <w:rPr>
                <w:rFonts w:ascii="Times New Roman" w:hAnsi="Times New Roman" w:cs="Times New Roman"/>
              </w:rPr>
              <w:t xml:space="preserve">Анализ </w:t>
            </w:r>
            <w:r w:rsidRPr="00112B11">
              <w:rPr>
                <w:rFonts w:ascii="Times New Roman" w:hAnsi="Times New Roman" w:cs="Times New Roman"/>
              </w:rPr>
              <w:t>заболеваемости.</w:t>
            </w:r>
            <w:r w:rsidR="00112B11">
              <w:rPr>
                <w:rFonts w:ascii="Times New Roman" w:eastAsia="Times New Roman" w:hAnsi="Times New Roman" w:cs="Times New Roman"/>
                <w:color w:val="000000"/>
                <w:sz w:val="24"/>
                <w:szCs w:val="24"/>
              </w:rPr>
              <w:br/>
            </w:r>
            <w:r w:rsidRPr="00F225F2">
              <w:rPr>
                <w:rFonts w:ascii="Times New Roman" w:eastAsia="Times New Roman" w:hAnsi="Times New Roman" w:cs="Times New Roman"/>
                <w:color w:val="000000"/>
                <w:sz w:val="24"/>
                <w:szCs w:val="24"/>
              </w:rPr>
              <w:t>2.Взаимодействие ДОУ с социумом, с «неорганизованными» детьми</w:t>
            </w:r>
            <w:proofErr w:type="gramStart"/>
            <w:r w:rsidRPr="00F225F2">
              <w:rPr>
                <w:rFonts w:ascii="Times New Roman" w:eastAsia="Times New Roman" w:hAnsi="Times New Roman" w:cs="Times New Roman"/>
                <w:color w:val="000000"/>
                <w:sz w:val="24"/>
                <w:szCs w:val="24"/>
              </w:rPr>
              <w:t> ,</w:t>
            </w:r>
            <w:proofErr w:type="gramEnd"/>
            <w:r w:rsidRPr="00F225F2">
              <w:rPr>
                <w:rFonts w:ascii="Times New Roman" w:eastAsia="Times New Roman" w:hAnsi="Times New Roman" w:cs="Times New Roman"/>
                <w:color w:val="000000"/>
                <w:sz w:val="24"/>
                <w:szCs w:val="24"/>
              </w:rPr>
              <w:t xml:space="preserve"> с «неблагополучными» семьями.</w:t>
            </w:r>
          </w:p>
          <w:p w:rsidR="00F21ECB" w:rsidRPr="00F225F2" w:rsidRDefault="00F21ECB" w:rsidP="002B37B6">
            <w:pPr>
              <w:widowControl w:val="0"/>
              <w:autoSpaceDE w:val="0"/>
              <w:autoSpaceDN w:val="0"/>
              <w:adjustRightInd w:val="0"/>
              <w:spacing w:after="0" w:line="240" w:lineRule="auto"/>
              <w:ind w:right="119"/>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3.Текущие организационные вопросы</w:t>
            </w:r>
          </w:p>
        </w:tc>
        <w:tc>
          <w:tcPr>
            <w:tcW w:w="1701"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Февраль</w:t>
            </w:r>
          </w:p>
        </w:tc>
        <w:tc>
          <w:tcPr>
            <w:tcW w:w="1700"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F225F2" w:rsidTr="00462B97">
        <w:trPr>
          <w:jc w:val="center"/>
        </w:trPr>
        <w:tc>
          <w:tcPr>
            <w:tcW w:w="1984"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7</w:t>
            </w:r>
          </w:p>
        </w:tc>
        <w:tc>
          <w:tcPr>
            <w:tcW w:w="5388" w:type="dxa"/>
          </w:tcPr>
          <w:p w:rsidR="0044512D" w:rsidRPr="006B16E1" w:rsidRDefault="0044512D" w:rsidP="006B16E1">
            <w:pPr>
              <w:pStyle w:val="af3"/>
              <w:rPr>
                <w:rFonts w:ascii="Times New Roman" w:eastAsia="Times New Roman" w:hAnsi="Times New Roman" w:cs="Times New Roman"/>
                <w:color w:val="000000"/>
                <w:sz w:val="24"/>
                <w:szCs w:val="24"/>
              </w:rPr>
            </w:pPr>
            <w:r w:rsidRPr="006B16E1">
              <w:rPr>
                <w:rStyle w:val="af4"/>
                <w:rFonts w:ascii="Times New Roman" w:hAnsi="Times New Roman" w:cs="Times New Roman"/>
                <w:sz w:val="24"/>
                <w:szCs w:val="24"/>
              </w:rPr>
              <w:t>1. Анализ заболеваемости.</w:t>
            </w:r>
            <w:r w:rsidRPr="006B16E1">
              <w:rPr>
                <w:rStyle w:val="af4"/>
                <w:rFonts w:ascii="Times New Roman" w:hAnsi="Times New Roman" w:cs="Times New Roman"/>
                <w:sz w:val="24"/>
                <w:szCs w:val="24"/>
              </w:rPr>
              <w:br/>
              <w:t>2. Анализ выполн</w:t>
            </w:r>
            <w:r w:rsidR="00112B11" w:rsidRPr="006B16E1">
              <w:rPr>
                <w:rStyle w:val="af4"/>
                <w:rFonts w:ascii="Times New Roman" w:hAnsi="Times New Roman" w:cs="Times New Roman"/>
                <w:sz w:val="24"/>
                <w:szCs w:val="24"/>
              </w:rPr>
              <w:t>ения натуральных норм питания.</w:t>
            </w:r>
            <w:r w:rsidR="00112B11" w:rsidRPr="006B16E1">
              <w:rPr>
                <w:rStyle w:val="af4"/>
                <w:rFonts w:ascii="Times New Roman" w:hAnsi="Times New Roman" w:cs="Times New Roman"/>
                <w:sz w:val="24"/>
                <w:szCs w:val="24"/>
              </w:rPr>
              <w:br/>
              <w:t>3.</w:t>
            </w:r>
            <w:r w:rsidRPr="006B16E1">
              <w:rPr>
                <w:rStyle w:val="af4"/>
                <w:rFonts w:ascii="Times New Roman" w:hAnsi="Times New Roman" w:cs="Times New Roman"/>
                <w:sz w:val="24"/>
                <w:szCs w:val="24"/>
              </w:rPr>
              <w:t xml:space="preserve"> Под</w:t>
            </w:r>
            <w:r w:rsidR="00112B11" w:rsidRPr="006B16E1">
              <w:rPr>
                <w:rStyle w:val="af4"/>
                <w:rFonts w:ascii="Times New Roman" w:hAnsi="Times New Roman" w:cs="Times New Roman"/>
                <w:sz w:val="24"/>
                <w:szCs w:val="24"/>
              </w:rPr>
              <w:t>готовка к празднику 8-е Марта.</w:t>
            </w:r>
            <w:r w:rsidR="00112B11" w:rsidRPr="006B16E1">
              <w:rPr>
                <w:rStyle w:val="af4"/>
                <w:rFonts w:ascii="Times New Roman" w:hAnsi="Times New Roman" w:cs="Times New Roman"/>
                <w:sz w:val="24"/>
                <w:szCs w:val="24"/>
              </w:rPr>
              <w:br/>
              <w:t>4.</w:t>
            </w:r>
            <w:r w:rsidRPr="006B16E1">
              <w:rPr>
                <w:rStyle w:val="af4"/>
                <w:rFonts w:ascii="Times New Roman" w:hAnsi="Times New Roman" w:cs="Times New Roman"/>
                <w:sz w:val="24"/>
                <w:szCs w:val="24"/>
              </w:rPr>
              <w:t>. Результаты административно контроля</w:t>
            </w:r>
            <w:r w:rsidRPr="006B16E1">
              <w:rPr>
                <w:rFonts w:ascii="Times New Roman" w:eastAsia="Times New Roman" w:hAnsi="Times New Roman" w:cs="Times New Roman"/>
                <w:color w:val="000000"/>
                <w:sz w:val="24"/>
                <w:szCs w:val="24"/>
              </w:rPr>
              <w:t>.</w:t>
            </w:r>
          </w:p>
        </w:tc>
        <w:tc>
          <w:tcPr>
            <w:tcW w:w="1701" w:type="dxa"/>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Март</w:t>
            </w:r>
          </w:p>
        </w:tc>
        <w:tc>
          <w:tcPr>
            <w:tcW w:w="1700" w:type="dxa"/>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F225F2" w:rsidTr="00462B97">
        <w:trPr>
          <w:jc w:val="center"/>
        </w:trPr>
        <w:tc>
          <w:tcPr>
            <w:tcW w:w="1984"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 xml:space="preserve">       8</w:t>
            </w:r>
          </w:p>
        </w:tc>
        <w:tc>
          <w:tcPr>
            <w:tcW w:w="5388" w:type="dxa"/>
            <w:shd w:val="clear" w:color="auto" w:fill="FDE9D9" w:themeFill="accent6" w:themeFillTint="33"/>
          </w:tcPr>
          <w:p w:rsidR="00F21ECB" w:rsidRPr="006B16E1" w:rsidRDefault="0044512D" w:rsidP="006B16E1">
            <w:pPr>
              <w:pStyle w:val="af3"/>
              <w:rPr>
                <w:rFonts w:ascii="Times New Roman" w:hAnsi="Times New Roman" w:cs="Times New Roman"/>
                <w:color w:val="000000"/>
                <w:sz w:val="24"/>
                <w:szCs w:val="24"/>
              </w:rPr>
            </w:pPr>
            <w:r w:rsidRPr="006B16E1">
              <w:rPr>
                <w:rFonts w:ascii="Times New Roman" w:hAnsi="Times New Roman" w:cs="Times New Roman"/>
                <w:color w:val="000000"/>
                <w:sz w:val="24"/>
                <w:szCs w:val="24"/>
              </w:rPr>
              <w:t>Анализ заболеваемости за 1 квартал.</w:t>
            </w:r>
          </w:p>
          <w:p w:rsidR="0044512D" w:rsidRPr="006B16E1" w:rsidRDefault="0044512D" w:rsidP="006B16E1">
            <w:pPr>
              <w:pStyle w:val="af3"/>
              <w:rPr>
                <w:rFonts w:ascii="Times New Roman" w:hAnsi="Times New Roman" w:cs="Times New Roman"/>
                <w:color w:val="000000"/>
                <w:sz w:val="24"/>
                <w:szCs w:val="24"/>
              </w:rPr>
            </w:pPr>
            <w:r w:rsidRPr="006B16E1">
              <w:rPr>
                <w:rFonts w:ascii="Times New Roman" w:hAnsi="Times New Roman" w:cs="Times New Roman"/>
                <w:color w:val="000000"/>
                <w:sz w:val="24"/>
                <w:szCs w:val="24"/>
              </w:rPr>
              <w:t>Организация субботника по благоустройству территории.</w:t>
            </w:r>
          </w:p>
          <w:p w:rsidR="00F21ECB" w:rsidRPr="006B16E1" w:rsidRDefault="00F21ECB" w:rsidP="006B16E1">
            <w:pPr>
              <w:pStyle w:val="af3"/>
              <w:rPr>
                <w:rFonts w:ascii="Times New Roman" w:hAnsi="Times New Roman" w:cs="Times New Roman"/>
                <w:color w:val="000000"/>
                <w:sz w:val="24"/>
                <w:szCs w:val="24"/>
              </w:rPr>
            </w:pPr>
            <w:r w:rsidRPr="006B16E1">
              <w:rPr>
                <w:rFonts w:ascii="Times New Roman" w:hAnsi="Times New Roman" w:cs="Times New Roman"/>
                <w:color w:val="000000"/>
                <w:sz w:val="24"/>
                <w:szCs w:val="24"/>
              </w:rPr>
              <w:t>3.Текущие организационные вопросы</w:t>
            </w:r>
          </w:p>
        </w:tc>
        <w:tc>
          <w:tcPr>
            <w:tcW w:w="1701"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left="120" w:right="120" w:firstLine="40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Апрель</w:t>
            </w:r>
          </w:p>
        </w:tc>
        <w:tc>
          <w:tcPr>
            <w:tcW w:w="1700" w:type="dxa"/>
            <w:shd w:val="clear" w:color="auto" w:fill="FDE9D9" w:themeFill="accent6" w:themeFillTint="33"/>
          </w:tcPr>
          <w:p w:rsidR="0044512D" w:rsidRPr="00F225F2" w:rsidRDefault="0044512D" w:rsidP="002B37B6">
            <w:pPr>
              <w:widowControl w:val="0"/>
              <w:autoSpaceDE w:val="0"/>
              <w:autoSpaceDN w:val="0"/>
              <w:adjustRightInd w:val="0"/>
              <w:spacing w:after="0" w:line="240" w:lineRule="auto"/>
              <w:ind w:left="120" w:right="120"/>
              <w:jc w:val="both"/>
              <w:rPr>
                <w:rFonts w:ascii="Times New Roman" w:eastAsia="Times New Roman" w:hAnsi="Times New Roman" w:cs="Times New Roman"/>
                <w:color w:val="000000"/>
                <w:sz w:val="24"/>
                <w:szCs w:val="24"/>
              </w:rPr>
            </w:pPr>
            <w:r w:rsidRPr="00F225F2">
              <w:rPr>
                <w:rFonts w:ascii="Times New Roman" w:eastAsia="Times New Roman" w:hAnsi="Times New Roman" w:cs="Times New Roman"/>
                <w:color w:val="000000"/>
                <w:sz w:val="24"/>
                <w:szCs w:val="24"/>
              </w:rPr>
              <w:t>Заведующий</w:t>
            </w:r>
          </w:p>
        </w:tc>
      </w:tr>
      <w:tr w:rsidR="0044512D" w:rsidRPr="006B16E1" w:rsidTr="00462B97">
        <w:trPr>
          <w:jc w:val="center"/>
        </w:trPr>
        <w:tc>
          <w:tcPr>
            <w:tcW w:w="1984" w:type="dxa"/>
          </w:tcPr>
          <w:p w:rsidR="0044512D" w:rsidRPr="006B16E1" w:rsidRDefault="0044512D" w:rsidP="006B16E1">
            <w:pPr>
              <w:pStyle w:val="af3"/>
              <w:rPr>
                <w:rFonts w:ascii="Times New Roman" w:eastAsia="Times New Roman" w:hAnsi="Times New Roman" w:cs="Times New Roman"/>
              </w:rPr>
            </w:pPr>
            <w:r w:rsidRPr="006B16E1">
              <w:rPr>
                <w:rFonts w:ascii="Times New Roman" w:eastAsia="Times New Roman" w:hAnsi="Times New Roman" w:cs="Times New Roman"/>
              </w:rPr>
              <w:t xml:space="preserve">       9</w:t>
            </w:r>
          </w:p>
        </w:tc>
        <w:tc>
          <w:tcPr>
            <w:tcW w:w="5388" w:type="dxa"/>
          </w:tcPr>
          <w:p w:rsidR="0044512D" w:rsidRPr="006B16E1" w:rsidRDefault="0044512D" w:rsidP="006B16E1">
            <w:pPr>
              <w:pStyle w:val="af3"/>
              <w:rPr>
                <w:rFonts w:ascii="Times New Roman" w:eastAsia="Times New Roman" w:hAnsi="Times New Roman" w:cs="Times New Roman"/>
              </w:rPr>
            </w:pPr>
            <w:r w:rsidRPr="006B16E1">
              <w:rPr>
                <w:rFonts w:ascii="Times New Roman" w:eastAsia="Times New Roman" w:hAnsi="Times New Roman" w:cs="Times New Roman"/>
              </w:rPr>
              <w:t>1. Подгот</w:t>
            </w:r>
            <w:r w:rsidR="00F225F2" w:rsidRPr="006B16E1">
              <w:rPr>
                <w:rFonts w:ascii="Times New Roman" w:eastAsia="Times New Roman" w:hAnsi="Times New Roman" w:cs="Times New Roman"/>
              </w:rPr>
              <w:t>овка  выпуска детей в школу.</w:t>
            </w:r>
            <w:r w:rsidR="00F225F2" w:rsidRPr="006B16E1">
              <w:rPr>
                <w:rFonts w:ascii="Times New Roman" w:eastAsia="Times New Roman" w:hAnsi="Times New Roman" w:cs="Times New Roman"/>
              </w:rPr>
              <w:br/>
              <w:t xml:space="preserve">2. </w:t>
            </w:r>
            <w:r w:rsidRPr="006B16E1">
              <w:rPr>
                <w:rFonts w:ascii="Times New Roman" w:eastAsia="Times New Roman" w:hAnsi="Times New Roman" w:cs="Times New Roman"/>
              </w:rPr>
              <w:t>Анализ заболеваемости.</w:t>
            </w:r>
            <w:r w:rsidRPr="006B16E1">
              <w:rPr>
                <w:rFonts w:ascii="Times New Roman" w:eastAsia="Times New Roman" w:hAnsi="Times New Roman" w:cs="Times New Roman"/>
              </w:rPr>
              <w:br/>
              <w:t>3. Анализ выполнения натуральных норм питания.</w:t>
            </w:r>
            <w:r w:rsidRPr="006B16E1">
              <w:rPr>
                <w:rFonts w:ascii="Times New Roman" w:eastAsia="Times New Roman" w:hAnsi="Times New Roman" w:cs="Times New Roman"/>
              </w:rPr>
              <w:br/>
              <w:t>4.О подготовке к летней оздоровительной работе.</w:t>
            </w:r>
            <w:r w:rsidRPr="006B16E1">
              <w:rPr>
                <w:rFonts w:ascii="Times New Roman" w:eastAsia="Times New Roman" w:hAnsi="Times New Roman" w:cs="Times New Roman"/>
              </w:rPr>
              <w:br/>
              <w:t>5. Эффективность работы органов самоуправления в ДОУ.</w:t>
            </w:r>
            <w:r w:rsidRPr="006B16E1">
              <w:rPr>
                <w:rFonts w:ascii="Times New Roman" w:eastAsia="Times New Roman" w:hAnsi="Times New Roman" w:cs="Times New Roman"/>
              </w:rPr>
              <w:br/>
              <w:t>6. Организация работы по безопасности всех участников образовательных отношений на летний оздоровительный период.</w:t>
            </w:r>
          </w:p>
        </w:tc>
        <w:tc>
          <w:tcPr>
            <w:tcW w:w="1701" w:type="dxa"/>
          </w:tcPr>
          <w:p w:rsidR="0044512D" w:rsidRPr="006B16E1" w:rsidRDefault="0044512D" w:rsidP="006B16E1">
            <w:pPr>
              <w:pStyle w:val="af3"/>
              <w:rPr>
                <w:rFonts w:ascii="Times New Roman" w:eastAsia="Times New Roman" w:hAnsi="Times New Roman" w:cs="Times New Roman"/>
              </w:rPr>
            </w:pPr>
            <w:r w:rsidRPr="006B16E1">
              <w:rPr>
                <w:rFonts w:ascii="Times New Roman" w:eastAsia="Times New Roman" w:hAnsi="Times New Roman" w:cs="Times New Roman"/>
              </w:rPr>
              <w:t>Май</w:t>
            </w:r>
          </w:p>
        </w:tc>
        <w:tc>
          <w:tcPr>
            <w:tcW w:w="1700" w:type="dxa"/>
          </w:tcPr>
          <w:p w:rsidR="0044512D" w:rsidRPr="006B16E1" w:rsidRDefault="0044512D" w:rsidP="006B16E1">
            <w:pPr>
              <w:pStyle w:val="af3"/>
              <w:rPr>
                <w:rFonts w:ascii="Times New Roman" w:eastAsia="Times New Roman" w:hAnsi="Times New Roman" w:cs="Times New Roman"/>
              </w:rPr>
            </w:pPr>
            <w:r w:rsidRPr="006B16E1">
              <w:rPr>
                <w:rFonts w:ascii="Times New Roman" w:eastAsia="Times New Roman" w:hAnsi="Times New Roman" w:cs="Times New Roman"/>
              </w:rPr>
              <w:t>Заведующий</w:t>
            </w:r>
          </w:p>
        </w:tc>
      </w:tr>
    </w:tbl>
    <w:p w:rsidR="007F3CF8" w:rsidRDefault="007F3CF8" w:rsidP="00891DC7">
      <w:pPr>
        <w:pStyle w:val="af3"/>
        <w:rPr>
          <w:rFonts w:ascii="Times New Roman" w:hAnsi="Times New Roman" w:cs="Times New Roman"/>
          <w:b/>
          <w:i/>
          <w:sz w:val="28"/>
        </w:rPr>
      </w:pPr>
    </w:p>
    <w:p w:rsidR="007F3CF8" w:rsidRDefault="007F3CF8" w:rsidP="00C912BF">
      <w:pPr>
        <w:pStyle w:val="af3"/>
        <w:jc w:val="center"/>
        <w:rPr>
          <w:rFonts w:ascii="Times New Roman" w:hAnsi="Times New Roman" w:cs="Times New Roman"/>
          <w:b/>
          <w:i/>
          <w:sz w:val="28"/>
        </w:rPr>
      </w:pPr>
    </w:p>
    <w:p w:rsidR="006B38FC" w:rsidRPr="0039410B" w:rsidRDefault="009A147E" w:rsidP="00C912BF">
      <w:pPr>
        <w:pStyle w:val="af3"/>
        <w:jc w:val="center"/>
        <w:rPr>
          <w:rFonts w:ascii="Times New Roman" w:hAnsi="Times New Roman" w:cs="Times New Roman"/>
          <w:b/>
          <w:i/>
          <w:sz w:val="28"/>
        </w:rPr>
      </w:pPr>
      <w:r w:rsidRPr="0039410B">
        <w:rPr>
          <w:rFonts w:ascii="Times New Roman" w:hAnsi="Times New Roman" w:cs="Times New Roman"/>
          <w:b/>
          <w:i/>
          <w:sz w:val="28"/>
        </w:rPr>
        <w:t>2.2.</w:t>
      </w:r>
      <w:r w:rsidR="00235A9F" w:rsidRPr="0039410B">
        <w:rPr>
          <w:rFonts w:ascii="Times New Roman" w:hAnsi="Times New Roman" w:cs="Times New Roman"/>
          <w:b/>
          <w:i/>
          <w:sz w:val="28"/>
        </w:rPr>
        <w:t>5.</w:t>
      </w:r>
      <w:r w:rsidR="00E74002" w:rsidRPr="0039410B">
        <w:rPr>
          <w:rFonts w:ascii="Times New Roman" w:hAnsi="Times New Roman" w:cs="Times New Roman"/>
          <w:b/>
          <w:i/>
          <w:sz w:val="28"/>
        </w:rPr>
        <w:t>Производственны</w:t>
      </w:r>
      <w:r w:rsidR="00153A98" w:rsidRPr="0039410B">
        <w:rPr>
          <w:rFonts w:ascii="Times New Roman" w:hAnsi="Times New Roman" w:cs="Times New Roman"/>
          <w:b/>
          <w:i/>
          <w:sz w:val="28"/>
        </w:rPr>
        <w:t xml:space="preserve">е   </w:t>
      </w:r>
      <w:r w:rsidR="00E74002" w:rsidRPr="0039410B">
        <w:rPr>
          <w:rFonts w:ascii="Times New Roman" w:hAnsi="Times New Roman" w:cs="Times New Roman"/>
          <w:b/>
          <w:i/>
          <w:sz w:val="28"/>
        </w:rPr>
        <w:t>совещания</w:t>
      </w:r>
    </w:p>
    <w:tbl>
      <w:tblPr>
        <w:tblW w:w="10916" w:type="dxa"/>
        <w:tblInd w:w="-318" w:type="dxa"/>
        <w:tblBorders>
          <w:top w:val="thinThickMediumGap" w:sz="24" w:space="0" w:color="5F497A" w:themeColor="accent4" w:themeShade="BF"/>
          <w:left w:val="thinThickMediumGap" w:sz="24" w:space="0" w:color="5F497A" w:themeColor="accent4" w:themeShade="BF"/>
          <w:bottom w:val="thickThinMediumGap" w:sz="24" w:space="0" w:color="5F497A" w:themeColor="accent4" w:themeShade="BF"/>
          <w:right w:val="thickThinMediumGap" w:sz="24" w:space="0" w:color="5F497A" w:themeColor="accent4" w:themeShade="BF"/>
          <w:insideH w:val="single" w:sz="6" w:space="0" w:color="5F497A" w:themeColor="accent4" w:themeShade="BF"/>
          <w:insideV w:val="single" w:sz="6" w:space="0" w:color="5F497A" w:themeColor="accent4" w:themeShade="BF"/>
        </w:tblBorders>
        <w:tblLayout w:type="fixed"/>
        <w:tblLook w:val="00A0"/>
      </w:tblPr>
      <w:tblGrid>
        <w:gridCol w:w="1277"/>
        <w:gridCol w:w="1779"/>
        <w:gridCol w:w="5875"/>
        <w:gridCol w:w="1985"/>
      </w:tblGrid>
      <w:tr w:rsidR="00C226A3" w:rsidRPr="00F225F2" w:rsidTr="00462B97">
        <w:trPr>
          <w:cantSplit/>
          <w:trHeight w:val="1134"/>
        </w:trPr>
        <w:tc>
          <w:tcPr>
            <w:tcW w:w="1277" w:type="dxa"/>
            <w:shd w:val="clear" w:color="auto" w:fill="D6E3BC" w:themeFill="accent3" w:themeFillTint="66"/>
          </w:tcPr>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p>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r w:rsidRPr="00F225F2">
              <w:rPr>
                <w:rFonts w:ascii="Times New Roman" w:eastAsia="Times New Roman" w:hAnsi="Times New Roman" w:cs="Times New Roman"/>
                <w:b/>
                <w:sz w:val="24"/>
                <w:szCs w:val="24"/>
                <w:lang w:eastAsia="ru-RU"/>
              </w:rPr>
              <w:t>Сроки</w:t>
            </w:r>
          </w:p>
        </w:tc>
        <w:tc>
          <w:tcPr>
            <w:tcW w:w="1779" w:type="dxa"/>
            <w:shd w:val="clear" w:color="auto" w:fill="D6E3BC" w:themeFill="accent3" w:themeFillTint="66"/>
          </w:tcPr>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p>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r w:rsidRPr="00F225F2">
              <w:rPr>
                <w:rFonts w:ascii="Times New Roman" w:eastAsia="Times New Roman" w:hAnsi="Times New Roman" w:cs="Times New Roman"/>
                <w:b/>
                <w:sz w:val="24"/>
                <w:szCs w:val="24"/>
                <w:lang w:eastAsia="ru-RU"/>
              </w:rPr>
              <w:t>Тема</w:t>
            </w:r>
          </w:p>
        </w:tc>
        <w:tc>
          <w:tcPr>
            <w:tcW w:w="5875" w:type="dxa"/>
            <w:shd w:val="clear" w:color="auto" w:fill="D6E3BC" w:themeFill="accent3" w:themeFillTint="66"/>
          </w:tcPr>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p>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r w:rsidRPr="00F225F2">
              <w:rPr>
                <w:rFonts w:ascii="Times New Roman" w:eastAsia="Times New Roman" w:hAnsi="Times New Roman" w:cs="Times New Roman"/>
                <w:b/>
                <w:sz w:val="24"/>
                <w:szCs w:val="24"/>
                <w:lang w:eastAsia="ru-RU"/>
              </w:rPr>
              <w:t>Содержание</w:t>
            </w:r>
          </w:p>
        </w:tc>
        <w:tc>
          <w:tcPr>
            <w:tcW w:w="1985" w:type="dxa"/>
            <w:shd w:val="clear" w:color="auto" w:fill="D6E3BC" w:themeFill="accent3" w:themeFillTint="66"/>
          </w:tcPr>
          <w:p w:rsidR="00C226A3" w:rsidRPr="00F225F2" w:rsidRDefault="00C226A3" w:rsidP="002B37B6">
            <w:pPr>
              <w:spacing w:after="0" w:line="240" w:lineRule="auto"/>
              <w:jc w:val="both"/>
              <w:rPr>
                <w:rFonts w:ascii="Times New Roman" w:eastAsia="Times New Roman" w:hAnsi="Times New Roman" w:cs="Times New Roman"/>
                <w:b/>
                <w:sz w:val="24"/>
                <w:szCs w:val="24"/>
                <w:lang w:eastAsia="ru-RU"/>
              </w:rPr>
            </w:pPr>
          </w:p>
          <w:p w:rsidR="00C226A3" w:rsidRPr="00F225F2" w:rsidRDefault="00AF4765" w:rsidP="002B37B6">
            <w:pPr>
              <w:spacing w:after="0" w:line="240" w:lineRule="auto"/>
              <w:jc w:val="both"/>
              <w:rPr>
                <w:rFonts w:ascii="Times New Roman" w:eastAsia="Times New Roman" w:hAnsi="Times New Roman" w:cs="Times New Roman"/>
                <w:b/>
                <w:sz w:val="24"/>
                <w:szCs w:val="24"/>
                <w:lang w:eastAsia="ru-RU"/>
              </w:rPr>
            </w:pPr>
            <w:r w:rsidRPr="00F225F2">
              <w:rPr>
                <w:rFonts w:ascii="Times New Roman" w:eastAsia="Times New Roman" w:hAnsi="Times New Roman" w:cs="Times New Roman"/>
                <w:b/>
                <w:sz w:val="24"/>
                <w:szCs w:val="24"/>
                <w:lang w:eastAsia="ru-RU"/>
              </w:rPr>
              <w:t>Ответствен</w:t>
            </w:r>
            <w:r w:rsidR="00C226A3" w:rsidRPr="00F225F2">
              <w:rPr>
                <w:rFonts w:ascii="Times New Roman" w:eastAsia="Times New Roman" w:hAnsi="Times New Roman" w:cs="Times New Roman"/>
                <w:b/>
                <w:sz w:val="24"/>
                <w:szCs w:val="24"/>
                <w:lang w:eastAsia="ru-RU"/>
              </w:rPr>
              <w:t>ный</w:t>
            </w:r>
          </w:p>
        </w:tc>
      </w:tr>
      <w:tr w:rsidR="00C226A3" w:rsidRPr="00F225F2" w:rsidTr="00462B97">
        <w:tc>
          <w:tcPr>
            <w:tcW w:w="1277"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Сентябрь</w:t>
            </w:r>
          </w:p>
        </w:tc>
        <w:tc>
          <w:tcPr>
            <w:tcW w:w="1779"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Правила внутреннего трудового распорядка</w:t>
            </w:r>
          </w:p>
        </w:tc>
        <w:tc>
          <w:tcPr>
            <w:tcW w:w="5875"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1.Ознакомление с правила</w:t>
            </w:r>
            <w:r w:rsidR="00F225F2">
              <w:rPr>
                <w:rFonts w:ascii="Times New Roman" w:eastAsia="Times New Roman" w:hAnsi="Times New Roman" w:cs="Times New Roman"/>
                <w:sz w:val="24"/>
                <w:szCs w:val="24"/>
                <w:lang w:eastAsia="ru-RU"/>
              </w:rPr>
              <w:t>ми</w:t>
            </w:r>
            <w:r w:rsidRPr="00F225F2">
              <w:rPr>
                <w:rFonts w:ascii="Times New Roman" w:eastAsia="Times New Roman" w:hAnsi="Times New Roman" w:cs="Times New Roman"/>
                <w:sz w:val="24"/>
                <w:szCs w:val="24"/>
                <w:lang w:eastAsia="ru-RU"/>
              </w:rPr>
              <w:t xml:space="preserve"> внутреннего трудового распорядка.</w:t>
            </w:r>
          </w:p>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2.Итоги рейда «Соблюдение правил внутреннего распорядка»</w:t>
            </w:r>
          </w:p>
        </w:tc>
        <w:tc>
          <w:tcPr>
            <w:tcW w:w="1985"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 xml:space="preserve">Заведующий </w:t>
            </w:r>
          </w:p>
        </w:tc>
      </w:tr>
      <w:tr w:rsidR="00C226A3" w:rsidRPr="00F225F2" w:rsidTr="00462B97">
        <w:tc>
          <w:tcPr>
            <w:tcW w:w="1277"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Январь</w:t>
            </w:r>
          </w:p>
        </w:tc>
        <w:tc>
          <w:tcPr>
            <w:tcW w:w="1779"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Охрана труда</w:t>
            </w:r>
          </w:p>
        </w:tc>
        <w:tc>
          <w:tcPr>
            <w:tcW w:w="5875"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1.Итоги рейда «Соблюдение техники безопасности и охраны труда»</w:t>
            </w:r>
          </w:p>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2.Анализ заболеваемости сотрудников.</w:t>
            </w:r>
          </w:p>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3.Анализ выполнения плана профилактических мероприятий по ОРЗ и гриппу</w:t>
            </w:r>
          </w:p>
        </w:tc>
        <w:tc>
          <w:tcPr>
            <w:tcW w:w="1985"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Заведующий</w:t>
            </w:r>
          </w:p>
        </w:tc>
      </w:tr>
      <w:tr w:rsidR="00C226A3" w:rsidRPr="00F225F2" w:rsidTr="00462B97">
        <w:tc>
          <w:tcPr>
            <w:tcW w:w="1277"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Апрель</w:t>
            </w:r>
          </w:p>
        </w:tc>
        <w:tc>
          <w:tcPr>
            <w:tcW w:w="1779"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Забота об участке ДОУ – дело всего коллектива</w:t>
            </w:r>
          </w:p>
        </w:tc>
        <w:tc>
          <w:tcPr>
            <w:tcW w:w="5875"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1.Организация субботников.</w:t>
            </w:r>
          </w:p>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2.Рассада для цветников.</w:t>
            </w:r>
          </w:p>
          <w:p w:rsidR="00AF4765" w:rsidRPr="00F225F2" w:rsidRDefault="00AF4765"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3.Взаимодействие с родителями воспитанников, привлечение их к благоустройству территории ДОУ.</w:t>
            </w:r>
          </w:p>
        </w:tc>
        <w:tc>
          <w:tcPr>
            <w:tcW w:w="1985" w:type="dxa"/>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Заведующий</w:t>
            </w:r>
          </w:p>
        </w:tc>
      </w:tr>
      <w:tr w:rsidR="00C226A3" w:rsidRPr="00F225F2" w:rsidTr="00462B97">
        <w:tc>
          <w:tcPr>
            <w:tcW w:w="1277"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июнь</w:t>
            </w:r>
          </w:p>
        </w:tc>
        <w:tc>
          <w:tcPr>
            <w:tcW w:w="1779"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итоговое</w:t>
            </w:r>
          </w:p>
        </w:tc>
        <w:tc>
          <w:tcPr>
            <w:tcW w:w="5875"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1. Итоги работы коллегиальных органов.</w:t>
            </w:r>
          </w:p>
          <w:p w:rsidR="00C226A3" w:rsidRPr="00F225F2" w:rsidRDefault="00F21ECB"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2</w:t>
            </w:r>
            <w:r w:rsidR="00C226A3" w:rsidRPr="00F225F2">
              <w:rPr>
                <w:rFonts w:ascii="Times New Roman" w:eastAsia="Times New Roman" w:hAnsi="Times New Roman" w:cs="Times New Roman"/>
                <w:sz w:val="24"/>
                <w:szCs w:val="24"/>
                <w:lang w:eastAsia="ru-RU"/>
              </w:rPr>
              <w:t>. Данные мониторинга «Комплектование детьми ДОУ»</w:t>
            </w:r>
          </w:p>
        </w:tc>
        <w:tc>
          <w:tcPr>
            <w:tcW w:w="1985" w:type="dxa"/>
            <w:shd w:val="clear" w:color="auto" w:fill="DBE5F1" w:themeFill="accent1" w:themeFillTint="33"/>
          </w:tcPr>
          <w:p w:rsidR="00C226A3" w:rsidRPr="00F225F2" w:rsidRDefault="00C226A3" w:rsidP="002B37B6">
            <w:pPr>
              <w:spacing w:after="0" w:line="240" w:lineRule="auto"/>
              <w:jc w:val="both"/>
              <w:rPr>
                <w:rFonts w:ascii="Times New Roman" w:eastAsia="Times New Roman" w:hAnsi="Times New Roman" w:cs="Times New Roman"/>
                <w:sz w:val="24"/>
                <w:szCs w:val="24"/>
                <w:lang w:eastAsia="ru-RU"/>
              </w:rPr>
            </w:pPr>
            <w:r w:rsidRPr="00F225F2">
              <w:rPr>
                <w:rFonts w:ascii="Times New Roman" w:eastAsia="Times New Roman" w:hAnsi="Times New Roman" w:cs="Times New Roman"/>
                <w:sz w:val="24"/>
                <w:szCs w:val="24"/>
                <w:lang w:eastAsia="ru-RU"/>
              </w:rPr>
              <w:t>заведующий</w:t>
            </w:r>
          </w:p>
        </w:tc>
      </w:tr>
    </w:tbl>
    <w:p w:rsidR="006B38FC" w:rsidRPr="0039410B" w:rsidRDefault="009A147E" w:rsidP="00C912BF">
      <w:pPr>
        <w:pStyle w:val="ab"/>
        <w:spacing w:after="0" w:line="240" w:lineRule="auto"/>
        <w:ind w:left="252"/>
        <w:jc w:val="center"/>
        <w:rPr>
          <w:rFonts w:ascii="Times New Roman" w:hAnsi="Times New Roman"/>
          <w:b/>
          <w:i/>
          <w:sz w:val="28"/>
          <w:szCs w:val="24"/>
        </w:rPr>
      </w:pPr>
      <w:r w:rsidRPr="0039410B">
        <w:rPr>
          <w:rFonts w:ascii="Times New Roman" w:hAnsi="Times New Roman"/>
          <w:b/>
          <w:i/>
          <w:sz w:val="28"/>
          <w:szCs w:val="24"/>
        </w:rPr>
        <w:t>2.2.</w:t>
      </w:r>
      <w:r w:rsidR="00235A9F" w:rsidRPr="0039410B">
        <w:rPr>
          <w:rFonts w:ascii="Times New Roman" w:hAnsi="Times New Roman"/>
          <w:b/>
          <w:i/>
          <w:sz w:val="28"/>
          <w:szCs w:val="24"/>
        </w:rPr>
        <w:t>6</w:t>
      </w:r>
      <w:r w:rsidRPr="0039410B">
        <w:rPr>
          <w:rFonts w:ascii="Times New Roman" w:hAnsi="Times New Roman"/>
          <w:b/>
          <w:i/>
          <w:sz w:val="28"/>
          <w:szCs w:val="24"/>
        </w:rPr>
        <w:t>.</w:t>
      </w:r>
      <w:r w:rsidR="00A91CC4" w:rsidRPr="0039410B">
        <w:rPr>
          <w:rFonts w:ascii="Times New Roman" w:hAnsi="Times New Roman"/>
          <w:b/>
          <w:i/>
          <w:sz w:val="28"/>
          <w:szCs w:val="24"/>
        </w:rPr>
        <w:t>Медико-педагогическиесовещания</w:t>
      </w:r>
    </w:p>
    <w:tbl>
      <w:tblPr>
        <w:tblStyle w:val="2"/>
        <w:tblW w:w="10835" w:type="dxa"/>
        <w:tblInd w:w="-318" w:type="dxa"/>
        <w:tblBorders>
          <w:top w:val="thinThickMediumGap" w:sz="24" w:space="0" w:color="5F497A" w:themeColor="accent4" w:themeShade="BF"/>
          <w:left w:val="thinThickMediumGap" w:sz="24" w:space="0" w:color="5F497A" w:themeColor="accent4" w:themeShade="BF"/>
          <w:bottom w:val="thickThinMediumGap" w:sz="24" w:space="0" w:color="5F497A" w:themeColor="accent4" w:themeShade="BF"/>
          <w:right w:val="thickThinMediumGap" w:sz="24" w:space="0" w:color="5F497A" w:themeColor="accent4" w:themeShade="BF"/>
          <w:insideH w:val="single" w:sz="6" w:space="0" w:color="5F497A" w:themeColor="accent4" w:themeShade="BF"/>
          <w:insideV w:val="single" w:sz="6" w:space="0" w:color="5F497A" w:themeColor="accent4" w:themeShade="BF"/>
        </w:tblBorders>
        <w:tblLayout w:type="fixed"/>
        <w:tblLook w:val="04A0"/>
      </w:tblPr>
      <w:tblGrid>
        <w:gridCol w:w="1277"/>
        <w:gridCol w:w="5812"/>
        <w:gridCol w:w="1559"/>
        <w:gridCol w:w="2187"/>
      </w:tblGrid>
      <w:tr w:rsidR="00A91CC4" w:rsidRPr="00F225F2" w:rsidTr="00C912BF">
        <w:tc>
          <w:tcPr>
            <w:tcW w:w="1277" w:type="dxa"/>
            <w:shd w:val="clear" w:color="auto" w:fill="D6E3BC" w:themeFill="accent3" w:themeFillTint="66"/>
            <w:hideMark/>
          </w:tcPr>
          <w:p w:rsidR="00A91CC4" w:rsidRPr="00F225F2" w:rsidRDefault="00462B97" w:rsidP="002B37B6">
            <w:pPr>
              <w:ind w:right="120"/>
              <w:jc w:val="both"/>
              <w:textAlignment w:val="top"/>
              <w:rPr>
                <w:color w:val="000000"/>
                <w:sz w:val="24"/>
                <w:szCs w:val="24"/>
              </w:rPr>
            </w:pPr>
            <w:r w:rsidRPr="00F225F2">
              <w:rPr>
                <w:color w:val="000000"/>
                <w:sz w:val="24"/>
                <w:szCs w:val="24"/>
              </w:rPr>
              <w:t xml:space="preserve">№ </w:t>
            </w:r>
            <w:proofErr w:type="spellStart"/>
            <w:proofErr w:type="gramStart"/>
            <w:r w:rsidRPr="00F225F2">
              <w:rPr>
                <w:color w:val="000000"/>
                <w:sz w:val="24"/>
                <w:szCs w:val="24"/>
              </w:rPr>
              <w:t>п</w:t>
            </w:r>
            <w:proofErr w:type="spellEnd"/>
            <w:proofErr w:type="gramEnd"/>
            <w:r w:rsidRPr="00F225F2">
              <w:rPr>
                <w:color w:val="000000"/>
                <w:sz w:val="24"/>
                <w:szCs w:val="24"/>
              </w:rPr>
              <w:t>/</w:t>
            </w:r>
            <w:proofErr w:type="spellStart"/>
            <w:r w:rsidRPr="00F225F2">
              <w:rPr>
                <w:color w:val="000000"/>
                <w:sz w:val="24"/>
                <w:szCs w:val="24"/>
              </w:rPr>
              <w:t>п</w:t>
            </w:r>
            <w:proofErr w:type="spellEnd"/>
          </w:p>
        </w:tc>
        <w:tc>
          <w:tcPr>
            <w:tcW w:w="5812" w:type="dxa"/>
            <w:shd w:val="clear" w:color="auto" w:fill="D6E3BC" w:themeFill="accent3" w:themeFillTint="66"/>
            <w:hideMark/>
          </w:tcPr>
          <w:p w:rsidR="00A91CC4" w:rsidRPr="00F225F2" w:rsidRDefault="00A91CC4" w:rsidP="002B37B6">
            <w:pPr>
              <w:ind w:left="120" w:right="120" w:firstLine="400"/>
              <w:jc w:val="both"/>
              <w:textAlignment w:val="top"/>
              <w:rPr>
                <w:color w:val="000000"/>
                <w:sz w:val="24"/>
                <w:szCs w:val="24"/>
              </w:rPr>
            </w:pPr>
            <w:r w:rsidRPr="00F225F2">
              <w:rPr>
                <w:color w:val="000000"/>
                <w:sz w:val="24"/>
                <w:szCs w:val="24"/>
              </w:rPr>
              <w:t>Содержание</w:t>
            </w:r>
          </w:p>
        </w:tc>
        <w:tc>
          <w:tcPr>
            <w:tcW w:w="1559" w:type="dxa"/>
            <w:shd w:val="clear" w:color="auto" w:fill="D6E3BC" w:themeFill="accent3" w:themeFillTint="66"/>
            <w:hideMark/>
          </w:tcPr>
          <w:p w:rsidR="00A91CC4" w:rsidRPr="00F225F2" w:rsidRDefault="00A91CC4" w:rsidP="002B37B6">
            <w:pPr>
              <w:ind w:left="120" w:right="120" w:firstLine="400"/>
              <w:jc w:val="both"/>
              <w:textAlignment w:val="top"/>
              <w:rPr>
                <w:color w:val="000000"/>
                <w:sz w:val="24"/>
                <w:szCs w:val="24"/>
              </w:rPr>
            </w:pPr>
            <w:r w:rsidRPr="00F225F2">
              <w:rPr>
                <w:color w:val="000000"/>
                <w:sz w:val="24"/>
                <w:szCs w:val="24"/>
              </w:rPr>
              <w:t>Сроки</w:t>
            </w:r>
          </w:p>
        </w:tc>
        <w:tc>
          <w:tcPr>
            <w:tcW w:w="2187" w:type="dxa"/>
            <w:shd w:val="clear" w:color="auto" w:fill="D6E3BC" w:themeFill="accent3" w:themeFillTint="66"/>
            <w:hideMark/>
          </w:tcPr>
          <w:p w:rsidR="00A91CC4" w:rsidRPr="00F225F2" w:rsidRDefault="00A91CC4" w:rsidP="002B37B6">
            <w:pPr>
              <w:ind w:left="120" w:right="120" w:hanging="86"/>
              <w:jc w:val="both"/>
              <w:textAlignment w:val="top"/>
              <w:rPr>
                <w:color w:val="000000"/>
                <w:sz w:val="24"/>
                <w:szCs w:val="24"/>
              </w:rPr>
            </w:pPr>
            <w:r w:rsidRPr="00F225F2">
              <w:rPr>
                <w:color w:val="000000"/>
                <w:sz w:val="24"/>
                <w:szCs w:val="24"/>
              </w:rPr>
              <w:t>Ответственный</w:t>
            </w:r>
          </w:p>
        </w:tc>
      </w:tr>
      <w:tr w:rsidR="00A91CC4" w:rsidRPr="00F225F2" w:rsidTr="00C912BF">
        <w:tc>
          <w:tcPr>
            <w:tcW w:w="1277" w:type="dxa"/>
            <w:hideMark/>
          </w:tcPr>
          <w:p w:rsidR="00A91CC4" w:rsidRPr="00F225F2" w:rsidRDefault="00A91CC4" w:rsidP="002B37B6">
            <w:pPr>
              <w:ind w:left="120" w:right="120" w:firstLine="56"/>
              <w:jc w:val="both"/>
              <w:textAlignment w:val="top"/>
              <w:rPr>
                <w:color w:val="000000"/>
                <w:sz w:val="24"/>
                <w:szCs w:val="24"/>
              </w:rPr>
            </w:pPr>
            <w:r w:rsidRPr="00F225F2">
              <w:rPr>
                <w:color w:val="000000"/>
                <w:sz w:val="24"/>
                <w:szCs w:val="24"/>
              </w:rPr>
              <w:t>1.</w:t>
            </w:r>
          </w:p>
        </w:tc>
        <w:tc>
          <w:tcPr>
            <w:tcW w:w="5812" w:type="dxa"/>
            <w:hideMark/>
          </w:tcPr>
          <w:p w:rsidR="003E7D80" w:rsidRPr="00F225F2" w:rsidRDefault="003E7D80" w:rsidP="002B37B6">
            <w:pPr>
              <w:jc w:val="both"/>
              <w:rPr>
                <w:color w:val="000000"/>
                <w:sz w:val="24"/>
                <w:szCs w:val="24"/>
              </w:rPr>
            </w:pPr>
            <w:r w:rsidRPr="00F225F2">
              <w:rPr>
                <w:color w:val="000000"/>
                <w:sz w:val="24"/>
                <w:szCs w:val="24"/>
              </w:rPr>
              <w:t>Медико-педагогическое совещание № 1</w:t>
            </w:r>
          </w:p>
          <w:p w:rsidR="003E7D80" w:rsidRPr="007B6F79" w:rsidRDefault="007B6F79" w:rsidP="007B6F79">
            <w:pPr>
              <w:jc w:val="both"/>
              <w:rPr>
                <w:color w:val="000000"/>
                <w:sz w:val="24"/>
                <w:szCs w:val="24"/>
              </w:rPr>
            </w:pPr>
            <w:r>
              <w:rPr>
                <w:color w:val="000000"/>
                <w:sz w:val="24"/>
                <w:szCs w:val="24"/>
              </w:rPr>
              <w:lastRenderedPageBreak/>
              <w:t>1.</w:t>
            </w:r>
            <w:r w:rsidR="003E7D80" w:rsidRPr="007B6F79">
              <w:rPr>
                <w:color w:val="000000"/>
                <w:sz w:val="24"/>
                <w:szCs w:val="24"/>
              </w:rPr>
              <w:t>Результативность адаптационного периода детей раннего и младшего дошкольного возраста.</w:t>
            </w:r>
          </w:p>
          <w:p w:rsidR="003E7D80" w:rsidRPr="00F225F2" w:rsidRDefault="00FE139B" w:rsidP="007B6F79">
            <w:pPr>
              <w:jc w:val="both"/>
              <w:rPr>
                <w:color w:val="000000"/>
                <w:sz w:val="24"/>
                <w:szCs w:val="24"/>
              </w:rPr>
            </w:pPr>
            <w:r w:rsidRPr="00F225F2">
              <w:rPr>
                <w:color w:val="000000"/>
                <w:sz w:val="24"/>
                <w:szCs w:val="24"/>
              </w:rPr>
              <w:t>Оценка нервно-психического развития детей раннего возраста</w:t>
            </w:r>
          </w:p>
          <w:p w:rsidR="00FE139B" w:rsidRPr="007B6F79" w:rsidRDefault="007B6F79" w:rsidP="007B6F79">
            <w:pPr>
              <w:jc w:val="both"/>
              <w:rPr>
                <w:color w:val="000000"/>
                <w:sz w:val="24"/>
                <w:szCs w:val="24"/>
              </w:rPr>
            </w:pPr>
            <w:r>
              <w:rPr>
                <w:color w:val="000000"/>
                <w:sz w:val="24"/>
                <w:szCs w:val="24"/>
              </w:rPr>
              <w:t xml:space="preserve">2. </w:t>
            </w:r>
            <w:r w:rsidR="00FE139B" w:rsidRPr="007B6F79">
              <w:rPr>
                <w:color w:val="000000"/>
                <w:sz w:val="24"/>
                <w:szCs w:val="24"/>
              </w:rPr>
              <w:t xml:space="preserve">Анализ </w:t>
            </w:r>
            <w:proofErr w:type="gramStart"/>
            <w:r w:rsidR="00FE139B" w:rsidRPr="007B6F79">
              <w:rPr>
                <w:color w:val="000000"/>
                <w:sz w:val="24"/>
                <w:szCs w:val="24"/>
              </w:rPr>
              <w:t>прохождения периода адаптации дошкольников раннего возраста</w:t>
            </w:r>
            <w:proofErr w:type="gramEnd"/>
          </w:p>
          <w:p w:rsidR="00B457C9" w:rsidRPr="00F225F2" w:rsidRDefault="00FE139B" w:rsidP="002B37B6">
            <w:pPr>
              <w:jc w:val="both"/>
              <w:rPr>
                <w:color w:val="000000"/>
                <w:sz w:val="24"/>
                <w:szCs w:val="24"/>
              </w:rPr>
            </w:pPr>
            <w:r w:rsidRPr="00F225F2">
              <w:rPr>
                <w:color w:val="000000"/>
                <w:sz w:val="24"/>
                <w:szCs w:val="24"/>
              </w:rPr>
              <w:t>3</w:t>
            </w:r>
            <w:r w:rsidR="003E7D80" w:rsidRPr="00F225F2">
              <w:rPr>
                <w:color w:val="000000"/>
                <w:sz w:val="24"/>
                <w:szCs w:val="24"/>
              </w:rPr>
              <w:t>.  Использование воспитателями игровых приемов в организации совместной деятельности с детьми раннего возраста, способствующие их легкой адаптации/воспитатели (из опыта работы).</w:t>
            </w:r>
          </w:p>
        </w:tc>
        <w:tc>
          <w:tcPr>
            <w:tcW w:w="1559" w:type="dxa"/>
            <w:hideMark/>
          </w:tcPr>
          <w:p w:rsidR="00A91CC4" w:rsidRPr="00F225F2" w:rsidRDefault="00462B97" w:rsidP="002B37B6">
            <w:pPr>
              <w:ind w:left="120" w:right="120" w:firstLine="55"/>
              <w:jc w:val="both"/>
              <w:textAlignment w:val="top"/>
              <w:rPr>
                <w:color w:val="000000"/>
                <w:sz w:val="24"/>
                <w:szCs w:val="24"/>
              </w:rPr>
            </w:pPr>
            <w:r w:rsidRPr="00F225F2">
              <w:rPr>
                <w:color w:val="000000"/>
                <w:sz w:val="24"/>
                <w:szCs w:val="24"/>
              </w:rPr>
              <w:lastRenderedPageBreak/>
              <w:t xml:space="preserve">Сентябрь     </w:t>
            </w:r>
          </w:p>
        </w:tc>
        <w:tc>
          <w:tcPr>
            <w:tcW w:w="2187" w:type="dxa"/>
            <w:hideMark/>
          </w:tcPr>
          <w:p w:rsidR="00A91CC4" w:rsidRPr="00F225F2" w:rsidRDefault="00153A98" w:rsidP="002B37B6">
            <w:pPr>
              <w:ind w:left="120" w:right="120" w:hanging="86"/>
              <w:jc w:val="both"/>
              <w:textAlignment w:val="top"/>
              <w:rPr>
                <w:color w:val="000000"/>
                <w:sz w:val="24"/>
                <w:szCs w:val="24"/>
              </w:rPr>
            </w:pPr>
            <w:r w:rsidRPr="00F225F2">
              <w:rPr>
                <w:color w:val="000000"/>
                <w:sz w:val="24"/>
                <w:szCs w:val="24"/>
              </w:rPr>
              <w:t>Медсестра</w:t>
            </w:r>
          </w:p>
          <w:p w:rsidR="00153A98" w:rsidRPr="00F225F2" w:rsidRDefault="00153A98" w:rsidP="002B37B6">
            <w:pPr>
              <w:ind w:left="120" w:right="120" w:hanging="86"/>
              <w:jc w:val="both"/>
              <w:textAlignment w:val="top"/>
              <w:rPr>
                <w:color w:val="000000"/>
                <w:sz w:val="24"/>
                <w:szCs w:val="24"/>
              </w:rPr>
            </w:pPr>
            <w:r w:rsidRPr="00F225F2">
              <w:rPr>
                <w:color w:val="000000"/>
                <w:sz w:val="24"/>
                <w:szCs w:val="24"/>
              </w:rPr>
              <w:lastRenderedPageBreak/>
              <w:t>воспитатели</w:t>
            </w:r>
          </w:p>
        </w:tc>
      </w:tr>
      <w:tr w:rsidR="00A91CC4" w:rsidRPr="00F225F2" w:rsidTr="00C912BF">
        <w:trPr>
          <w:trHeight w:val="1515"/>
        </w:trPr>
        <w:tc>
          <w:tcPr>
            <w:tcW w:w="1277" w:type="dxa"/>
            <w:shd w:val="clear" w:color="auto" w:fill="EAF1DD" w:themeFill="accent3" w:themeFillTint="33"/>
            <w:hideMark/>
          </w:tcPr>
          <w:p w:rsidR="00A91CC4" w:rsidRPr="00F225F2" w:rsidRDefault="00A91CC4" w:rsidP="002B37B6">
            <w:pPr>
              <w:ind w:left="120" w:right="120" w:firstLine="400"/>
              <w:jc w:val="both"/>
              <w:textAlignment w:val="top"/>
              <w:rPr>
                <w:color w:val="000000"/>
                <w:sz w:val="24"/>
                <w:szCs w:val="24"/>
              </w:rPr>
            </w:pPr>
            <w:r w:rsidRPr="00F225F2">
              <w:rPr>
                <w:color w:val="000000"/>
                <w:sz w:val="24"/>
                <w:szCs w:val="24"/>
              </w:rPr>
              <w:lastRenderedPageBreak/>
              <w:t>2.</w:t>
            </w:r>
          </w:p>
        </w:tc>
        <w:tc>
          <w:tcPr>
            <w:tcW w:w="5812" w:type="dxa"/>
            <w:shd w:val="clear" w:color="auto" w:fill="EAF1DD" w:themeFill="accent3" w:themeFillTint="33"/>
            <w:hideMark/>
          </w:tcPr>
          <w:p w:rsidR="00FE139B" w:rsidRPr="00F225F2" w:rsidRDefault="00FE139B" w:rsidP="002B37B6">
            <w:pPr>
              <w:jc w:val="both"/>
              <w:rPr>
                <w:color w:val="000000"/>
                <w:sz w:val="24"/>
                <w:szCs w:val="24"/>
              </w:rPr>
            </w:pPr>
            <w:r w:rsidRPr="00F225F2">
              <w:rPr>
                <w:color w:val="000000"/>
                <w:sz w:val="24"/>
                <w:szCs w:val="24"/>
              </w:rPr>
              <w:t>Медико-педагогическое совещание № 2</w:t>
            </w:r>
          </w:p>
          <w:p w:rsidR="00FE139B" w:rsidRPr="00F225F2" w:rsidRDefault="00FE139B" w:rsidP="002B37B6">
            <w:pPr>
              <w:jc w:val="both"/>
              <w:rPr>
                <w:color w:val="000000"/>
                <w:sz w:val="24"/>
                <w:szCs w:val="24"/>
              </w:rPr>
            </w:pPr>
            <w:r w:rsidRPr="00F225F2">
              <w:rPr>
                <w:color w:val="000000"/>
                <w:sz w:val="24"/>
                <w:szCs w:val="24"/>
              </w:rPr>
              <w:t xml:space="preserve">« Формирование культурно-гигиенических навыков как одной из систем здорового образа жизни </w:t>
            </w:r>
            <w:r w:rsidR="00F21ECB" w:rsidRPr="00F225F2">
              <w:rPr>
                <w:color w:val="000000"/>
                <w:sz w:val="24"/>
                <w:szCs w:val="24"/>
              </w:rPr>
              <w:t>детей младшего дошкольного возраста</w:t>
            </w:r>
            <w:r w:rsidRPr="00F225F2">
              <w:rPr>
                <w:color w:val="000000"/>
                <w:sz w:val="24"/>
                <w:szCs w:val="24"/>
              </w:rPr>
              <w:t>»</w:t>
            </w:r>
          </w:p>
          <w:p w:rsidR="00FE139B" w:rsidRPr="00F225F2" w:rsidRDefault="00FE139B" w:rsidP="002B37B6">
            <w:pPr>
              <w:jc w:val="both"/>
              <w:rPr>
                <w:color w:val="000000"/>
                <w:sz w:val="24"/>
                <w:szCs w:val="24"/>
              </w:rPr>
            </w:pPr>
            <w:r w:rsidRPr="00F225F2">
              <w:rPr>
                <w:color w:val="000000"/>
                <w:sz w:val="24"/>
                <w:szCs w:val="24"/>
              </w:rPr>
              <w:t>1.Актуальность проблемы культурно-гигиенических навыков как одно из систем ЗОЖ детей раннего возраста</w:t>
            </w:r>
          </w:p>
          <w:p w:rsidR="00FE139B" w:rsidRPr="00F225F2" w:rsidRDefault="00FE139B" w:rsidP="002B37B6">
            <w:pPr>
              <w:jc w:val="both"/>
              <w:rPr>
                <w:color w:val="000000"/>
                <w:sz w:val="24"/>
                <w:szCs w:val="24"/>
              </w:rPr>
            </w:pPr>
            <w:r w:rsidRPr="00F225F2">
              <w:rPr>
                <w:color w:val="000000"/>
                <w:sz w:val="24"/>
                <w:szCs w:val="24"/>
              </w:rPr>
              <w:t>2. Формирование культурно- гигиенических навыков у младшего дошкольного возраста</w:t>
            </w:r>
          </w:p>
          <w:p w:rsidR="00A91CC4" w:rsidRPr="00F225F2" w:rsidRDefault="00FE139B" w:rsidP="002B37B6">
            <w:pPr>
              <w:jc w:val="both"/>
              <w:rPr>
                <w:color w:val="000000"/>
                <w:sz w:val="24"/>
                <w:szCs w:val="24"/>
              </w:rPr>
            </w:pPr>
            <w:r w:rsidRPr="00F225F2">
              <w:rPr>
                <w:color w:val="000000"/>
                <w:sz w:val="24"/>
                <w:szCs w:val="24"/>
              </w:rPr>
              <w:t xml:space="preserve">3.Использование дидактических </w:t>
            </w:r>
            <w:proofErr w:type="spellStart"/>
            <w:r w:rsidRPr="00F225F2">
              <w:rPr>
                <w:color w:val="000000"/>
                <w:sz w:val="24"/>
                <w:szCs w:val="24"/>
              </w:rPr>
              <w:t>игрв</w:t>
            </w:r>
            <w:proofErr w:type="spellEnd"/>
            <w:r w:rsidRPr="00F225F2">
              <w:rPr>
                <w:color w:val="000000"/>
                <w:sz w:val="24"/>
                <w:szCs w:val="24"/>
              </w:rPr>
              <w:t xml:space="preserve"> </w:t>
            </w:r>
            <w:proofErr w:type="gramStart"/>
            <w:r w:rsidRPr="00F225F2">
              <w:rPr>
                <w:color w:val="000000"/>
                <w:sz w:val="24"/>
                <w:szCs w:val="24"/>
              </w:rPr>
              <w:t>формировании</w:t>
            </w:r>
            <w:proofErr w:type="gramEnd"/>
            <w:r w:rsidRPr="00F225F2">
              <w:rPr>
                <w:color w:val="000000"/>
                <w:sz w:val="24"/>
                <w:szCs w:val="24"/>
              </w:rPr>
              <w:t xml:space="preserve"> культурно- гигиенических навыков у детей </w:t>
            </w:r>
            <w:r w:rsidR="00F21ECB" w:rsidRPr="00F225F2">
              <w:rPr>
                <w:color w:val="000000"/>
                <w:sz w:val="24"/>
                <w:szCs w:val="24"/>
              </w:rPr>
              <w:t xml:space="preserve">младшего дошкольного </w:t>
            </w:r>
            <w:r w:rsidRPr="00F225F2">
              <w:rPr>
                <w:color w:val="000000"/>
                <w:sz w:val="24"/>
                <w:szCs w:val="24"/>
              </w:rPr>
              <w:t xml:space="preserve"> возраста</w:t>
            </w:r>
          </w:p>
        </w:tc>
        <w:tc>
          <w:tcPr>
            <w:tcW w:w="1559" w:type="dxa"/>
            <w:shd w:val="clear" w:color="auto" w:fill="EAF1DD" w:themeFill="accent3" w:themeFillTint="33"/>
            <w:hideMark/>
          </w:tcPr>
          <w:p w:rsidR="00A91CC4" w:rsidRPr="00F225F2" w:rsidRDefault="00CA0CC4" w:rsidP="002B37B6">
            <w:pPr>
              <w:ind w:left="120" w:right="120" w:firstLine="55"/>
              <w:jc w:val="both"/>
              <w:textAlignment w:val="top"/>
              <w:rPr>
                <w:color w:val="000000"/>
                <w:sz w:val="24"/>
                <w:szCs w:val="24"/>
              </w:rPr>
            </w:pPr>
            <w:r w:rsidRPr="00F225F2">
              <w:rPr>
                <w:color w:val="000000"/>
                <w:sz w:val="24"/>
                <w:szCs w:val="24"/>
              </w:rPr>
              <w:t>Я</w:t>
            </w:r>
            <w:r w:rsidR="00E74002" w:rsidRPr="00F225F2">
              <w:rPr>
                <w:color w:val="000000"/>
                <w:sz w:val="24"/>
                <w:szCs w:val="24"/>
              </w:rPr>
              <w:t>нварь</w:t>
            </w:r>
          </w:p>
        </w:tc>
        <w:tc>
          <w:tcPr>
            <w:tcW w:w="2187" w:type="dxa"/>
            <w:shd w:val="clear" w:color="auto" w:fill="EAF1DD" w:themeFill="accent3" w:themeFillTint="33"/>
            <w:hideMark/>
          </w:tcPr>
          <w:p w:rsidR="00502007" w:rsidRPr="00F225F2" w:rsidRDefault="00502007" w:rsidP="002B37B6">
            <w:pPr>
              <w:ind w:left="120" w:right="120" w:hanging="86"/>
              <w:jc w:val="both"/>
              <w:textAlignment w:val="top"/>
              <w:rPr>
                <w:color w:val="000000"/>
                <w:sz w:val="24"/>
                <w:szCs w:val="24"/>
              </w:rPr>
            </w:pPr>
            <w:r w:rsidRPr="00F225F2">
              <w:rPr>
                <w:color w:val="000000"/>
                <w:sz w:val="24"/>
                <w:szCs w:val="24"/>
              </w:rPr>
              <w:t>Ст</w:t>
            </w:r>
            <w:proofErr w:type="gramStart"/>
            <w:r w:rsidRPr="00F225F2">
              <w:rPr>
                <w:color w:val="000000"/>
                <w:sz w:val="24"/>
                <w:szCs w:val="24"/>
              </w:rPr>
              <w:t>.м</w:t>
            </w:r>
            <w:proofErr w:type="gramEnd"/>
            <w:r w:rsidRPr="00F225F2">
              <w:rPr>
                <w:color w:val="000000"/>
                <w:sz w:val="24"/>
                <w:szCs w:val="24"/>
              </w:rPr>
              <w:t>едсестра</w:t>
            </w:r>
          </w:p>
          <w:p w:rsidR="00A91CC4" w:rsidRPr="00F225F2" w:rsidRDefault="009550D3" w:rsidP="002B37B6">
            <w:pPr>
              <w:ind w:left="120" w:right="120" w:hanging="86"/>
              <w:jc w:val="both"/>
              <w:textAlignment w:val="top"/>
              <w:rPr>
                <w:color w:val="000000"/>
                <w:sz w:val="24"/>
                <w:szCs w:val="24"/>
              </w:rPr>
            </w:pPr>
            <w:r w:rsidRPr="00F225F2">
              <w:rPr>
                <w:color w:val="000000"/>
                <w:sz w:val="24"/>
                <w:szCs w:val="24"/>
              </w:rPr>
              <w:t>Ст</w:t>
            </w:r>
            <w:proofErr w:type="gramStart"/>
            <w:r w:rsidRPr="00F225F2">
              <w:rPr>
                <w:color w:val="000000"/>
                <w:sz w:val="24"/>
                <w:szCs w:val="24"/>
              </w:rPr>
              <w:t>.в</w:t>
            </w:r>
            <w:proofErr w:type="gramEnd"/>
            <w:r w:rsidR="00A91CC4" w:rsidRPr="00F225F2">
              <w:rPr>
                <w:color w:val="000000"/>
                <w:sz w:val="24"/>
                <w:szCs w:val="24"/>
              </w:rPr>
              <w:t>оспитатель </w:t>
            </w:r>
          </w:p>
        </w:tc>
      </w:tr>
      <w:tr w:rsidR="00A91CC4" w:rsidRPr="002B37B6" w:rsidTr="00C912BF">
        <w:tc>
          <w:tcPr>
            <w:tcW w:w="1277" w:type="dxa"/>
            <w:hideMark/>
          </w:tcPr>
          <w:p w:rsidR="00A91CC4" w:rsidRPr="00F225F2" w:rsidRDefault="00A91CC4" w:rsidP="002B37B6">
            <w:pPr>
              <w:ind w:left="120" w:right="120" w:firstLine="400"/>
              <w:jc w:val="both"/>
              <w:textAlignment w:val="top"/>
              <w:rPr>
                <w:color w:val="000000"/>
                <w:sz w:val="24"/>
                <w:szCs w:val="24"/>
              </w:rPr>
            </w:pPr>
            <w:r w:rsidRPr="00F225F2">
              <w:rPr>
                <w:color w:val="000000"/>
                <w:sz w:val="24"/>
                <w:szCs w:val="24"/>
              </w:rPr>
              <w:t>3.</w:t>
            </w:r>
          </w:p>
        </w:tc>
        <w:tc>
          <w:tcPr>
            <w:tcW w:w="5812" w:type="dxa"/>
            <w:hideMark/>
          </w:tcPr>
          <w:p w:rsidR="00C47694" w:rsidRPr="00F225F2" w:rsidRDefault="00A91CC4" w:rsidP="002B37B6">
            <w:pPr>
              <w:pStyle w:val="a9"/>
              <w:shd w:val="clear" w:color="auto" w:fill="FFFFFF"/>
              <w:spacing w:before="0" w:beforeAutospacing="0" w:after="0" w:afterAutospacing="0"/>
              <w:jc w:val="both"/>
              <w:textAlignment w:val="baseline"/>
            </w:pPr>
            <w:r w:rsidRPr="00F225F2">
              <w:rPr>
                <w:color w:val="000000"/>
              </w:rPr>
              <w:t xml:space="preserve">Тема: </w:t>
            </w:r>
            <w:r w:rsidR="00C47694" w:rsidRPr="00F225F2">
              <w:rPr>
                <w:color w:val="373737"/>
              </w:rPr>
              <w:t>«</w:t>
            </w:r>
            <w:r w:rsidR="000D6360" w:rsidRPr="00F225F2">
              <w:rPr>
                <w:color w:val="000000"/>
              </w:rPr>
              <w:t xml:space="preserve">Результативность физкультурно-оздоровительной   работы </w:t>
            </w:r>
            <w:r w:rsidR="00235A9F" w:rsidRPr="00F225F2">
              <w:rPr>
                <w:color w:val="000000"/>
              </w:rPr>
              <w:t>в ДОУ</w:t>
            </w:r>
            <w:r w:rsidR="000D6360" w:rsidRPr="00F225F2">
              <w:rPr>
                <w:color w:val="000000"/>
              </w:rPr>
              <w:t>».</w:t>
            </w:r>
            <w:r w:rsidR="000D6360" w:rsidRPr="00F225F2">
              <w:rPr>
                <w:color w:val="000000"/>
              </w:rPr>
              <w:br/>
            </w:r>
            <w:r w:rsidR="00C47694" w:rsidRPr="00F225F2">
              <w:t>1. Анализ работы в группах раннего возраста за учебный год. Проблемы, задачи и перспективы на новый учебный год.</w:t>
            </w:r>
          </w:p>
          <w:p w:rsidR="008D583D" w:rsidRPr="00F225F2" w:rsidRDefault="008D583D" w:rsidP="002B37B6">
            <w:pPr>
              <w:ind w:right="120"/>
              <w:jc w:val="both"/>
              <w:textAlignment w:val="top"/>
              <w:rPr>
                <w:color w:val="000000"/>
                <w:sz w:val="24"/>
                <w:szCs w:val="24"/>
              </w:rPr>
            </w:pPr>
            <w:r w:rsidRPr="00F225F2">
              <w:rPr>
                <w:color w:val="000000"/>
                <w:sz w:val="24"/>
                <w:szCs w:val="24"/>
              </w:rPr>
              <w:t xml:space="preserve">2.Анализ </w:t>
            </w:r>
            <w:r w:rsidR="00FE139B" w:rsidRPr="00F225F2">
              <w:rPr>
                <w:color w:val="000000"/>
                <w:sz w:val="24"/>
                <w:szCs w:val="24"/>
              </w:rPr>
              <w:t xml:space="preserve">посещаемости и </w:t>
            </w:r>
            <w:r w:rsidRPr="00F225F2">
              <w:rPr>
                <w:color w:val="000000"/>
                <w:sz w:val="24"/>
                <w:szCs w:val="24"/>
              </w:rPr>
              <w:t>заболеваемости детей за учебный год по каждой группе и детскому саду в целом;</w:t>
            </w:r>
          </w:p>
          <w:p w:rsidR="008D583D" w:rsidRPr="00F225F2" w:rsidRDefault="008D583D" w:rsidP="002B37B6">
            <w:pPr>
              <w:ind w:left="120" w:right="120" w:firstLine="400"/>
              <w:jc w:val="both"/>
              <w:textAlignment w:val="top"/>
              <w:rPr>
                <w:color w:val="000000"/>
                <w:sz w:val="24"/>
                <w:szCs w:val="24"/>
              </w:rPr>
            </w:pPr>
            <w:r w:rsidRPr="00F225F2">
              <w:rPr>
                <w:color w:val="000000"/>
                <w:sz w:val="24"/>
                <w:szCs w:val="24"/>
              </w:rPr>
              <w:t>- анализ оздоровительных мероприятий, их эффективность, систематичность в течение года;</w:t>
            </w:r>
          </w:p>
          <w:p w:rsidR="008D583D" w:rsidRPr="00F225F2" w:rsidRDefault="008D583D" w:rsidP="002B37B6">
            <w:pPr>
              <w:ind w:left="120" w:right="120" w:firstLine="400"/>
              <w:jc w:val="both"/>
              <w:textAlignment w:val="top"/>
              <w:rPr>
                <w:color w:val="000000"/>
                <w:sz w:val="24"/>
                <w:szCs w:val="24"/>
              </w:rPr>
            </w:pPr>
            <w:r w:rsidRPr="00F225F2">
              <w:rPr>
                <w:color w:val="000000"/>
                <w:sz w:val="24"/>
                <w:szCs w:val="24"/>
              </w:rPr>
              <w:t xml:space="preserve">- анализ выполнения программных задач по физическому воспитанию во всех группах за </w:t>
            </w:r>
            <w:proofErr w:type="spellStart"/>
            <w:r w:rsidRPr="00F225F2">
              <w:rPr>
                <w:color w:val="000000"/>
                <w:sz w:val="24"/>
                <w:szCs w:val="24"/>
              </w:rPr>
              <w:t>уч</w:t>
            </w:r>
            <w:proofErr w:type="spellEnd"/>
            <w:r w:rsidRPr="00F225F2">
              <w:rPr>
                <w:color w:val="000000"/>
                <w:sz w:val="24"/>
                <w:szCs w:val="24"/>
              </w:rPr>
              <w:t xml:space="preserve">. </w:t>
            </w:r>
            <w:r w:rsidR="00FE139B" w:rsidRPr="00F225F2">
              <w:rPr>
                <w:color w:val="000000"/>
                <w:sz w:val="24"/>
                <w:szCs w:val="24"/>
              </w:rPr>
              <w:t>г</w:t>
            </w:r>
            <w:r w:rsidRPr="00F225F2">
              <w:rPr>
                <w:color w:val="000000"/>
                <w:sz w:val="24"/>
                <w:szCs w:val="24"/>
              </w:rPr>
              <w:t>од;</w:t>
            </w:r>
          </w:p>
          <w:p w:rsidR="008D583D" w:rsidRPr="00F225F2" w:rsidRDefault="008D583D" w:rsidP="002B37B6">
            <w:pPr>
              <w:ind w:left="120" w:right="120" w:firstLine="400"/>
              <w:jc w:val="both"/>
              <w:textAlignment w:val="top"/>
              <w:rPr>
                <w:color w:val="000000"/>
                <w:sz w:val="24"/>
                <w:szCs w:val="24"/>
              </w:rPr>
            </w:pPr>
            <w:r w:rsidRPr="00F225F2">
              <w:rPr>
                <w:color w:val="000000"/>
                <w:sz w:val="24"/>
                <w:szCs w:val="24"/>
              </w:rPr>
              <w:t>- анализ организации оздоровительной работы на прогулках в течение года;</w:t>
            </w:r>
          </w:p>
          <w:p w:rsidR="00A91CC4" w:rsidRPr="00F225F2" w:rsidRDefault="008D583D" w:rsidP="002B37B6">
            <w:pPr>
              <w:ind w:left="120" w:right="120" w:firstLine="400"/>
              <w:jc w:val="both"/>
              <w:textAlignment w:val="top"/>
              <w:rPr>
                <w:color w:val="000000"/>
                <w:sz w:val="24"/>
                <w:szCs w:val="24"/>
              </w:rPr>
            </w:pPr>
            <w:r w:rsidRPr="00F225F2">
              <w:rPr>
                <w:color w:val="000000"/>
                <w:sz w:val="24"/>
                <w:szCs w:val="24"/>
              </w:rPr>
              <w:t xml:space="preserve">- </w:t>
            </w:r>
            <w:r w:rsidR="00FE139B" w:rsidRPr="00F225F2">
              <w:rPr>
                <w:color w:val="000000"/>
                <w:sz w:val="24"/>
                <w:szCs w:val="24"/>
              </w:rPr>
              <w:t>отчёт медсестры о работе за год</w:t>
            </w:r>
          </w:p>
        </w:tc>
        <w:tc>
          <w:tcPr>
            <w:tcW w:w="1559" w:type="dxa"/>
            <w:hideMark/>
          </w:tcPr>
          <w:p w:rsidR="00A91CC4" w:rsidRPr="00F225F2" w:rsidRDefault="00A91CC4" w:rsidP="002B37B6">
            <w:pPr>
              <w:ind w:left="120" w:right="120" w:firstLine="400"/>
              <w:jc w:val="both"/>
              <w:textAlignment w:val="top"/>
              <w:rPr>
                <w:color w:val="000000"/>
                <w:sz w:val="24"/>
                <w:szCs w:val="24"/>
              </w:rPr>
            </w:pPr>
            <w:r w:rsidRPr="00F225F2">
              <w:rPr>
                <w:color w:val="000000"/>
                <w:sz w:val="24"/>
                <w:szCs w:val="24"/>
              </w:rPr>
              <w:t>Май</w:t>
            </w:r>
          </w:p>
        </w:tc>
        <w:tc>
          <w:tcPr>
            <w:tcW w:w="2187" w:type="dxa"/>
            <w:hideMark/>
          </w:tcPr>
          <w:p w:rsidR="00A91CC4" w:rsidRPr="002B37B6" w:rsidRDefault="00502007" w:rsidP="002B37B6">
            <w:pPr>
              <w:ind w:left="120" w:right="120" w:firstLine="400"/>
              <w:jc w:val="both"/>
              <w:textAlignment w:val="top"/>
              <w:rPr>
                <w:color w:val="000000"/>
                <w:sz w:val="24"/>
                <w:szCs w:val="24"/>
              </w:rPr>
            </w:pPr>
            <w:r w:rsidRPr="00F225F2">
              <w:rPr>
                <w:color w:val="000000"/>
                <w:sz w:val="24"/>
                <w:szCs w:val="24"/>
              </w:rPr>
              <w:t xml:space="preserve">Ст. медсестра, </w:t>
            </w:r>
            <w:r w:rsidR="009550D3" w:rsidRPr="00F225F2">
              <w:rPr>
                <w:color w:val="000000"/>
                <w:sz w:val="24"/>
                <w:szCs w:val="24"/>
              </w:rPr>
              <w:t>воспитатели</w:t>
            </w:r>
          </w:p>
        </w:tc>
      </w:tr>
    </w:tbl>
    <w:p w:rsidR="009A147E" w:rsidRPr="002B37B6" w:rsidRDefault="00235A9F" w:rsidP="002E18B6">
      <w:pPr>
        <w:pStyle w:val="ab"/>
        <w:widowControl w:val="0"/>
        <w:numPr>
          <w:ilvl w:val="2"/>
          <w:numId w:val="26"/>
        </w:numPr>
        <w:autoSpaceDE w:val="0"/>
        <w:autoSpaceDN w:val="0"/>
        <w:adjustRightInd w:val="0"/>
        <w:spacing w:after="0" w:line="240" w:lineRule="auto"/>
        <w:ind w:left="192" w:right="120" w:hanging="192"/>
        <w:rPr>
          <w:rFonts w:ascii="Times New Roman" w:hAnsi="Times New Roman"/>
          <w:color w:val="000000"/>
          <w:sz w:val="24"/>
          <w:szCs w:val="24"/>
        </w:rPr>
      </w:pPr>
      <w:r w:rsidRPr="00F43EF9">
        <w:rPr>
          <w:rFonts w:ascii="Times New Roman" w:hAnsi="Times New Roman"/>
          <w:b/>
          <w:color w:val="000000"/>
          <w:sz w:val="24"/>
          <w:szCs w:val="24"/>
        </w:rPr>
        <w:t>Психолого</w:t>
      </w:r>
      <w:r w:rsidR="009A147E" w:rsidRPr="00F43EF9">
        <w:rPr>
          <w:rFonts w:ascii="Times New Roman" w:hAnsi="Times New Roman"/>
          <w:b/>
          <w:color w:val="000000"/>
          <w:sz w:val="24"/>
          <w:szCs w:val="24"/>
        </w:rPr>
        <w:t>-педагогический консилиум</w:t>
      </w:r>
      <w:r w:rsidR="009A147E" w:rsidRPr="002B37B6">
        <w:rPr>
          <w:rFonts w:ascii="Times New Roman" w:hAnsi="Times New Roman"/>
          <w:color w:val="000000"/>
          <w:sz w:val="24"/>
          <w:szCs w:val="24"/>
        </w:rPr>
        <w:br/>
      </w:r>
      <w:r w:rsidR="009A147E" w:rsidRPr="002B37B6">
        <w:rPr>
          <w:rFonts w:ascii="Times New Roman" w:hAnsi="Times New Roman"/>
          <w:b/>
          <w:color w:val="000000"/>
          <w:sz w:val="24"/>
          <w:szCs w:val="24"/>
        </w:rPr>
        <w:t>Цель:</w:t>
      </w:r>
      <w:r w:rsidR="009A147E" w:rsidRPr="002B37B6">
        <w:rPr>
          <w:rFonts w:ascii="Times New Roman" w:hAnsi="Times New Roman"/>
          <w:color w:val="000000"/>
          <w:sz w:val="24"/>
          <w:szCs w:val="24"/>
        </w:rPr>
        <w:t xml:space="preserve"> Обеспечение комплексного взаимодействия педагогов, специалистов для преодоления проблем в индивидуальном развитии ребенка.</w:t>
      </w:r>
    </w:p>
    <w:p w:rsidR="00A805F4" w:rsidRPr="008262CF" w:rsidRDefault="00A805F4" w:rsidP="002E18B6">
      <w:pPr>
        <w:pStyle w:val="ab"/>
        <w:numPr>
          <w:ilvl w:val="0"/>
          <w:numId w:val="29"/>
        </w:numPr>
        <w:spacing w:after="0" w:line="240" w:lineRule="auto"/>
        <w:jc w:val="both"/>
        <w:rPr>
          <w:rFonts w:ascii="Times New Roman" w:eastAsia="Calibri" w:hAnsi="Times New Roman"/>
          <w:b/>
          <w:sz w:val="24"/>
          <w:szCs w:val="24"/>
        </w:rPr>
      </w:pPr>
      <w:r w:rsidRPr="008262CF">
        <w:rPr>
          <w:rFonts w:ascii="Times New Roman" w:eastAsia="Calibri" w:hAnsi="Times New Roman"/>
          <w:b/>
          <w:sz w:val="24"/>
          <w:szCs w:val="24"/>
        </w:rPr>
        <w:t>Организационный блок</w:t>
      </w:r>
    </w:p>
    <w:tbl>
      <w:tblPr>
        <w:tblW w:w="11057" w:type="dxa"/>
        <w:tblInd w:w="-601"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567"/>
        <w:gridCol w:w="4537"/>
        <w:gridCol w:w="1417"/>
        <w:gridCol w:w="4536"/>
      </w:tblGrid>
      <w:tr w:rsidR="00A805F4" w:rsidRPr="005E596C"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b/>
                <w:sz w:val="24"/>
                <w:szCs w:val="24"/>
                <w:lang w:eastAsia="ru-RU"/>
              </w:rPr>
            </w:pPr>
            <w:r w:rsidRPr="008262CF">
              <w:rPr>
                <w:rFonts w:ascii="Times New Roman" w:eastAsia="Times New Roman" w:hAnsi="Times New Roman" w:cs="Times New Roman"/>
                <w:b/>
                <w:sz w:val="24"/>
                <w:szCs w:val="24"/>
                <w:lang w:eastAsia="ru-RU"/>
              </w:rPr>
              <w:t xml:space="preserve">№ </w:t>
            </w:r>
            <w:proofErr w:type="spellStart"/>
            <w:proofErr w:type="gramStart"/>
            <w:r w:rsidRPr="008262CF">
              <w:rPr>
                <w:rFonts w:ascii="Times New Roman" w:eastAsia="Times New Roman" w:hAnsi="Times New Roman" w:cs="Times New Roman"/>
                <w:b/>
                <w:sz w:val="24"/>
                <w:szCs w:val="24"/>
                <w:lang w:eastAsia="ru-RU"/>
              </w:rPr>
              <w:t>п</w:t>
            </w:r>
            <w:proofErr w:type="spellEnd"/>
            <w:proofErr w:type="gramEnd"/>
            <w:r w:rsidRPr="008262CF">
              <w:rPr>
                <w:rFonts w:ascii="Times New Roman" w:eastAsia="Times New Roman" w:hAnsi="Times New Roman" w:cs="Times New Roman"/>
                <w:b/>
                <w:sz w:val="24"/>
                <w:szCs w:val="24"/>
                <w:lang w:eastAsia="ru-RU"/>
              </w:rPr>
              <w:t>/</w:t>
            </w:r>
            <w:proofErr w:type="spellStart"/>
            <w:r w:rsidRPr="008262CF">
              <w:rPr>
                <w:rFonts w:ascii="Times New Roman" w:eastAsia="Times New Roman" w:hAnsi="Times New Roman" w:cs="Times New Roman"/>
                <w:b/>
                <w:sz w:val="24"/>
                <w:szCs w:val="24"/>
                <w:lang w:eastAsia="ru-RU"/>
              </w:rPr>
              <w:t>п</w:t>
            </w:r>
            <w:proofErr w:type="spellEnd"/>
          </w:p>
        </w:tc>
        <w:tc>
          <w:tcPr>
            <w:tcW w:w="4537" w:type="dxa"/>
          </w:tcPr>
          <w:p w:rsidR="00A805F4" w:rsidRPr="008262CF" w:rsidRDefault="00A805F4" w:rsidP="002B37B6">
            <w:pPr>
              <w:spacing w:after="0" w:line="240" w:lineRule="auto"/>
              <w:jc w:val="both"/>
              <w:rPr>
                <w:rFonts w:ascii="Times New Roman" w:eastAsia="Times New Roman" w:hAnsi="Times New Roman" w:cs="Times New Roman"/>
                <w:b/>
                <w:sz w:val="24"/>
                <w:szCs w:val="24"/>
                <w:lang w:eastAsia="ru-RU"/>
              </w:rPr>
            </w:pPr>
            <w:r w:rsidRPr="008262CF">
              <w:rPr>
                <w:rFonts w:ascii="Times New Roman" w:eastAsia="Times New Roman" w:hAnsi="Times New Roman" w:cs="Times New Roman"/>
                <w:b/>
                <w:sz w:val="24"/>
                <w:szCs w:val="24"/>
                <w:lang w:eastAsia="ru-RU"/>
              </w:rPr>
              <w:t>Содержание работы</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b/>
                <w:sz w:val="24"/>
                <w:szCs w:val="24"/>
                <w:lang w:eastAsia="ru-RU"/>
              </w:rPr>
            </w:pPr>
            <w:r w:rsidRPr="008262CF">
              <w:rPr>
                <w:rFonts w:ascii="Times New Roman" w:eastAsia="Times New Roman" w:hAnsi="Times New Roman" w:cs="Times New Roman"/>
                <w:b/>
                <w:sz w:val="24"/>
                <w:szCs w:val="24"/>
                <w:lang w:eastAsia="ru-RU"/>
              </w:rPr>
              <w:t>Сроки</w:t>
            </w:r>
          </w:p>
        </w:tc>
        <w:tc>
          <w:tcPr>
            <w:tcW w:w="4536" w:type="dxa"/>
          </w:tcPr>
          <w:p w:rsidR="00A805F4" w:rsidRPr="008262CF" w:rsidRDefault="00A805F4" w:rsidP="002B37B6">
            <w:pPr>
              <w:spacing w:after="0" w:line="240" w:lineRule="auto"/>
              <w:jc w:val="both"/>
              <w:rPr>
                <w:rFonts w:ascii="Times New Roman" w:eastAsia="Times New Roman" w:hAnsi="Times New Roman" w:cs="Times New Roman"/>
                <w:b/>
                <w:sz w:val="24"/>
                <w:szCs w:val="24"/>
                <w:lang w:eastAsia="ru-RU"/>
              </w:rPr>
            </w:pPr>
            <w:r w:rsidRPr="008262CF">
              <w:rPr>
                <w:rFonts w:ascii="Times New Roman" w:eastAsia="Times New Roman" w:hAnsi="Times New Roman" w:cs="Times New Roman"/>
                <w:b/>
                <w:sz w:val="24"/>
                <w:szCs w:val="24"/>
                <w:lang w:eastAsia="ru-RU"/>
              </w:rPr>
              <w:t>Ответственные</w:t>
            </w:r>
          </w:p>
        </w:tc>
      </w:tr>
      <w:tr w:rsidR="00A805F4" w:rsidRPr="005E596C"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1.1</w:t>
            </w:r>
          </w:p>
        </w:tc>
        <w:tc>
          <w:tcPr>
            <w:tcW w:w="4537" w:type="dxa"/>
          </w:tcPr>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          Заседание 1</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«Установочное заседание </w:t>
            </w:r>
            <w:proofErr w:type="spellStart"/>
            <w:r w:rsidRPr="008262CF">
              <w:rPr>
                <w:rFonts w:ascii="Times New Roman" w:eastAsia="Times New Roman" w:hAnsi="Times New Roman" w:cs="Times New Roman"/>
                <w:sz w:val="24"/>
                <w:szCs w:val="24"/>
                <w:lang w:eastAsia="ru-RU"/>
              </w:rPr>
              <w:t>ППк</w:t>
            </w:r>
            <w:proofErr w:type="spellEnd"/>
            <w:r w:rsidRPr="008262CF">
              <w:rPr>
                <w:rFonts w:ascii="Times New Roman" w:eastAsia="Times New Roman" w:hAnsi="Times New Roman" w:cs="Times New Roman"/>
                <w:sz w:val="24"/>
                <w:szCs w:val="24"/>
                <w:lang w:eastAsia="ru-RU"/>
              </w:rPr>
              <w:t>».</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Обсуждение и утверждение плана и графика работы, состава  консилиума на учебный год.</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Распределение обязанностей, освещение нормативно- правовой базы </w:t>
            </w:r>
            <w:proofErr w:type="spellStart"/>
            <w:r w:rsidRPr="008262CF">
              <w:rPr>
                <w:rFonts w:ascii="Times New Roman" w:eastAsia="Times New Roman" w:hAnsi="Times New Roman" w:cs="Times New Roman"/>
                <w:sz w:val="24"/>
                <w:szCs w:val="24"/>
                <w:lang w:eastAsia="ru-RU"/>
              </w:rPr>
              <w:t>ППк</w:t>
            </w:r>
            <w:proofErr w:type="spellEnd"/>
            <w:r w:rsidRPr="008262CF">
              <w:rPr>
                <w:rFonts w:ascii="Times New Roman" w:eastAsia="Times New Roman" w:hAnsi="Times New Roman" w:cs="Times New Roman"/>
                <w:sz w:val="24"/>
                <w:szCs w:val="24"/>
                <w:lang w:eastAsia="ru-RU"/>
              </w:rPr>
              <w:t xml:space="preserve">  ДОУ.</w:t>
            </w:r>
          </w:p>
          <w:p w:rsidR="00A805F4"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Выявление детей, имеющих трудности в усвоении программы, развитии и </w:t>
            </w:r>
            <w:r w:rsidRPr="008262CF">
              <w:rPr>
                <w:rFonts w:ascii="Times New Roman" w:eastAsia="Times New Roman" w:hAnsi="Times New Roman" w:cs="Times New Roman"/>
                <w:sz w:val="24"/>
                <w:szCs w:val="24"/>
                <w:lang w:eastAsia="ru-RU"/>
              </w:rPr>
              <w:lastRenderedPageBreak/>
              <w:t>адаптации к ДОУ</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CB2523"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09.2025</w:t>
            </w:r>
            <w:r w:rsidR="00A805F4" w:rsidRPr="008262CF">
              <w:rPr>
                <w:rFonts w:ascii="Times New Roman" w:eastAsia="Times New Roman" w:hAnsi="Times New Roman" w:cs="Times New Roman"/>
                <w:sz w:val="24"/>
                <w:szCs w:val="24"/>
                <w:lang w:eastAsia="ru-RU"/>
              </w:rPr>
              <w:t>г</w:t>
            </w:r>
            <w:r w:rsidR="0039410B">
              <w:rPr>
                <w:rFonts w:ascii="Times New Roman" w:eastAsia="Times New Roman" w:hAnsi="Times New Roman" w:cs="Times New Roman"/>
                <w:sz w:val="24"/>
                <w:szCs w:val="24"/>
                <w:lang w:eastAsia="ru-RU"/>
              </w:rPr>
              <w:t>.</w:t>
            </w:r>
          </w:p>
          <w:p w:rsidR="00A805F4" w:rsidRPr="008262CF" w:rsidRDefault="00F43EF9"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10-00</w:t>
            </w:r>
          </w:p>
        </w:tc>
        <w:tc>
          <w:tcPr>
            <w:tcW w:w="4536" w:type="dxa"/>
          </w:tcPr>
          <w:p w:rsidR="008262CF" w:rsidRPr="008262CF" w:rsidRDefault="00891DC7" w:rsidP="008262CF">
            <w:pPr>
              <w:spacing w:after="0" w:line="240" w:lineRule="auto"/>
              <w:rPr>
                <w:rFonts w:ascii="Times New Roman" w:hAnsi="Times New Roman"/>
                <w:sz w:val="24"/>
                <w:szCs w:val="24"/>
              </w:rPr>
            </w:pPr>
            <w:r>
              <w:rPr>
                <w:rFonts w:ascii="Times New Roman" w:hAnsi="Times New Roman"/>
                <w:sz w:val="24"/>
                <w:szCs w:val="24"/>
              </w:rPr>
              <w:t xml:space="preserve">Попова </w:t>
            </w:r>
            <w:r w:rsidR="00781AD1">
              <w:rPr>
                <w:rFonts w:ascii="Times New Roman" w:hAnsi="Times New Roman"/>
                <w:sz w:val="24"/>
                <w:szCs w:val="24"/>
              </w:rPr>
              <w:t>У.Ф</w:t>
            </w:r>
            <w:r w:rsidR="008262CF" w:rsidRPr="008262CF">
              <w:rPr>
                <w:rFonts w:ascii="Times New Roman" w:hAnsi="Times New Roman"/>
                <w:sz w:val="24"/>
                <w:szCs w:val="24"/>
              </w:rPr>
              <w:t xml:space="preserve">., ст. воспитатель                                                  </w:t>
            </w:r>
          </w:p>
          <w:p w:rsidR="008262CF" w:rsidRPr="008262CF" w:rsidRDefault="008262CF" w:rsidP="008262CF">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8262CF" w:rsidRPr="008262CF" w:rsidRDefault="008262CF" w:rsidP="008262CF">
            <w:pPr>
              <w:spacing w:after="0" w:line="240" w:lineRule="auto"/>
              <w:rPr>
                <w:rFonts w:ascii="Times New Roman" w:hAnsi="Times New Roman"/>
                <w:sz w:val="24"/>
                <w:szCs w:val="24"/>
              </w:rPr>
            </w:pPr>
            <w:r w:rsidRPr="008262CF">
              <w:rPr>
                <w:rFonts w:ascii="Times New Roman" w:hAnsi="Times New Roman"/>
                <w:sz w:val="24"/>
                <w:szCs w:val="24"/>
              </w:rPr>
              <w:t>Гл</w:t>
            </w:r>
            <w:r w:rsidR="00891DC7">
              <w:rPr>
                <w:rFonts w:ascii="Times New Roman" w:hAnsi="Times New Roman"/>
                <w:sz w:val="24"/>
                <w:szCs w:val="24"/>
              </w:rPr>
              <w:t>азкова М.В., воспитатель средней группы «Веселые ребята»</w:t>
            </w:r>
          </w:p>
          <w:p w:rsidR="008262CF" w:rsidRPr="008262CF" w:rsidRDefault="00891DC7" w:rsidP="008262CF">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8262CF">
            <w:pPr>
              <w:spacing w:after="0" w:line="240" w:lineRule="auto"/>
              <w:rPr>
                <w:rFonts w:ascii="Times New Roman" w:hAnsi="Times New Roman"/>
                <w:sz w:val="28"/>
                <w:szCs w:val="28"/>
              </w:rPr>
            </w:pPr>
          </w:p>
        </w:tc>
      </w:tr>
      <w:tr w:rsidR="00A805F4" w:rsidRPr="005E596C"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lastRenderedPageBreak/>
              <w:t>1.2</w:t>
            </w:r>
          </w:p>
        </w:tc>
        <w:tc>
          <w:tcPr>
            <w:tcW w:w="4537" w:type="dxa"/>
          </w:tcPr>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Формирование дополнительных списков детей по запросам родителей и педагогов для оказания  помощи детям:</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обследование детей;</w:t>
            </w:r>
          </w:p>
          <w:p w:rsidR="00A805F4" w:rsidRPr="008262CF" w:rsidRDefault="008262CF"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 оформление документации по </w:t>
            </w:r>
            <w:proofErr w:type="spellStart"/>
            <w:r w:rsidRPr="008262CF">
              <w:rPr>
                <w:rFonts w:ascii="Times New Roman" w:eastAsia="Times New Roman" w:hAnsi="Times New Roman" w:cs="Times New Roman"/>
                <w:sz w:val="24"/>
                <w:szCs w:val="24"/>
                <w:lang w:eastAsia="ru-RU"/>
              </w:rPr>
              <w:t>ППк</w:t>
            </w:r>
            <w:proofErr w:type="spellEnd"/>
            <w:r w:rsidRPr="008262CF">
              <w:rPr>
                <w:rFonts w:ascii="Times New Roman" w:eastAsia="Times New Roman" w:hAnsi="Times New Roman" w:cs="Times New Roman"/>
                <w:sz w:val="24"/>
                <w:szCs w:val="24"/>
                <w:lang w:eastAsia="ru-RU"/>
              </w:rPr>
              <w:t xml:space="preserve"> психологического, педагогического и логопедического обследования детей</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При необходимости</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roofErr w:type="gramStart"/>
            <w:r w:rsidRPr="008262CF">
              <w:rPr>
                <w:rFonts w:ascii="Times New Roman" w:eastAsia="Times New Roman" w:hAnsi="Times New Roman" w:cs="Times New Roman"/>
                <w:sz w:val="24"/>
                <w:szCs w:val="24"/>
                <w:lang w:eastAsia="ru-RU"/>
              </w:rPr>
              <w:t xml:space="preserve">(поступление </w:t>
            </w:r>
            <w:proofErr w:type="gramEnd"/>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запросов родителей или</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педагогов)</w:t>
            </w:r>
          </w:p>
        </w:tc>
        <w:tc>
          <w:tcPr>
            <w:tcW w:w="4536" w:type="dxa"/>
          </w:tcPr>
          <w:p w:rsidR="00891DC7" w:rsidRPr="008262CF" w:rsidRDefault="00891DC7" w:rsidP="00891DC7">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891DC7" w:rsidRPr="008262CF" w:rsidRDefault="00891DC7" w:rsidP="00891DC7">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891DC7" w:rsidRPr="008262CF" w:rsidRDefault="00891DC7" w:rsidP="00891DC7">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891DC7" w:rsidRPr="008262CF" w:rsidRDefault="00891DC7" w:rsidP="00891DC7">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1.3</w:t>
            </w:r>
          </w:p>
        </w:tc>
        <w:tc>
          <w:tcPr>
            <w:tcW w:w="453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Заседание 2</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«Организация работы с воспитанниками, имеющими нарушения речи»</w:t>
            </w:r>
          </w:p>
          <w:p w:rsidR="00A805F4" w:rsidRPr="008262CF" w:rsidRDefault="00A805F4" w:rsidP="002E18B6">
            <w:pPr>
              <w:pStyle w:val="ab"/>
              <w:numPr>
                <w:ilvl w:val="0"/>
                <w:numId w:val="30"/>
              </w:numPr>
              <w:spacing w:after="0" w:line="240" w:lineRule="auto"/>
              <w:jc w:val="both"/>
              <w:rPr>
                <w:rFonts w:ascii="Times New Roman" w:hAnsi="Times New Roman"/>
                <w:sz w:val="24"/>
                <w:szCs w:val="24"/>
              </w:rPr>
            </w:pPr>
            <w:r w:rsidRPr="008262CF">
              <w:rPr>
                <w:rFonts w:ascii="Times New Roman" w:hAnsi="Times New Roman"/>
                <w:sz w:val="24"/>
                <w:szCs w:val="24"/>
              </w:rPr>
              <w:t>Диагностика детей дошкольного возраста.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Оформление документации по </w:t>
            </w:r>
            <w:proofErr w:type="spellStart"/>
            <w:r w:rsidRPr="008262CF">
              <w:rPr>
                <w:rFonts w:ascii="Times New Roman" w:eastAsia="Times New Roman" w:hAnsi="Times New Roman" w:cs="Times New Roman"/>
                <w:sz w:val="24"/>
                <w:szCs w:val="24"/>
                <w:lang w:eastAsia="ru-RU"/>
              </w:rPr>
              <w:t>ППк</w:t>
            </w:r>
            <w:proofErr w:type="spellEnd"/>
            <w:r w:rsidRPr="008262CF">
              <w:rPr>
                <w:rFonts w:ascii="Times New Roman" w:eastAsia="Times New Roman" w:hAnsi="Times New Roman" w:cs="Times New Roman"/>
                <w:sz w:val="24"/>
                <w:szCs w:val="24"/>
                <w:lang w:eastAsia="ru-RU"/>
              </w:rPr>
              <w:t>: психологического, педагогического и логопедического обследования детей.</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2. Разработка перспективных планов работы с детьми</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891DC7"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09.2025</w:t>
            </w:r>
            <w:r w:rsidR="00A805F4" w:rsidRPr="008262CF">
              <w:rPr>
                <w:rFonts w:ascii="Times New Roman" w:eastAsia="Times New Roman" w:hAnsi="Times New Roman" w:cs="Times New Roman"/>
                <w:sz w:val="24"/>
                <w:szCs w:val="24"/>
                <w:lang w:eastAsia="ru-RU"/>
              </w:rPr>
              <w:t>г.</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10-00</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1.4</w:t>
            </w:r>
          </w:p>
        </w:tc>
        <w:tc>
          <w:tcPr>
            <w:tcW w:w="453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Разработка рекомендаций воспитателям по работе с детьми</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1.5</w:t>
            </w:r>
          </w:p>
        </w:tc>
        <w:tc>
          <w:tcPr>
            <w:tcW w:w="453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Подготовка документов для ПМПК по рекомендациям </w:t>
            </w:r>
            <w:proofErr w:type="spellStart"/>
            <w:r w:rsidRPr="008262CF">
              <w:rPr>
                <w:rFonts w:ascii="Times New Roman" w:eastAsia="Times New Roman" w:hAnsi="Times New Roman" w:cs="Times New Roman"/>
                <w:sz w:val="24"/>
                <w:szCs w:val="24"/>
                <w:lang w:eastAsia="ru-RU"/>
              </w:rPr>
              <w:t>ППк</w:t>
            </w:r>
            <w:proofErr w:type="spellEnd"/>
            <w:r w:rsidRPr="008262CF">
              <w:rPr>
                <w:rFonts w:ascii="Times New Roman" w:eastAsia="Times New Roman" w:hAnsi="Times New Roman" w:cs="Times New Roman"/>
                <w:sz w:val="24"/>
                <w:szCs w:val="24"/>
                <w:lang w:eastAsia="ru-RU"/>
              </w:rPr>
              <w:t xml:space="preserve">  ДОУ</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161A66" w:rsidRDefault="00A805F4" w:rsidP="00742D45">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1.6</w:t>
            </w:r>
          </w:p>
        </w:tc>
        <w:tc>
          <w:tcPr>
            <w:tcW w:w="4537" w:type="dxa"/>
          </w:tcPr>
          <w:p w:rsidR="008262CF" w:rsidRPr="008262CF" w:rsidRDefault="00161A66" w:rsidP="008262C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Заседание 3</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«Динам</w:t>
            </w:r>
            <w:r w:rsidR="00161A66">
              <w:rPr>
                <w:rFonts w:ascii="Times New Roman" w:eastAsia="Times New Roman" w:hAnsi="Times New Roman" w:cs="Times New Roman"/>
                <w:sz w:val="24"/>
                <w:szCs w:val="24"/>
                <w:lang w:eastAsia="ru-RU"/>
              </w:rPr>
              <w:t xml:space="preserve">ика развития </w:t>
            </w:r>
            <w:proofErr w:type="gramStart"/>
            <w:r w:rsidR="00161A66">
              <w:rPr>
                <w:rFonts w:ascii="Times New Roman" w:eastAsia="Times New Roman" w:hAnsi="Times New Roman" w:cs="Times New Roman"/>
                <w:sz w:val="24"/>
                <w:szCs w:val="24"/>
                <w:lang w:eastAsia="ru-RU"/>
              </w:rPr>
              <w:t>обучающихся</w:t>
            </w:r>
            <w:proofErr w:type="gramEnd"/>
            <w:r w:rsidR="00161A66">
              <w:rPr>
                <w:rFonts w:ascii="Times New Roman" w:eastAsia="Times New Roman" w:hAnsi="Times New Roman" w:cs="Times New Roman"/>
                <w:sz w:val="24"/>
                <w:szCs w:val="24"/>
                <w:lang w:eastAsia="ru-RU"/>
              </w:rPr>
              <w:t xml:space="preserve"> ДОУ». </w:t>
            </w:r>
          </w:p>
          <w:p w:rsidR="008262CF" w:rsidRPr="008262CF" w:rsidRDefault="008262CF" w:rsidP="008262CF">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1.Обсуждение динамики по результатам занятий с </w:t>
            </w:r>
            <w:proofErr w:type="gramStart"/>
            <w:r w:rsidRPr="008262CF">
              <w:rPr>
                <w:rFonts w:ascii="Times New Roman" w:eastAsia="Times New Roman" w:hAnsi="Times New Roman" w:cs="Times New Roman"/>
                <w:sz w:val="24"/>
                <w:szCs w:val="24"/>
                <w:lang w:eastAsia="ru-RU"/>
              </w:rPr>
              <w:t>обучающимися</w:t>
            </w:r>
            <w:proofErr w:type="gramEnd"/>
            <w:r w:rsidRPr="008262CF">
              <w:rPr>
                <w:rFonts w:ascii="Times New Roman" w:eastAsia="Times New Roman" w:hAnsi="Times New Roman" w:cs="Times New Roman"/>
                <w:sz w:val="24"/>
                <w:szCs w:val="24"/>
                <w:lang w:eastAsia="ru-RU"/>
              </w:rPr>
              <w:t xml:space="preserve"> ДОУ (заполнение листов динамики)</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Декабрь</w:t>
            </w:r>
          </w:p>
          <w:p w:rsidR="00A805F4" w:rsidRPr="008262CF" w:rsidRDefault="00CB2523"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2025</w:t>
            </w:r>
            <w:r w:rsidR="00A805F4" w:rsidRPr="008262CF">
              <w:rPr>
                <w:rFonts w:ascii="Times New Roman" w:eastAsia="Times New Roman" w:hAnsi="Times New Roman" w:cs="Times New Roman"/>
                <w:sz w:val="24"/>
                <w:szCs w:val="24"/>
                <w:lang w:eastAsia="ru-RU"/>
              </w:rPr>
              <w:t>г.</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1.7</w:t>
            </w:r>
          </w:p>
        </w:tc>
        <w:tc>
          <w:tcPr>
            <w:tcW w:w="4537" w:type="dxa"/>
          </w:tcPr>
          <w:p w:rsidR="00161A66" w:rsidRPr="00161A66" w:rsidRDefault="00161A66" w:rsidP="00161A66">
            <w:pPr>
              <w:spacing w:after="0" w:line="240" w:lineRule="auto"/>
              <w:jc w:val="both"/>
              <w:rPr>
                <w:rFonts w:ascii="Times New Roman" w:eastAsia="Times New Roman" w:hAnsi="Times New Roman" w:cs="Times New Roman"/>
                <w:sz w:val="24"/>
                <w:szCs w:val="24"/>
                <w:lang w:eastAsia="ru-RU"/>
              </w:rPr>
            </w:pPr>
            <w:r w:rsidRPr="00161A66">
              <w:rPr>
                <w:rFonts w:ascii="Times New Roman" w:eastAsia="Times New Roman" w:hAnsi="Times New Roman" w:cs="Times New Roman"/>
                <w:sz w:val="24"/>
                <w:szCs w:val="24"/>
                <w:lang w:eastAsia="ru-RU"/>
              </w:rPr>
              <w:t>Заседание 4</w:t>
            </w:r>
          </w:p>
          <w:p w:rsidR="00161A66" w:rsidRPr="00161A66" w:rsidRDefault="00161A66" w:rsidP="00161A66">
            <w:pPr>
              <w:spacing w:after="0" w:line="240" w:lineRule="auto"/>
              <w:jc w:val="both"/>
              <w:rPr>
                <w:rFonts w:ascii="Times New Roman" w:eastAsia="Times New Roman" w:hAnsi="Times New Roman" w:cs="Times New Roman"/>
                <w:sz w:val="24"/>
                <w:szCs w:val="24"/>
                <w:lang w:eastAsia="ru-RU"/>
              </w:rPr>
            </w:pPr>
            <w:r w:rsidRPr="00161A66">
              <w:rPr>
                <w:rFonts w:ascii="Times New Roman" w:eastAsia="Times New Roman" w:hAnsi="Times New Roman" w:cs="Times New Roman"/>
                <w:sz w:val="24"/>
                <w:szCs w:val="24"/>
                <w:lang w:eastAsia="ru-RU"/>
              </w:rPr>
              <w:t xml:space="preserve">«Итоги работы </w:t>
            </w:r>
            <w:proofErr w:type="spellStart"/>
            <w:r w:rsidRPr="00161A66">
              <w:rPr>
                <w:rFonts w:ascii="Times New Roman" w:eastAsia="Times New Roman" w:hAnsi="Times New Roman" w:cs="Times New Roman"/>
                <w:sz w:val="24"/>
                <w:szCs w:val="24"/>
                <w:lang w:eastAsia="ru-RU"/>
              </w:rPr>
              <w:t>ППк</w:t>
            </w:r>
            <w:proofErr w:type="spellEnd"/>
            <w:r w:rsidRPr="00161A66">
              <w:rPr>
                <w:rFonts w:ascii="Times New Roman" w:eastAsia="Times New Roman" w:hAnsi="Times New Roman" w:cs="Times New Roman"/>
                <w:sz w:val="24"/>
                <w:szCs w:val="24"/>
                <w:lang w:eastAsia="ru-RU"/>
              </w:rPr>
              <w:t xml:space="preserve"> за учебный год».</w:t>
            </w:r>
          </w:p>
          <w:p w:rsidR="00161A66" w:rsidRPr="00161A66" w:rsidRDefault="00161A66" w:rsidP="00161A66">
            <w:pPr>
              <w:spacing w:after="0" w:line="240" w:lineRule="auto"/>
              <w:jc w:val="both"/>
              <w:rPr>
                <w:rFonts w:ascii="Times New Roman" w:eastAsia="Times New Roman" w:hAnsi="Times New Roman" w:cs="Times New Roman"/>
                <w:sz w:val="24"/>
                <w:szCs w:val="24"/>
                <w:lang w:eastAsia="ru-RU"/>
              </w:rPr>
            </w:pPr>
            <w:r w:rsidRPr="00161A66">
              <w:rPr>
                <w:rFonts w:ascii="Times New Roman" w:eastAsia="Times New Roman" w:hAnsi="Times New Roman" w:cs="Times New Roman"/>
                <w:sz w:val="24"/>
                <w:szCs w:val="24"/>
                <w:lang w:eastAsia="ru-RU"/>
              </w:rPr>
              <w:t>1.Отчеты специалистов по итогам работы на конец года.</w:t>
            </w:r>
          </w:p>
          <w:p w:rsidR="00161A66" w:rsidRPr="00161A66" w:rsidRDefault="00161A66" w:rsidP="00161A66">
            <w:pPr>
              <w:spacing w:after="0" w:line="240" w:lineRule="auto"/>
              <w:jc w:val="both"/>
              <w:rPr>
                <w:rFonts w:ascii="Times New Roman" w:eastAsia="Times New Roman" w:hAnsi="Times New Roman" w:cs="Times New Roman"/>
                <w:sz w:val="24"/>
                <w:szCs w:val="24"/>
                <w:lang w:eastAsia="ru-RU"/>
              </w:rPr>
            </w:pPr>
            <w:r w:rsidRPr="00161A66">
              <w:rPr>
                <w:rFonts w:ascii="Times New Roman" w:eastAsia="Times New Roman" w:hAnsi="Times New Roman" w:cs="Times New Roman"/>
                <w:sz w:val="24"/>
                <w:szCs w:val="24"/>
                <w:lang w:eastAsia="ru-RU"/>
              </w:rPr>
              <w:t>2. Оформление листов динамического развития детей.</w:t>
            </w:r>
          </w:p>
          <w:p w:rsidR="00A805F4" w:rsidRPr="008262CF" w:rsidRDefault="00161A66" w:rsidP="00161A66">
            <w:pPr>
              <w:spacing w:after="0" w:line="240" w:lineRule="auto"/>
              <w:jc w:val="both"/>
              <w:rPr>
                <w:rFonts w:ascii="Times New Roman" w:eastAsia="Times New Roman" w:hAnsi="Times New Roman" w:cs="Times New Roman"/>
                <w:sz w:val="24"/>
                <w:szCs w:val="24"/>
                <w:lang w:eastAsia="ru-RU"/>
              </w:rPr>
            </w:pPr>
            <w:r w:rsidRPr="00161A66">
              <w:rPr>
                <w:rFonts w:ascii="Times New Roman" w:eastAsia="Times New Roman" w:hAnsi="Times New Roman" w:cs="Times New Roman"/>
                <w:sz w:val="24"/>
                <w:szCs w:val="24"/>
                <w:lang w:eastAsia="ru-RU"/>
              </w:rPr>
              <w:t>3.Разработка рекомендаций воспитателям и родителям по дальнейшей работе с детьми</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p w:rsidR="00F43EF9" w:rsidRDefault="00F43EF9"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Май </w:t>
            </w:r>
          </w:p>
          <w:p w:rsidR="00A805F4" w:rsidRPr="008262CF" w:rsidRDefault="00CB2523"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2026</w:t>
            </w:r>
            <w:r w:rsidR="00A805F4" w:rsidRPr="008262CF">
              <w:rPr>
                <w:rFonts w:ascii="Times New Roman" w:eastAsia="Times New Roman" w:hAnsi="Times New Roman" w:cs="Times New Roman"/>
                <w:sz w:val="24"/>
                <w:szCs w:val="24"/>
                <w:lang w:eastAsia="ru-RU"/>
              </w:rPr>
              <w:t xml:space="preserve"> г.</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161A66">
        <w:trPr>
          <w:trHeight w:val="142"/>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1.8</w:t>
            </w:r>
          </w:p>
        </w:tc>
        <w:tc>
          <w:tcPr>
            <w:tcW w:w="453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Подготовка документов для ТПМПК</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 xml:space="preserve">В течение </w:t>
            </w:r>
            <w:r w:rsidRPr="008262CF">
              <w:rPr>
                <w:rFonts w:ascii="Times New Roman" w:eastAsia="Times New Roman" w:hAnsi="Times New Roman" w:cs="Times New Roman"/>
                <w:sz w:val="24"/>
                <w:szCs w:val="24"/>
                <w:lang w:eastAsia="ru-RU"/>
              </w:rPr>
              <w:lastRenderedPageBreak/>
              <w:t>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lastRenderedPageBreak/>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lastRenderedPageBreak/>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161A66" w:rsidRDefault="00A805F4" w:rsidP="002B37B6">
            <w:pPr>
              <w:spacing w:after="0" w:line="240" w:lineRule="auto"/>
              <w:jc w:val="both"/>
              <w:rPr>
                <w:rFonts w:ascii="Times New Roman" w:eastAsia="Times New Roman" w:hAnsi="Times New Roman" w:cs="Times New Roman"/>
                <w:sz w:val="24"/>
                <w:szCs w:val="24"/>
                <w:lang w:eastAsia="ru-RU"/>
              </w:rPr>
            </w:pPr>
          </w:p>
        </w:tc>
      </w:tr>
      <w:tr w:rsidR="00A805F4" w:rsidRPr="008262CF" w:rsidTr="00A805F4">
        <w:trPr>
          <w:trHeight w:val="689"/>
        </w:trPr>
        <w:tc>
          <w:tcPr>
            <w:tcW w:w="56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lastRenderedPageBreak/>
              <w:t>1.9</w:t>
            </w:r>
          </w:p>
        </w:tc>
        <w:tc>
          <w:tcPr>
            <w:tcW w:w="453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Подгрупповая работа с детьми, имеющими отклонения в развитии</w:t>
            </w:r>
          </w:p>
        </w:tc>
        <w:tc>
          <w:tcPr>
            <w:tcW w:w="1417" w:type="dxa"/>
          </w:tcPr>
          <w:p w:rsidR="00A805F4" w:rsidRPr="008262CF" w:rsidRDefault="00A805F4" w:rsidP="002B37B6">
            <w:pPr>
              <w:spacing w:after="0" w:line="240" w:lineRule="auto"/>
              <w:jc w:val="both"/>
              <w:rPr>
                <w:rFonts w:ascii="Times New Roman" w:eastAsia="Times New Roman" w:hAnsi="Times New Roman" w:cs="Times New Roman"/>
                <w:sz w:val="24"/>
                <w:szCs w:val="24"/>
                <w:lang w:eastAsia="ru-RU"/>
              </w:rPr>
            </w:pPr>
            <w:r w:rsidRPr="008262CF">
              <w:rPr>
                <w:rFonts w:ascii="Times New Roman" w:eastAsia="Times New Roman" w:hAnsi="Times New Roman" w:cs="Times New Roman"/>
                <w:sz w:val="24"/>
                <w:szCs w:val="24"/>
                <w:lang w:eastAsia="ru-RU"/>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161A66" w:rsidRDefault="00A805F4" w:rsidP="002B37B6">
            <w:pPr>
              <w:spacing w:after="0" w:line="240" w:lineRule="auto"/>
              <w:jc w:val="both"/>
              <w:rPr>
                <w:rFonts w:ascii="Times New Roman" w:eastAsia="Times New Roman" w:hAnsi="Times New Roman" w:cs="Times New Roman"/>
                <w:sz w:val="24"/>
                <w:szCs w:val="24"/>
                <w:lang w:eastAsia="ru-RU"/>
              </w:rPr>
            </w:pPr>
          </w:p>
        </w:tc>
      </w:tr>
    </w:tbl>
    <w:p w:rsidR="00F82045" w:rsidRPr="008262CF" w:rsidRDefault="00F82045" w:rsidP="002B37B6">
      <w:pPr>
        <w:spacing w:after="0" w:line="240" w:lineRule="auto"/>
        <w:ind w:left="720"/>
        <w:contextualSpacing/>
        <w:jc w:val="both"/>
        <w:rPr>
          <w:rFonts w:ascii="Times New Roman" w:eastAsia="Calibri" w:hAnsi="Times New Roman" w:cs="Times New Roman"/>
          <w:b/>
          <w:sz w:val="24"/>
          <w:szCs w:val="24"/>
        </w:rPr>
      </w:pPr>
    </w:p>
    <w:p w:rsidR="00A805F4" w:rsidRPr="0039410B" w:rsidRDefault="00453CFF" w:rsidP="00C912BF">
      <w:pPr>
        <w:spacing w:after="0" w:line="240" w:lineRule="auto"/>
        <w:ind w:left="720"/>
        <w:contextualSpacing/>
        <w:jc w:val="center"/>
        <w:rPr>
          <w:rFonts w:ascii="Times New Roman" w:eastAsia="Calibri" w:hAnsi="Times New Roman" w:cs="Times New Roman"/>
          <w:b/>
          <w:sz w:val="28"/>
          <w:szCs w:val="24"/>
        </w:rPr>
      </w:pPr>
      <w:r w:rsidRPr="0039410B">
        <w:rPr>
          <w:rFonts w:ascii="Times New Roman" w:eastAsia="Calibri" w:hAnsi="Times New Roman" w:cs="Times New Roman"/>
          <w:b/>
          <w:sz w:val="28"/>
          <w:szCs w:val="24"/>
        </w:rPr>
        <w:t>2.</w:t>
      </w:r>
      <w:r w:rsidR="00A805F4" w:rsidRPr="0039410B">
        <w:rPr>
          <w:rFonts w:ascii="Times New Roman" w:eastAsia="Calibri" w:hAnsi="Times New Roman" w:cs="Times New Roman"/>
          <w:b/>
          <w:sz w:val="28"/>
          <w:szCs w:val="24"/>
        </w:rPr>
        <w:t xml:space="preserve"> </w:t>
      </w:r>
      <w:proofErr w:type="spellStart"/>
      <w:r w:rsidR="00A805F4" w:rsidRPr="0039410B">
        <w:rPr>
          <w:rFonts w:ascii="Times New Roman" w:eastAsia="Calibri" w:hAnsi="Times New Roman" w:cs="Times New Roman"/>
          <w:b/>
          <w:sz w:val="28"/>
          <w:szCs w:val="24"/>
        </w:rPr>
        <w:t>Диагностико</w:t>
      </w:r>
      <w:proofErr w:type="spellEnd"/>
      <w:r w:rsidR="00A805F4" w:rsidRPr="0039410B">
        <w:rPr>
          <w:rFonts w:ascii="Times New Roman" w:eastAsia="Calibri" w:hAnsi="Times New Roman" w:cs="Times New Roman"/>
          <w:b/>
          <w:sz w:val="28"/>
          <w:szCs w:val="24"/>
        </w:rPr>
        <w:t xml:space="preserve"> – консультативный блок</w:t>
      </w:r>
    </w:p>
    <w:tbl>
      <w:tblPr>
        <w:tblW w:w="11057" w:type="dxa"/>
        <w:tblInd w:w="-601"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567"/>
        <w:gridCol w:w="4537"/>
        <w:gridCol w:w="1417"/>
        <w:gridCol w:w="4536"/>
      </w:tblGrid>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2.1</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Консультирование воспитателей </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о работе </w:t>
            </w:r>
            <w:proofErr w:type="spellStart"/>
            <w:r w:rsidRPr="008262CF">
              <w:rPr>
                <w:rFonts w:ascii="Times New Roman" w:eastAsia="Calibri" w:hAnsi="Times New Roman" w:cs="Times New Roman"/>
                <w:sz w:val="24"/>
                <w:szCs w:val="24"/>
              </w:rPr>
              <w:t>ППк</w:t>
            </w:r>
            <w:proofErr w:type="spellEnd"/>
            <w:r w:rsidRPr="008262CF">
              <w:rPr>
                <w:rFonts w:ascii="Times New Roman" w:eastAsia="Calibri" w:hAnsi="Times New Roman" w:cs="Times New Roman"/>
                <w:sz w:val="24"/>
                <w:szCs w:val="24"/>
              </w:rPr>
              <w:t xml:space="preserve"> ДОУ, ее цели и задачи, о раннем выявлении отклонений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в развитии детей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Январь</w:t>
            </w:r>
          </w:p>
        </w:tc>
        <w:tc>
          <w:tcPr>
            <w:tcW w:w="4536" w:type="dxa"/>
          </w:tcPr>
          <w:p w:rsidR="00781AD1" w:rsidRPr="00161A66" w:rsidRDefault="00CB2523" w:rsidP="00781AD1">
            <w:pPr>
              <w:spacing w:after="0" w:line="240" w:lineRule="auto"/>
              <w:jc w:val="both"/>
              <w:rPr>
                <w:rFonts w:ascii="Times New Roman" w:eastAsia="Times New Roman" w:hAnsi="Times New Roman" w:cs="Times New Roman"/>
                <w:sz w:val="24"/>
                <w:szCs w:val="24"/>
                <w:lang w:eastAsia="ru-RU"/>
              </w:rPr>
            </w:pPr>
            <w:r>
              <w:rPr>
                <w:rFonts w:ascii="Times New Roman" w:hAnsi="Times New Roman"/>
                <w:sz w:val="24"/>
                <w:szCs w:val="24"/>
              </w:rPr>
              <w:t>Попов</w:t>
            </w:r>
            <w:r w:rsidR="00781AD1">
              <w:rPr>
                <w:rFonts w:ascii="Times New Roman" w:hAnsi="Times New Roman"/>
                <w:sz w:val="24"/>
                <w:szCs w:val="24"/>
              </w:rPr>
              <w:t>а У.Ф.,</w:t>
            </w:r>
            <w:r w:rsidR="00781AD1" w:rsidRPr="00161A66">
              <w:rPr>
                <w:rFonts w:ascii="Times New Roman" w:eastAsia="Times New Roman" w:hAnsi="Times New Roman" w:cs="Times New Roman"/>
                <w:sz w:val="24"/>
                <w:szCs w:val="24"/>
                <w:lang w:eastAsia="ru-RU"/>
              </w:rPr>
              <w:t xml:space="preserve"> ст. воспитатель                                                  </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r>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2.2</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Консультирование  родителей о </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работе </w:t>
            </w:r>
            <w:proofErr w:type="spellStart"/>
            <w:r w:rsidRPr="008262CF">
              <w:rPr>
                <w:rFonts w:ascii="Times New Roman" w:eastAsia="Calibri" w:hAnsi="Times New Roman" w:cs="Times New Roman"/>
                <w:sz w:val="24"/>
                <w:szCs w:val="24"/>
              </w:rPr>
              <w:t>ППк</w:t>
            </w:r>
            <w:proofErr w:type="spellEnd"/>
            <w:r w:rsidRPr="008262CF">
              <w:rPr>
                <w:rFonts w:ascii="Times New Roman" w:eastAsia="Calibri" w:hAnsi="Times New Roman" w:cs="Times New Roman"/>
                <w:sz w:val="24"/>
                <w:szCs w:val="24"/>
              </w:rPr>
              <w:t xml:space="preserve"> в ДОУ</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CB2523">
            <w:pPr>
              <w:spacing w:after="0" w:line="240" w:lineRule="auto"/>
              <w:jc w:val="both"/>
              <w:rPr>
                <w:rFonts w:ascii="Times New Roman" w:eastAsia="Calibri" w:hAnsi="Times New Roman" w:cs="Times New Roman"/>
                <w:sz w:val="24"/>
                <w:szCs w:val="24"/>
              </w:rPr>
            </w:pPr>
          </w:p>
        </w:tc>
      </w:tr>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2.3</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Обследование уровня психического развития детей по запросам воспитателей и родителей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По необходимости</w:t>
            </w:r>
          </w:p>
        </w:tc>
        <w:tc>
          <w:tcPr>
            <w:tcW w:w="4536" w:type="dxa"/>
          </w:tcPr>
          <w:p w:rsidR="00A805F4" w:rsidRPr="008262CF" w:rsidRDefault="00CB2523" w:rsidP="002B37B6">
            <w:pPr>
              <w:spacing w:after="0" w:line="240" w:lineRule="auto"/>
              <w:contextualSpacing/>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Попо</w:t>
            </w:r>
            <w:r w:rsidR="005E20FC">
              <w:rPr>
                <w:rFonts w:ascii="Times New Roman" w:eastAsia="Times New Roman" w:hAnsi="Times New Roman" w:cs="Times New Roman"/>
                <w:sz w:val="24"/>
                <w:szCs w:val="24"/>
                <w:lang w:eastAsia="ru-RU"/>
              </w:rPr>
              <w:t>ва У.Ф</w:t>
            </w:r>
            <w:r w:rsidR="00F43EF9" w:rsidRPr="00161A66">
              <w:rPr>
                <w:rFonts w:ascii="Times New Roman" w:eastAsia="Times New Roman" w:hAnsi="Times New Roman" w:cs="Times New Roman"/>
                <w:sz w:val="24"/>
                <w:szCs w:val="24"/>
                <w:lang w:eastAsia="ru-RU"/>
              </w:rPr>
              <w:t xml:space="preserve">., ст. воспитатель                                                  </w:t>
            </w:r>
          </w:p>
        </w:tc>
      </w:tr>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2.4</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Обследование уровня речевого развития детей по запросам воспитателей и родителей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По необходимости</w:t>
            </w:r>
          </w:p>
        </w:tc>
        <w:tc>
          <w:tcPr>
            <w:tcW w:w="4536"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Сухова О.А., учитель-логопед</w:t>
            </w:r>
          </w:p>
        </w:tc>
      </w:tr>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2.5</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Подготовка выписок из медицинских карт детей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По необходимости</w:t>
            </w:r>
          </w:p>
        </w:tc>
        <w:tc>
          <w:tcPr>
            <w:tcW w:w="4536"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Медицинская сестра</w:t>
            </w:r>
          </w:p>
        </w:tc>
      </w:tr>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2.6</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Индивидуальные консультации для родителей по </w:t>
            </w:r>
            <w:proofErr w:type="spellStart"/>
            <w:proofErr w:type="gramStart"/>
            <w:r w:rsidRPr="008262CF">
              <w:rPr>
                <w:rFonts w:ascii="Times New Roman" w:eastAsia="Calibri" w:hAnsi="Times New Roman" w:cs="Times New Roman"/>
                <w:sz w:val="24"/>
                <w:szCs w:val="24"/>
              </w:rPr>
              <w:t>психолого</w:t>
            </w:r>
            <w:proofErr w:type="spellEnd"/>
            <w:r w:rsidRPr="008262CF">
              <w:rPr>
                <w:rFonts w:ascii="Times New Roman" w:eastAsia="Calibri" w:hAnsi="Times New Roman" w:cs="Times New Roman"/>
                <w:sz w:val="24"/>
                <w:szCs w:val="24"/>
              </w:rPr>
              <w:t>- педагогическому</w:t>
            </w:r>
            <w:proofErr w:type="gramEnd"/>
            <w:r w:rsidRPr="008262CF">
              <w:rPr>
                <w:rFonts w:ascii="Times New Roman" w:eastAsia="Calibri" w:hAnsi="Times New Roman" w:cs="Times New Roman"/>
                <w:sz w:val="24"/>
                <w:szCs w:val="24"/>
              </w:rPr>
              <w:t xml:space="preserve"> сопровождению детей</w:t>
            </w: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161A66" w:rsidRDefault="00A805F4" w:rsidP="00161A66">
            <w:pPr>
              <w:spacing w:after="0" w:line="240" w:lineRule="auto"/>
              <w:jc w:val="both"/>
              <w:rPr>
                <w:rFonts w:ascii="Times New Roman" w:eastAsia="Times New Roman" w:hAnsi="Times New Roman" w:cs="Times New Roman"/>
                <w:sz w:val="24"/>
                <w:szCs w:val="24"/>
                <w:lang w:eastAsia="ru-RU"/>
              </w:rPr>
            </w:pPr>
          </w:p>
        </w:tc>
      </w:tr>
    </w:tbl>
    <w:p w:rsidR="00FD0A44" w:rsidRDefault="00FD0A44" w:rsidP="00CB2523">
      <w:pPr>
        <w:spacing w:after="0" w:line="240" w:lineRule="auto"/>
        <w:contextualSpacing/>
        <w:jc w:val="both"/>
        <w:rPr>
          <w:rFonts w:ascii="Times New Roman" w:eastAsia="Calibri" w:hAnsi="Times New Roman" w:cs="Times New Roman"/>
          <w:b/>
          <w:sz w:val="28"/>
          <w:szCs w:val="24"/>
        </w:rPr>
      </w:pPr>
    </w:p>
    <w:p w:rsidR="00A805F4" w:rsidRPr="0039410B" w:rsidRDefault="00A805F4" w:rsidP="002B37B6">
      <w:pPr>
        <w:spacing w:after="0" w:line="240" w:lineRule="auto"/>
        <w:ind w:left="3405"/>
        <w:contextualSpacing/>
        <w:jc w:val="both"/>
        <w:rPr>
          <w:rFonts w:ascii="Times New Roman" w:eastAsia="Calibri" w:hAnsi="Times New Roman" w:cs="Times New Roman"/>
          <w:sz w:val="28"/>
          <w:szCs w:val="24"/>
        </w:rPr>
      </w:pPr>
      <w:r w:rsidRPr="0039410B">
        <w:rPr>
          <w:rFonts w:ascii="Times New Roman" w:eastAsia="Calibri" w:hAnsi="Times New Roman" w:cs="Times New Roman"/>
          <w:b/>
          <w:sz w:val="28"/>
          <w:szCs w:val="24"/>
        </w:rPr>
        <w:t>3. Методический блок</w:t>
      </w:r>
    </w:p>
    <w:tbl>
      <w:tblPr>
        <w:tblW w:w="11057" w:type="dxa"/>
        <w:tblInd w:w="-601"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567"/>
        <w:gridCol w:w="4537"/>
        <w:gridCol w:w="1417"/>
        <w:gridCol w:w="4536"/>
      </w:tblGrid>
      <w:tr w:rsidR="00A805F4" w:rsidRPr="008262CF"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3.1</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Оформление консультаций для воспитателей: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 «Что такое </w:t>
            </w:r>
            <w:proofErr w:type="spellStart"/>
            <w:proofErr w:type="gramStart"/>
            <w:r w:rsidRPr="008262CF">
              <w:rPr>
                <w:rFonts w:ascii="Times New Roman" w:eastAsia="Calibri" w:hAnsi="Times New Roman" w:cs="Times New Roman"/>
                <w:sz w:val="24"/>
                <w:szCs w:val="24"/>
              </w:rPr>
              <w:t>психолого</w:t>
            </w:r>
            <w:proofErr w:type="spellEnd"/>
            <w:r w:rsidRPr="008262CF">
              <w:rPr>
                <w:rFonts w:ascii="Times New Roman" w:eastAsia="Calibri" w:hAnsi="Times New Roman" w:cs="Times New Roman"/>
                <w:sz w:val="24"/>
                <w:szCs w:val="24"/>
              </w:rPr>
              <w:t>- педагогический</w:t>
            </w:r>
            <w:proofErr w:type="gramEnd"/>
            <w:r w:rsidRPr="008262CF">
              <w:rPr>
                <w:rFonts w:ascii="Times New Roman" w:eastAsia="Calibri" w:hAnsi="Times New Roman" w:cs="Times New Roman"/>
                <w:sz w:val="24"/>
                <w:szCs w:val="24"/>
              </w:rPr>
              <w:t xml:space="preserve"> консилиум?»</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 «Раннее выявление отклонений в </w:t>
            </w:r>
            <w:r w:rsidRPr="008262CF">
              <w:rPr>
                <w:rFonts w:ascii="Times New Roman" w:eastAsia="Calibri" w:hAnsi="Times New Roman" w:cs="Times New Roman"/>
                <w:sz w:val="24"/>
                <w:szCs w:val="24"/>
              </w:rPr>
              <w:lastRenderedPageBreak/>
              <w:t xml:space="preserve">развитии – Залог успешной индивидуально </w:t>
            </w:r>
            <w:r w:rsidR="00AB42A4" w:rsidRPr="008262CF">
              <w:rPr>
                <w:rFonts w:ascii="Times New Roman" w:eastAsia="Calibri" w:hAnsi="Times New Roman" w:cs="Times New Roman"/>
                <w:sz w:val="24"/>
                <w:szCs w:val="24"/>
              </w:rPr>
              <w:t>–</w:t>
            </w:r>
            <w:r w:rsidRPr="008262CF">
              <w:rPr>
                <w:rFonts w:ascii="Times New Roman" w:eastAsia="Calibri" w:hAnsi="Times New Roman" w:cs="Times New Roman"/>
                <w:sz w:val="24"/>
                <w:szCs w:val="24"/>
              </w:rPr>
              <w:t xml:space="preserve"> дифференцированной работы»</w:t>
            </w: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lastRenderedPageBreak/>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 xml:space="preserve">Солнышкина В.А., воспитатель </w:t>
            </w:r>
            <w:r>
              <w:rPr>
                <w:rFonts w:ascii="Times New Roman" w:hAnsi="Times New Roman"/>
                <w:sz w:val="24"/>
                <w:szCs w:val="24"/>
              </w:rPr>
              <w:lastRenderedPageBreak/>
              <w:t>подготовительной к школе группы «Сказка»</w:t>
            </w:r>
          </w:p>
          <w:p w:rsidR="00A805F4" w:rsidRPr="00161A66" w:rsidRDefault="00A805F4" w:rsidP="002B37B6">
            <w:pPr>
              <w:spacing w:after="0" w:line="240" w:lineRule="auto"/>
              <w:jc w:val="both"/>
              <w:rPr>
                <w:rFonts w:ascii="Times New Roman" w:eastAsia="Times New Roman" w:hAnsi="Times New Roman" w:cs="Times New Roman"/>
                <w:sz w:val="24"/>
                <w:szCs w:val="24"/>
                <w:lang w:eastAsia="ru-RU"/>
              </w:rPr>
            </w:pPr>
          </w:p>
          <w:p w:rsidR="00A805F4" w:rsidRPr="008262CF" w:rsidRDefault="00A805F4" w:rsidP="002B37B6">
            <w:pPr>
              <w:spacing w:after="0" w:line="240" w:lineRule="auto"/>
              <w:jc w:val="both"/>
              <w:rPr>
                <w:rFonts w:ascii="Times New Roman" w:eastAsia="Calibri" w:hAnsi="Times New Roman" w:cs="Times New Roman"/>
                <w:sz w:val="24"/>
                <w:szCs w:val="24"/>
              </w:rPr>
            </w:pPr>
          </w:p>
          <w:p w:rsidR="00A805F4" w:rsidRPr="008262CF" w:rsidRDefault="00A805F4" w:rsidP="002B37B6">
            <w:pPr>
              <w:spacing w:after="0" w:line="240" w:lineRule="auto"/>
              <w:jc w:val="both"/>
              <w:rPr>
                <w:rFonts w:ascii="Times New Roman" w:eastAsia="Calibri" w:hAnsi="Times New Roman" w:cs="Times New Roman"/>
                <w:sz w:val="24"/>
                <w:szCs w:val="24"/>
              </w:rPr>
            </w:pPr>
          </w:p>
        </w:tc>
      </w:tr>
      <w:tr w:rsidR="00A805F4" w:rsidRPr="005E596C" w:rsidTr="00A805F4">
        <w:tc>
          <w:tcPr>
            <w:tcW w:w="56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lastRenderedPageBreak/>
              <w:t>3.2</w:t>
            </w:r>
          </w:p>
        </w:tc>
        <w:tc>
          <w:tcPr>
            <w:tcW w:w="453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Оформление консультаций для родителей:</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xml:space="preserve">- «Что такое </w:t>
            </w:r>
            <w:proofErr w:type="spellStart"/>
            <w:r w:rsidRPr="008262CF">
              <w:rPr>
                <w:rFonts w:ascii="Times New Roman" w:eastAsia="Calibri" w:hAnsi="Times New Roman" w:cs="Times New Roman"/>
                <w:sz w:val="24"/>
                <w:szCs w:val="24"/>
              </w:rPr>
              <w:t>ППк</w:t>
            </w:r>
            <w:proofErr w:type="spellEnd"/>
            <w:r w:rsidRPr="008262CF">
              <w:rPr>
                <w:rFonts w:ascii="Times New Roman" w:eastAsia="Calibri" w:hAnsi="Times New Roman" w:cs="Times New Roman"/>
                <w:sz w:val="24"/>
                <w:szCs w:val="24"/>
              </w:rPr>
              <w:t xml:space="preserve"> в ДОУ?»;</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«Почему ребенок не говорит?»;</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«Агрессивный ребенок в семье»;</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w:t>
            </w:r>
            <w:proofErr w:type="spellStart"/>
            <w:r w:rsidRPr="008262CF">
              <w:rPr>
                <w:rFonts w:ascii="Times New Roman" w:eastAsia="Calibri" w:hAnsi="Times New Roman" w:cs="Times New Roman"/>
                <w:sz w:val="24"/>
                <w:szCs w:val="24"/>
              </w:rPr>
              <w:t>Гиперактивные</w:t>
            </w:r>
            <w:proofErr w:type="spellEnd"/>
            <w:r w:rsidRPr="008262CF">
              <w:rPr>
                <w:rFonts w:ascii="Times New Roman" w:eastAsia="Calibri" w:hAnsi="Times New Roman" w:cs="Times New Roman"/>
                <w:sz w:val="24"/>
                <w:szCs w:val="24"/>
              </w:rPr>
              <w:t xml:space="preserve"> дети»;</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«Готов ли ваш  ребенок к обучению  в школе?»;</w:t>
            </w:r>
          </w:p>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 «Проблемы адаптации в ДОУ».</w:t>
            </w:r>
          </w:p>
        </w:tc>
        <w:tc>
          <w:tcPr>
            <w:tcW w:w="1417" w:type="dxa"/>
          </w:tcPr>
          <w:p w:rsidR="00A805F4" w:rsidRPr="008262CF" w:rsidRDefault="00A805F4" w:rsidP="002B37B6">
            <w:pPr>
              <w:spacing w:after="0" w:line="240" w:lineRule="auto"/>
              <w:contextualSpacing/>
              <w:jc w:val="both"/>
              <w:rPr>
                <w:rFonts w:ascii="Times New Roman" w:eastAsia="Calibri" w:hAnsi="Times New Roman" w:cs="Times New Roman"/>
                <w:sz w:val="24"/>
                <w:szCs w:val="24"/>
              </w:rPr>
            </w:pPr>
            <w:r w:rsidRPr="008262CF">
              <w:rPr>
                <w:rFonts w:ascii="Times New Roman" w:eastAsia="Calibri" w:hAnsi="Times New Roman" w:cs="Times New Roman"/>
                <w:sz w:val="24"/>
                <w:szCs w:val="24"/>
              </w:rPr>
              <w:t>В течение года</w:t>
            </w:r>
          </w:p>
        </w:tc>
        <w:tc>
          <w:tcPr>
            <w:tcW w:w="4536" w:type="dxa"/>
          </w:tcPr>
          <w:p w:rsidR="00A805F4" w:rsidRPr="00161A66" w:rsidRDefault="00A805F4" w:rsidP="002B37B6">
            <w:pPr>
              <w:spacing w:after="0" w:line="240" w:lineRule="auto"/>
              <w:jc w:val="both"/>
              <w:rPr>
                <w:rFonts w:ascii="Times New Roman" w:eastAsia="Times New Roman" w:hAnsi="Times New Roman" w:cs="Times New Roman"/>
                <w:sz w:val="24"/>
                <w:szCs w:val="24"/>
                <w:lang w:eastAsia="ru-RU"/>
              </w:rPr>
            </w:pP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8262CF" w:rsidRDefault="00A805F4" w:rsidP="002B37B6">
            <w:pPr>
              <w:spacing w:after="0" w:line="240" w:lineRule="auto"/>
              <w:jc w:val="both"/>
              <w:rPr>
                <w:rFonts w:ascii="Times New Roman" w:eastAsia="Calibri" w:hAnsi="Times New Roman" w:cs="Times New Roman"/>
                <w:sz w:val="24"/>
                <w:szCs w:val="24"/>
              </w:rPr>
            </w:pPr>
          </w:p>
          <w:p w:rsidR="00A805F4" w:rsidRPr="008262CF" w:rsidRDefault="00A805F4" w:rsidP="002B37B6">
            <w:pPr>
              <w:spacing w:after="0" w:line="240" w:lineRule="auto"/>
              <w:jc w:val="both"/>
              <w:rPr>
                <w:rFonts w:ascii="Times New Roman" w:eastAsia="Calibri" w:hAnsi="Times New Roman" w:cs="Times New Roman"/>
                <w:sz w:val="24"/>
                <w:szCs w:val="24"/>
              </w:rPr>
            </w:pPr>
          </w:p>
        </w:tc>
      </w:tr>
      <w:tr w:rsidR="00A805F4" w:rsidRPr="002B37B6" w:rsidTr="00A805F4">
        <w:tc>
          <w:tcPr>
            <w:tcW w:w="567" w:type="dxa"/>
          </w:tcPr>
          <w:p w:rsidR="00A805F4" w:rsidRPr="00161A66" w:rsidRDefault="00A805F4" w:rsidP="002B37B6">
            <w:pPr>
              <w:spacing w:after="0" w:line="240" w:lineRule="auto"/>
              <w:contextualSpacing/>
              <w:jc w:val="both"/>
              <w:rPr>
                <w:rFonts w:ascii="Times New Roman" w:eastAsia="Calibri" w:hAnsi="Times New Roman" w:cs="Times New Roman"/>
                <w:sz w:val="24"/>
                <w:szCs w:val="24"/>
              </w:rPr>
            </w:pPr>
            <w:r w:rsidRPr="00161A66">
              <w:rPr>
                <w:rFonts w:ascii="Times New Roman" w:eastAsia="Calibri" w:hAnsi="Times New Roman" w:cs="Times New Roman"/>
                <w:sz w:val="24"/>
                <w:szCs w:val="24"/>
              </w:rPr>
              <w:t>3.3</w:t>
            </w:r>
          </w:p>
        </w:tc>
        <w:tc>
          <w:tcPr>
            <w:tcW w:w="4537" w:type="dxa"/>
          </w:tcPr>
          <w:p w:rsidR="00A805F4" w:rsidRPr="00161A66" w:rsidRDefault="00A805F4" w:rsidP="002B37B6">
            <w:pPr>
              <w:spacing w:after="0" w:line="240" w:lineRule="auto"/>
              <w:contextualSpacing/>
              <w:jc w:val="both"/>
              <w:rPr>
                <w:rFonts w:ascii="Times New Roman" w:eastAsia="Calibri" w:hAnsi="Times New Roman" w:cs="Times New Roman"/>
                <w:sz w:val="24"/>
                <w:szCs w:val="24"/>
              </w:rPr>
            </w:pPr>
            <w:r w:rsidRPr="00161A66">
              <w:rPr>
                <w:rFonts w:ascii="Times New Roman" w:eastAsia="Calibri" w:hAnsi="Times New Roman" w:cs="Times New Roman"/>
                <w:sz w:val="24"/>
                <w:szCs w:val="24"/>
              </w:rPr>
              <w:t>Разработка индивидуальных образовательных  маршрутов, адаптированных образовательных программ, мероприятий по реализации ИПРА и т.д.</w:t>
            </w:r>
          </w:p>
        </w:tc>
        <w:tc>
          <w:tcPr>
            <w:tcW w:w="1417" w:type="dxa"/>
          </w:tcPr>
          <w:p w:rsidR="00A805F4" w:rsidRPr="00161A66" w:rsidRDefault="00A805F4" w:rsidP="002B37B6">
            <w:pPr>
              <w:spacing w:after="0" w:line="240" w:lineRule="auto"/>
              <w:contextualSpacing/>
              <w:jc w:val="both"/>
              <w:rPr>
                <w:rFonts w:ascii="Times New Roman" w:eastAsia="Calibri" w:hAnsi="Times New Roman" w:cs="Times New Roman"/>
                <w:sz w:val="24"/>
                <w:szCs w:val="24"/>
              </w:rPr>
            </w:pPr>
            <w:r w:rsidRPr="00161A66">
              <w:rPr>
                <w:rFonts w:ascii="Times New Roman" w:eastAsia="Calibri" w:hAnsi="Times New Roman" w:cs="Times New Roman"/>
                <w:sz w:val="24"/>
                <w:szCs w:val="24"/>
              </w:rPr>
              <w:t>В течение года</w:t>
            </w:r>
          </w:p>
        </w:tc>
        <w:tc>
          <w:tcPr>
            <w:tcW w:w="4536" w:type="dxa"/>
          </w:tcPr>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Попова У.Ф</w:t>
            </w:r>
            <w:r w:rsidRPr="008262CF">
              <w:rPr>
                <w:rFonts w:ascii="Times New Roman" w:hAnsi="Times New Roman"/>
                <w:sz w:val="24"/>
                <w:szCs w:val="24"/>
              </w:rPr>
              <w:t xml:space="preserve">., ст. воспитатель                                                  </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Сухова О.А., учитель-логопед</w:t>
            </w:r>
          </w:p>
          <w:p w:rsidR="00CB2523" w:rsidRPr="008262CF" w:rsidRDefault="00CB2523" w:rsidP="00CB2523">
            <w:pPr>
              <w:spacing w:after="0" w:line="240" w:lineRule="auto"/>
              <w:rPr>
                <w:rFonts w:ascii="Times New Roman" w:hAnsi="Times New Roman"/>
                <w:sz w:val="24"/>
                <w:szCs w:val="24"/>
              </w:rPr>
            </w:pPr>
            <w:r w:rsidRPr="008262CF">
              <w:rPr>
                <w:rFonts w:ascii="Times New Roman" w:hAnsi="Times New Roman"/>
                <w:sz w:val="24"/>
                <w:szCs w:val="24"/>
              </w:rPr>
              <w:t>Гл</w:t>
            </w:r>
            <w:r>
              <w:rPr>
                <w:rFonts w:ascii="Times New Roman" w:hAnsi="Times New Roman"/>
                <w:sz w:val="24"/>
                <w:szCs w:val="24"/>
              </w:rPr>
              <w:t>азкова М.В., воспитатель средней группы «Веселые ребята»</w:t>
            </w:r>
          </w:p>
          <w:p w:rsidR="00CB2523" w:rsidRPr="008262CF" w:rsidRDefault="00CB2523" w:rsidP="00CB2523">
            <w:pPr>
              <w:spacing w:after="0" w:line="240" w:lineRule="auto"/>
              <w:rPr>
                <w:rFonts w:ascii="Times New Roman" w:hAnsi="Times New Roman"/>
                <w:sz w:val="24"/>
                <w:szCs w:val="24"/>
              </w:rPr>
            </w:pPr>
            <w:r>
              <w:rPr>
                <w:rFonts w:ascii="Times New Roman" w:hAnsi="Times New Roman"/>
                <w:sz w:val="24"/>
                <w:szCs w:val="24"/>
              </w:rPr>
              <w:t>Солнышкина В.А., воспитатель подготовительной к школе группы «Сказка»</w:t>
            </w:r>
          </w:p>
          <w:p w:rsidR="00A805F4" w:rsidRPr="00161A66" w:rsidRDefault="00A805F4" w:rsidP="00CB2523">
            <w:pPr>
              <w:spacing w:after="0" w:line="240" w:lineRule="auto"/>
              <w:jc w:val="both"/>
              <w:rPr>
                <w:rFonts w:ascii="Times New Roman" w:eastAsia="Calibri" w:hAnsi="Times New Roman" w:cs="Times New Roman"/>
                <w:sz w:val="24"/>
                <w:szCs w:val="24"/>
              </w:rPr>
            </w:pPr>
          </w:p>
        </w:tc>
      </w:tr>
    </w:tbl>
    <w:p w:rsidR="006B38FC" w:rsidRPr="002B37B6" w:rsidRDefault="006B38FC" w:rsidP="002B37B6">
      <w:pPr>
        <w:spacing w:after="0" w:line="240" w:lineRule="auto"/>
        <w:jc w:val="both"/>
        <w:rPr>
          <w:rFonts w:ascii="Times New Roman" w:eastAsia="Times New Roman" w:hAnsi="Times New Roman" w:cs="Times New Roman"/>
          <w:b/>
          <w:i/>
          <w:sz w:val="24"/>
          <w:szCs w:val="24"/>
          <w:lang w:eastAsia="ru-RU"/>
        </w:rPr>
      </w:pPr>
    </w:p>
    <w:p w:rsidR="003C284B" w:rsidRPr="002B37B6" w:rsidRDefault="009A147E" w:rsidP="00C912BF">
      <w:pPr>
        <w:spacing w:after="0" w:line="240" w:lineRule="auto"/>
        <w:jc w:val="center"/>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III</w:t>
      </w:r>
      <w:r w:rsidR="003C284B" w:rsidRPr="002B37B6">
        <w:rPr>
          <w:rFonts w:ascii="Times New Roman" w:eastAsia="Times New Roman" w:hAnsi="Times New Roman" w:cs="Times New Roman"/>
          <w:b/>
          <w:sz w:val="24"/>
          <w:szCs w:val="24"/>
          <w:lang w:eastAsia="ru-RU"/>
        </w:rPr>
        <w:t>Раздел</w:t>
      </w:r>
    </w:p>
    <w:p w:rsidR="003C284B" w:rsidRPr="002B37B6" w:rsidRDefault="003C284B" w:rsidP="00C912BF">
      <w:pPr>
        <w:spacing w:after="0" w:line="240" w:lineRule="auto"/>
        <w:jc w:val="center"/>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Организационно-методическая</w:t>
      </w:r>
      <w:r w:rsidR="00FF19EA">
        <w:rPr>
          <w:rFonts w:ascii="Times New Roman" w:eastAsia="Times New Roman" w:hAnsi="Times New Roman" w:cs="Times New Roman"/>
          <w:b/>
          <w:sz w:val="24"/>
          <w:szCs w:val="24"/>
          <w:lang w:eastAsia="ru-RU"/>
        </w:rPr>
        <w:t xml:space="preserve"> </w:t>
      </w:r>
      <w:r w:rsidRPr="002B37B6">
        <w:rPr>
          <w:rFonts w:ascii="Times New Roman" w:eastAsia="Times New Roman" w:hAnsi="Times New Roman" w:cs="Times New Roman"/>
          <w:b/>
          <w:sz w:val="24"/>
          <w:szCs w:val="24"/>
          <w:lang w:eastAsia="ru-RU"/>
        </w:rPr>
        <w:t>работа</w:t>
      </w:r>
    </w:p>
    <w:p w:rsidR="00FD4A0A" w:rsidRPr="002B37B6" w:rsidRDefault="009A147E" w:rsidP="00C912BF">
      <w:pPr>
        <w:spacing w:after="0" w:line="240" w:lineRule="auto"/>
        <w:jc w:val="center"/>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3.</w:t>
      </w:r>
      <w:r w:rsidR="00FD4A0A" w:rsidRPr="002B37B6">
        <w:rPr>
          <w:rFonts w:ascii="Times New Roman" w:eastAsia="Times New Roman" w:hAnsi="Times New Roman" w:cs="Times New Roman"/>
          <w:b/>
          <w:i/>
          <w:sz w:val="24"/>
          <w:szCs w:val="24"/>
          <w:lang w:eastAsia="ru-RU"/>
        </w:rPr>
        <w:t>1. Организаторская работа</w:t>
      </w:r>
    </w:p>
    <w:tbl>
      <w:tblPr>
        <w:tblStyle w:val="-4"/>
        <w:tblW w:w="11057"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1E0"/>
      </w:tblPr>
      <w:tblGrid>
        <w:gridCol w:w="7655"/>
        <w:gridCol w:w="1276"/>
        <w:gridCol w:w="2126"/>
      </w:tblGrid>
      <w:tr w:rsidR="00FD4A0A" w:rsidRPr="002B37B6" w:rsidTr="00C912BF">
        <w:trPr>
          <w:cnfStyle w:val="100000000000"/>
        </w:trPr>
        <w:tc>
          <w:tcPr>
            <w:cnfStyle w:val="001000000000"/>
            <w:tcW w:w="7655" w:type="dxa"/>
            <w:shd w:val="clear" w:color="auto" w:fill="D6E3BC" w:themeFill="accent3" w:themeFillTint="66"/>
          </w:tcPr>
          <w:p w:rsidR="00FD4A0A" w:rsidRPr="002B37B6" w:rsidRDefault="00FD4A0A" w:rsidP="00CB2523">
            <w:pPr>
              <w:jc w:val="center"/>
              <w:rPr>
                <w:rFonts w:ascii="Times New Roman" w:hAnsi="Times New Roman" w:cs="Times New Roman"/>
                <w:b w:val="0"/>
                <w:color w:val="auto"/>
                <w:sz w:val="24"/>
                <w:szCs w:val="24"/>
              </w:rPr>
            </w:pPr>
            <w:r w:rsidRPr="002B37B6">
              <w:rPr>
                <w:rFonts w:ascii="Times New Roman" w:hAnsi="Times New Roman" w:cs="Times New Roman"/>
                <w:color w:val="auto"/>
                <w:sz w:val="24"/>
                <w:szCs w:val="24"/>
              </w:rPr>
              <w:t>Содержание</w:t>
            </w:r>
          </w:p>
        </w:tc>
        <w:tc>
          <w:tcPr>
            <w:cnfStyle w:val="000010000000"/>
            <w:tcW w:w="1276" w:type="dxa"/>
            <w:tcBorders>
              <w:top w:val="none" w:sz="0" w:space="0" w:color="auto"/>
              <w:left w:val="none" w:sz="0" w:space="0" w:color="auto"/>
              <w:right w:val="none" w:sz="0" w:space="0" w:color="auto"/>
            </w:tcBorders>
            <w:shd w:val="clear" w:color="auto" w:fill="D6E3BC" w:themeFill="accent3" w:themeFillTint="66"/>
          </w:tcPr>
          <w:p w:rsidR="00FD4A0A" w:rsidRPr="002B37B6" w:rsidRDefault="00FD4A0A" w:rsidP="002B37B6">
            <w:pPr>
              <w:jc w:val="both"/>
              <w:rPr>
                <w:rFonts w:ascii="Times New Roman" w:hAnsi="Times New Roman" w:cs="Times New Roman"/>
                <w:b w:val="0"/>
                <w:color w:val="auto"/>
                <w:sz w:val="24"/>
                <w:szCs w:val="24"/>
              </w:rPr>
            </w:pPr>
            <w:r w:rsidRPr="002B37B6">
              <w:rPr>
                <w:rFonts w:ascii="Times New Roman" w:hAnsi="Times New Roman" w:cs="Times New Roman"/>
                <w:color w:val="auto"/>
                <w:sz w:val="24"/>
                <w:szCs w:val="24"/>
              </w:rPr>
              <w:t>Срок</w:t>
            </w:r>
          </w:p>
        </w:tc>
        <w:tc>
          <w:tcPr>
            <w:cnfStyle w:val="000100000000"/>
            <w:tcW w:w="2126" w:type="dxa"/>
            <w:shd w:val="clear" w:color="auto" w:fill="D6E3BC" w:themeFill="accent3" w:themeFillTint="66"/>
          </w:tcPr>
          <w:p w:rsidR="00FD4A0A" w:rsidRPr="002B37B6" w:rsidRDefault="00FD4A0A" w:rsidP="002B37B6">
            <w:pPr>
              <w:jc w:val="both"/>
              <w:rPr>
                <w:rFonts w:ascii="Times New Roman" w:hAnsi="Times New Roman" w:cs="Times New Roman"/>
                <w:b w:val="0"/>
                <w:color w:val="auto"/>
                <w:sz w:val="24"/>
                <w:szCs w:val="24"/>
              </w:rPr>
            </w:pPr>
            <w:r w:rsidRPr="002B37B6">
              <w:rPr>
                <w:rFonts w:ascii="Times New Roman" w:hAnsi="Times New Roman" w:cs="Times New Roman"/>
                <w:color w:val="auto"/>
                <w:sz w:val="24"/>
                <w:szCs w:val="24"/>
              </w:rPr>
              <w:t>Ответственный</w:t>
            </w:r>
          </w:p>
        </w:tc>
      </w:tr>
      <w:tr w:rsidR="00FD4A0A" w:rsidRPr="002B37B6" w:rsidTr="00C912BF">
        <w:trPr>
          <w:cnfStyle w:val="000000100000"/>
          <w:trHeight w:val="285"/>
        </w:trPr>
        <w:tc>
          <w:tcPr>
            <w:cnfStyle w:val="001000000000"/>
            <w:tcW w:w="7655" w:type="dxa"/>
            <w:tcBorders>
              <w:top w:val="none" w:sz="0" w:space="0" w:color="auto"/>
              <w:left w:val="none" w:sz="0" w:space="0" w:color="auto"/>
              <w:bottom w:val="none" w:sz="0" w:space="0" w:color="auto"/>
            </w:tcBorders>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Мониторинг профессиональной деятельности педагога</w:t>
            </w:r>
            <w:r w:rsidR="005A559C">
              <w:rPr>
                <w:rFonts w:ascii="Times New Roman" w:hAnsi="Times New Roman" w:cs="Times New Roman"/>
                <w:b w:val="0"/>
                <w:sz w:val="24"/>
                <w:szCs w:val="24"/>
              </w:rPr>
              <w:t>.</w:t>
            </w:r>
            <w:r w:rsidRPr="002B37B6">
              <w:rPr>
                <w:rFonts w:ascii="Times New Roman" w:hAnsi="Times New Roman" w:cs="Times New Roman"/>
                <w:b w:val="0"/>
                <w:sz w:val="24"/>
                <w:szCs w:val="24"/>
              </w:rPr>
              <w:tab/>
              <w:t>Рейтинговая система оценки деятельности педагога ДОУ.</w:t>
            </w:r>
          </w:p>
          <w:p w:rsidR="00FD4A0A" w:rsidRPr="002B37B6" w:rsidRDefault="00FD4A0A"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Диагностика затруднений педагогов. Оформление индивидуальных карт профессионального мастерства</w:t>
            </w:r>
          </w:p>
        </w:tc>
        <w:tc>
          <w:tcPr>
            <w:cnfStyle w:val="000010000000"/>
            <w:tcW w:w="1276" w:type="dxa"/>
            <w:tcBorders>
              <w:top w:val="none" w:sz="0" w:space="0" w:color="auto"/>
              <w:left w:val="none" w:sz="0" w:space="0" w:color="auto"/>
              <w:bottom w:val="none" w:sz="0" w:space="0" w:color="auto"/>
              <w:right w:val="none" w:sz="0" w:space="0" w:color="auto"/>
            </w:tcBorders>
          </w:tcPr>
          <w:p w:rsidR="00FD4A0A" w:rsidRPr="002B37B6" w:rsidRDefault="00FD4A0A" w:rsidP="002B37B6">
            <w:pPr>
              <w:jc w:val="both"/>
              <w:rPr>
                <w:rFonts w:ascii="Times New Roman" w:hAnsi="Times New Roman" w:cs="Times New Roman"/>
                <w:sz w:val="24"/>
                <w:szCs w:val="24"/>
              </w:rPr>
            </w:pPr>
            <w:r w:rsidRPr="002B37B6">
              <w:rPr>
                <w:rFonts w:ascii="Times New Roman" w:hAnsi="Times New Roman" w:cs="Times New Roman"/>
                <w:sz w:val="24"/>
                <w:szCs w:val="24"/>
              </w:rPr>
              <w:t>сентябрь</w:t>
            </w:r>
          </w:p>
        </w:tc>
        <w:tc>
          <w:tcPr>
            <w:cnfStyle w:val="000100000000"/>
            <w:tcW w:w="2126" w:type="dxa"/>
            <w:tcBorders>
              <w:top w:val="none" w:sz="0" w:space="0" w:color="auto"/>
              <w:bottom w:val="none" w:sz="0" w:space="0" w:color="auto"/>
              <w:right w:val="none" w:sz="0" w:space="0" w:color="auto"/>
            </w:tcBorders>
          </w:tcPr>
          <w:p w:rsidR="00FD4A0A" w:rsidRPr="002B37B6"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tc>
      </w:tr>
      <w:tr w:rsidR="00A12A10" w:rsidRPr="002B37B6" w:rsidTr="00C912BF">
        <w:trPr>
          <w:trHeight w:val="285"/>
        </w:trPr>
        <w:tc>
          <w:tcPr>
            <w:cnfStyle w:val="001000000000"/>
            <w:tcW w:w="7655" w:type="dxa"/>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Анализ контингента родителей, составление социального паспорта семей ДОУ</w:t>
            </w:r>
          </w:p>
          <w:p w:rsidR="00A12A10" w:rsidRPr="002B37B6" w:rsidRDefault="00A12A10" w:rsidP="002B37B6">
            <w:pPr>
              <w:jc w:val="both"/>
              <w:rPr>
                <w:rFonts w:ascii="Times New Roman" w:hAnsi="Times New Roman" w:cs="Times New Roman"/>
                <w:sz w:val="24"/>
                <w:szCs w:val="24"/>
              </w:rPr>
            </w:pPr>
          </w:p>
        </w:tc>
        <w:tc>
          <w:tcPr>
            <w:cnfStyle w:val="000010000000"/>
            <w:tcW w:w="1276" w:type="dxa"/>
            <w:tcBorders>
              <w:left w:val="none" w:sz="0" w:space="0" w:color="auto"/>
              <w:right w:val="none" w:sz="0" w:space="0" w:color="auto"/>
            </w:tcBorders>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Сентябрь-октябрь</w:t>
            </w:r>
          </w:p>
        </w:tc>
        <w:tc>
          <w:tcPr>
            <w:cnfStyle w:val="000100000000"/>
            <w:tcW w:w="2126" w:type="dxa"/>
          </w:tcPr>
          <w:p w:rsidR="00A12A10" w:rsidRPr="002B37B6"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tc>
      </w:tr>
      <w:tr w:rsidR="00FD4A0A" w:rsidRPr="002B37B6" w:rsidTr="00C912BF">
        <w:trPr>
          <w:cnfStyle w:val="000000100000"/>
          <w:trHeight w:val="3915"/>
        </w:trPr>
        <w:tc>
          <w:tcPr>
            <w:cnfStyle w:val="001000000000"/>
            <w:tcW w:w="7655" w:type="dxa"/>
            <w:tcBorders>
              <w:top w:val="none" w:sz="0" w:space="0" w:color="auto"/>
              <w:left w:val="none" w:sz="0" w:space="0" w:color="auto"/>
              <w:bottom w:val="none" w:sz="0" w:space="0" w:color="auto"/>
            </w:tcBorders>
            <w:shd w:val="clear" w:color="auto" w:fill="EAF1DD" w:themeFill="accent3" w:themeFillTint="33"/>
          </w:tcPr>
          <w:p w:rsidR="00FD4A0A" w:rsidRPr="002B37B6" w:rsidRDefault="00FD4A0A"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Помощь педагогам в планировании и оформлении:</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 xml:space="preserve">рабочей документации воспитателей групп </w:t>
            </w:r>
            <w:r w:rsidR="007A3DE9" w:rsidRPr="002B37B6">
              <w:rPr>
                <w:rFonts w:ascii="Times New Roman" w:hAnsi="Times New Roman" w:cs="Times New Roman"/>
                <w:b w:val="0"/>
                <w:sz w:val="24"/>
                <w:szCs w:val="24"/>
              </w:rPr>
              <w:t>и специалистов</w:t>
            </w:r>
            <w:r w:rsidRPr="002B37B6">
              <w:rPr>
                <w:rFonts w:ascii="Times New Roman" w:hAnsi="Times New Roman" w:cs="Times New Roman"/>
                <w:b w:val="0"/>
                <w:sz w:val="24"/>
                <w:szCs w:val="24"/>
              </w:rPr>
              <w:t>;</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разработке и утверждение программы физкультурно-оздоровительной работы с детьми группы</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разработке и утверждение плана совместной деятельности воспитателя с детьми в течение дня</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перспективно-тематических планов работы с родителями на учебный год;</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разработке учебных рабочих программ дополнительного образования на учебный год;</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выбор тем по самообразованию, разработка индивидуального плана по самообразованию;</w:t>
            </w:r>
          </w:p>
          <w:p w:rsidR="00FD4A0A" w:rsidRPr="002B37B6" w:rsidRDefault="00FD4A0A" w:rsidP="002E18B6">
            <w:pPr>
              <w:numPr>
                <w:ilvl w:val="0"/>
                <w:numId w:val="3"/>
              </w:numPr>
              <w:ind w:left="432"/>
              <w:jc w:val="both"/>
              <w:rPr>
                <w:rFonts w:ascii="Times New Roman" w:hAnsi="Times New Roman" w:cs="Times New Roman"/>
                <w:b w:val="0"/>
                <w:sz w:val="24"/>
                <w:szCs w:val="24"/>
              </w:rPr>
            </w:pPr>
            <w:r w:rsidRPr="002B37B6">
              <w:rPr>
                <w:rFonts w:ascii="Times New Roman" w:hAnsi="Times New Roman" w:cs="Times New Roman"/>
                <w:b w:val="0"/>
                <w:sz w:val="24"/>
                <w:szCs w:val="24"/>
              </w:rPr>
              <w:t xml:space="preserve">разработке планов </w:t>
            </w:r>
            <w:r w:rsidR="007A3DE9" w:rsidRPr="002B37B6">
              <w:rPr>
                <w:rFonts w:ascii="Times New Roman" w:hAnsi="Times New Roman" w:cs="Times New Roman"/>
                <w:b w:val="0"/>
                <w:sz w:val="24"/>
                <w:szCs w:val="24"/>
              </w:rPr>
              <w:t>работы специалистов</w:t>
            </w:r>
            <w:r w:rsidRPr="002B37B6">
              <w:rPr>
                <w:rFonts w:ascii="Times New Roman" w:hAnsi="Times New Roman" w:cs="Times New Roman"/>
                <w:b w:val="0"/>
                <w:sz w:val="24"/>
                <w:szCs w:val="24"/>
              </w:rPr>
              <w:t>, Центров развития, консультативного пункта</w:t>
            </w:r>
          </w:p>
        </w:tc>
        <w:tc>
          <w:tcPr>
            <w:cnfStyle w:val="000010000000"/>
            <w:tcW w:w="1276" w:type="dxa"/>
            <w:tcBorders>
              <w:top w:val="none" w:sz="0" w:space="0" w:color="auto"/>
              <w:left w:val="none" w:sz="0" w:space="0" w:color="auto"/>
              <w:bottom w:val="none" w:sz="0" w:space="0" w:color="auto"/>
              <w:right w:val="none" w:sz="0" w:space="0" w:color="auto"/>
            </w:tcBorders>
            <w:shd w:val="clear" w:color="auto" w:fill="EAF1DD" w:themeFill="accent3" w:themeFillTint="33"/>
          </w:tcPr>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r w:rsidRPr="002B37B6">
              <w:rPr>
                <w:rFonts w:ascii="Times New Roman" w:hAnsi="Times New Roman" w:cs="Times New Roman"/>
                <w:sz w:val="24"/>
                <w:szCs w:val="24"/>
              </w:rPr>
              <w:t xml:space="preserve">Сентябрь </w:t>
            </w: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p w:rsidR="00FD4A0A" w:rsidRPr="002B37B6" w:rsidRDefault="00FD4A0A" w:rsidP="002B37B6">
            <w:pPr>
              <w:jc w:val="both"/>
              <w:rPr>
                <w:rFonts w:ascii="Times New Roman" w:hAnsi="Times New Roman" w:cs="Times New Roman"/>
                <w:sz w:val="24"/>
                <w:szCs w:val="24"/>
              </w:rPr>
            </w:pPr>
          </w:p>
        </w:tc>
        <w:tc>
          <w:tcPr>
            <w:cnfStyle w:val="000100000000"/>
            <w:tcW w:w="2126" w:type="dxa"/>
            <w:tcBorders>
              <w:top w:val="none" w:sz="0" w:space="0" w:color="auto"/>
              <w:bottom w:val="none" w:sz="0" w:space="0" w:color="auto"/>
              <w:right w:val="none" w:sz="0" w:space="0" w:color="auto"/>
            </w:tcBorders>
            <w:shd w:val="clear" w:color="auto" w:fill="EAF1DD" w:themeFill="accent3" w:themeFillTint="33"/>
          </w:tcPr>
          <w:p w:rsidR="00FD4A0A" w:rsidRPr="002B37B6" w:rsidRDefault="00FD4A0A" w:rsidP="002B37B6">
            <w:pPr>
              <w:jc w:val="both"/>
              <w:rPr>
                <w:rFonts w:ascii="Times New Roman" w:hAnsi="Times New Roman" w:cs="Times New Roman"/>
                <w:b w:val="0"/>
                <w:sz w:val="24"/>
                <w:szCs w:val="24"/>
              </w:rPr>
            </w:pPr>
          </w:p>
          <w:p w:rsidR="005E596C"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p w:rsidR="005E596C" w:rsidRDefault="005E596C" w:rsidP="002B37B6">
            <w:pPr>
              <w:jc w:val="both"/>
              <w:rPr>
                <w:rFonts w:ascii="Times New Roman" w:hAnsi="Times New Roman" w:cs="Times New Roman"/>
                <w:b w:val="0"/>
                <w:sz w:val="24"/>
                <w:szCs w:val="24"/>
              </w:rPr>
            </w:pPr>
          </w:p>
          <w:p w:rsidR="00FD4A0A" w:rsidRPr="002B37B6" w:rsidRDefault="00FD4A0A"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Воспитатели</w:t>
            </w:r>
          </w:p>
          <w:p w:rsidR="00FD4A0A" w:rsidRPr="002B37B6" w:rsidRDefault="00FD4A0A" w:rsidP="002B37B6">
            <w:pPr>
              <w:jc w:val="both"/>
              <w:rPr>
                <w:rFonts w:ascii="Times New Roman" w:hAnsi="Times New Roman" w:cs="Times New Roman"/>
                <w:b w:val="0"/>
                <w:sz w:val="24"/>
                <w:szCs w:val="24"/>
              </w:rPr>
            </w:pPr>
          </w:p>
          <w:p w:rsidR="00FD4A0A" w:rsidRPr="002B37B6" w:rsidRDefault="00FD4A0A" w:rsidP="002B37B6">
            <w:pPr>
              <w:jc w:val="both"/>
              <w:rPr>
                <w:rFonts w:ascii="Times New Roman" w:hAnsi="Times New Roman" w:cs="Times New Roman"/>
                <w:b w:val="0"/>
                <w:sz w:val="24"/>
                <w:szCs w:val="24"/>
              </w:rPr>
            </w:pPr>
          </w:p>
        </w:tc>
      </w:tr>
      <w:tr w:rsidR="00A12A10" w:rsidRPr="002B37B6" w:rsidTr="00C912BF">
        <w:trPr>
          <w:trHeight w:val="3000"/>
        </w:trPr>
        <w:tc>
          <w:tcPr>
            <w:cnfStyle w:val="001000000000"/>
            <w:tcW w:w="7655" w:type="dxa"/>
            <w:shd w:val="clear" w:color="auto" w:fill="auto"/>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lastRenderedPageBreak/>
              <w:t xml:space="preserve">Нормативно-правовая база </w:t>
            </w:r>
            <w:r w:rsidR="007A3DE9" w:rsidRPr="002B37B6">
              <w:rPr>
                <w:rFonts w:ascii="Times New Roman" w:hAnsi="Times New Roman" w:cs="Times New Roman"/>
                <w:b w:val="0"/>
                <w:sz w:val="24"/>
                <w:szCs w:val="24"/>
              </w:rPr>
              <w:t>деятельности детского</w:t>
            </w:r>
            <w:r w:rsidR="00914959" w:rsidRPr="002B37B6">
              <w:rPr>
                <w:rFonts w:ascii="Times New Roman" w:hAnsi="Times New Roman" w:cs="Times New Roman"/>
                <w:b w:val="0"/>
                <w:sz w:val="24"/>
                <w:szCs w:val="24"/>
              </w:rPr>
              <w:t xml:space="preserve"> сада</w:t>
            </w:r>
            <w:r w:rsidRPr="002B37B6">
              <w:rPr>
                <w:rFonts w:ascii="Times New Roman" w:hAnsi="Times New Roman" w:cs="Times New Roman"/>
                <w:b w:val="0"/>
                <w:sz w:val="24"/>
                <w:szCs w:val="24"/>
              </w:rPr>
              <w:t>: заключение договоров о сетевом взаимодейст</w:t>
            </w:r>
            <w:r w:rsidR="005A559C">
              <w:rPr>
                <w:rFonts w:ascii="Times New Roman" w:hAnsi="Times New Roman" w:cs="Times New Roman"/>
                <w:b w:val="0"/>
                <w:sz w:val="24"/>
                <w:szCs w:val="24"/>
              </w:rPr>
              <w:t xml:space="preserve">вии с </w:t>
            </w:r>
            <w:r w:rsidR="005D17F7">
              <w:rPr>
                <w:rFonts w:ascii="Times New Roman" w:hAnsi="Times New Roman" w:cs="Times New Roman"/>
                <w:b w:val="0"/>
                <w:sz w:val="24"/>
                <w:szCs w:val="24"/>
              </w:rPr>
              <w:t xml:space="preserve">МБОУ </w:t>
            </w:r>
            <w:proofErr w:type="spellStart"/>
            <w:r w:rsidR="005A559C">
              <w:rPr>
                <w:rFonts w:ascii="Times New Roman" w:hAnsi="Times New Roman" w:cs="Times New Roman"/>
                <w:b w:val="0"/>
                <w:sz w:val="24"/>
                <w:szCs w:val="24"/>
              </w:rPr>
              <w:t>Иловлинской</w:t>
            </w:r>
            <w:proofErr w:type="spellEnd"/>
            <w:r w:rsidR="005A559C">
              <w:rPr>
                <w:rFonts w:ascii="Times New Roman" w:hAnsi="Times New Roman" w:cs="Times New Roman"/>
                <w:b w:val="0"/>
                <w:sz w:val="24"/>
                <w:szCs w:val="24"/>
              </w:rPr>
              <w:t xml:space="preserve"> СОШ № 1</w:t>
            </w:r>
            <w:r w:rsidR="00CB2523">
              <w:rPr>
                <w:rFonts w:ascii="Times New Roman" w:hAnsi="Times New Roman" w:cs="Times New Roman"/>
                <w:b w:val="0"/>
                <w:sz w:val="24"/>
                <w:szCs w:val="24"/>
              </w:rPr>
              <w:t>;</w:t>
            </w:r>
            <w:r w:rsidRPr="002B37B6">
              <w:rPr>
                <w:rFonts w:ascii="Times New Roman" w:hAnsi="Times New Roman" w:cs="Times New Roman"/>
                <w:b w:val="0"/>
                <w:sz w:val="24"/>
                <w:szCs w:val="24"/>
              </w:rPr>
              <w:t xml:space="preserve"> </w:t>
            </w:r>
            <w:proofErr w:type="spellStart"/>
            <w:r w:rsidRPr="002B37B6">
              <w:rPr>
                <w:rFonts w:ascii="Times New Roman" w:hAnsi="Times New Roman" w:cs="Times New Roman"/>
                <w:b w:val="0"/>
                <w:sz w:val="24"/>
                <w:szCs w:val="24"/>
              </w:rPr>
              <w:t>Иловлинской</w:t>
            </w:r>
            <w:proofErr w:type="spellEnd"/>
            <w:r w:rsidRPr="002B37B6">
              <w:rPr>
                <w:rFonts w:ascii="Times New Roman" w:hAnsi="Times New Roman" w:cs="Times New Roman"/>
                <w:b w:val="0"/>
                <w:sz w:val="24"/>
                <w:szCs w:val="24"/>
              </w:rPr>
              <w:t xml:space="preserve"> библиотекой, ЦДТ, Воскресной школой, краеведческим музеем, музыкальной школой, природным парком «Донской</w:t>
            </w:r>
            <w:proofErr w:type="gramStart"/>
            <w:r w:rsidRPr="002B37B6">
              <w:rPr>
                <w:rFonts w:ascii="Times New Roman" w:hAnsi="Times New Roman" w:cs="Times New Roman"/>
                <w:b w:val="0"/>
                <w:sz w:val="24"/>
                <w:szCs w:val="24"/>
              </w:rPr>
              <w:t xml:space="preserve">»,; </w:t>
            </w:r>
            <w:proofErr w:type="gramEnd"/>
            <w:r w:rsidRPr="002B37B6">
              <w:rPr>
                <w:rFonts w:ascii="Times New Roman" w:hAnsi="Times New Roman" w:cs="Times New Roman"/>
                <w:b w:val="0"/>
                <w:sz w:val="24"/>
                <w:szCs w:val="24"/>
              </w:rPr>
              <w:t>разработка положений о конкурсах, выставках.</w:t>
            </w:r>
          </w:p>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Выставка методической литературы на тему «</w:t>
            </w:r>
            <w:r w:rsidR="005A559C">
              <w:rPr>
                <w:rFonts w:ascii="Times New Roman" w:hAnsi="Times New Roman" w:cs="Times New Roman"/>
                <w:b w:val="0"/>
                <w:sz w:val="24"/>
                <w:szCs w:val="24"/>
              </w:rPr>
              <w:t>П</w:t>
            </w:r>
            <w:r w:rsidRPr="002B37B6">
              <w:rPr>
                <w:rFonts w:ascii="Times New Roman" w:hAnsi="Times New Roman" w:cs="Times New Roman"/>
                <w:b w:val="0"/>
                <w:sz w:val="24"/>
                <w:szCs w:val="24"/>
              </w:rPr>
              <w:t>атриотическое воспитание дошкольников».</w:t>
            </w:r>
          </w:p>
          <w:p w:rsidR="00A12A10" w:rsidRPr="002B37B6" w:rsidRDefault="005A559C" w:rsidP="005A559C">
            <w:pPr>
              <w:jc w:val="both"/>
              <w:rPr>
                <w:rFonts w:ascii="Times New Roman" w:hAnsi="Times New Roman" w:cs="Times New Roman"/>
                <w:sz w:val="24"/>
                <w:szCs w:val="24"/>
              </w:rPr>
            </w:pPr>
            <w:r>
              <w:rPr>
                <w:rFonts w:ascii="Times New Roman" w:hAnsi="Times New Roman" w:cs="Times New Roman"/>
                <w:b w:val="0"/>
                <w:sz w:val="24"/>
                <w:szCs w:val="24"/>
              </w:rPr>
              <w:t>Работа</w:t>
            </w:r>
            <w:r w:rsidR="00A12A10" w:rsidRPr="002B37B6">
              <w:rPr>
                <w:rFonts w:ascii="Times New Roman" w:hAnsi="Times New Roman" w:cs="Times New Roman"/>
                <w:b w:val="0"/>
                <w:sz w:val="24"/>
                <w:szCs w:val="24"/>
              </w:rPr>
              <w:t xml:space="preserve"> с официальным  сайтом ДОУ:</w:t>
            </w:r>
            <w:r>
              <w:rPr>
                <w:rFonts w:ascii="Times New Roman" w:hAnsi="Times New Roman" w:cs="Times New Roman"/>
                <w:b w:val="0"/>
                <w:sz w:val="24"/>
                <w:szCs w:val="24"/>
              </w:rPr>
              <w:t xml:space="preserve"> обновление материала.</w:t>
            </w:r>
          </w:p>
        </w:tc>
        <w:tc>
          <w:tcPr>
            <w:cnfStyle w:val="000010000000"/>
            <w:tcW w:w="1276" w:type="dxa"/>
            <w:tcBorders>
              <w:left w:val="none" w:sz="0" w:space="0" w:color="auto"/>
              <w:right w:val="none" w:sz="0" w:space="0" w:color="auto"/>
            </w:tcBorders>
            <w:shd w:val="clear" w:color="auto" w:fill="auto"/>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Сентябрь</w:t>
            </w: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Октябрь</w:t>
            </w: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p>
          <w:p w:rsidR="00A12A10" w:rsidRPr="002B37B6" w:rsidRDefault="00A12A10" w:rsidP="002B37B6">
            <w:pPr>
              <w:jc w:val="both"/>
              <w:rPr>
                <w:rFonts w:ascii="Times New Roman" w:hAnsi="Times New Roman" w:cs="Times New Roman"/>
                <w:sz w:val="24"/>
                <w:szCs w:val="24"/>
              </w:rPr>
            </w:pPr>
          </w:p>
        </w:tc>
        <w:tc>
          <w:tcPr>
            <w:cnfStyle w:val="000100000000"/>
            <w:tcW w:w="2126" w:type="dxa"/>
            <w:shd w:val="clear" w:color="auto" w:fill="auto"/>
          </w:tcPr>
          <w:p w:rsidR="00A12A10" w:rsidRPr="002B37B6" w:rsidRDefault="00A12A10"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Старший воспитатель</w:t>
            </w:r>
          </w:p>
          <w:p w:rsidR="00A12A10" w:rsidRPr="002B37B6" w:rsidRDefault="00A12A10" w:rsidP="002B37B6">
            <w:pPr>
              <w:jc w:val="both"/>
              <w:rPr>
                <w:rFonts w:ascii="Times New Roman" w:eastAsia="Times New Roman" w:hAnsi="Times New Roman" w:cs="Times New Roman"/>
                <w:b w:val="0"/>
                <w:sz w:val="24"/>
                <w:szCs w:val="24"/>
                <w:lang w:eastAsia="ru-RU"/>
              </w:rPr>
            </w:pPr>
          </w:p>
          <w:p w:rsidR="00A12A10" w:rsidRPr="002B37B6" w:rsidRDefault="00A12A10"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Старший воспитатель</w:t>
            </w:r>
          </w:p>
          <w:p w:rsidR="00A12A10" w:rsidRPr="002B37B6" w:rsidRDefault="00A12A10"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Старший воспитатель</w:t>
            </w:r>
          </w:p>
          <w:p w:rsidR="00A12A10" w:rsidRPr="002B37B6" w:rsidRDefault="00A12A10"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С</w:t>
            </w:r>
            <w:r w:rsidR="005E596C">
              <w:rPr>
                <w:rFonts w:ascii="Times New Roman" w:eastAsia="Times New Roman" w:hAnsi="Times New Roman" w:cs="Times New Roman"/>
                <w:b w:val="0"/>
                <w:sz w:val="24"/>
                <w:szCs w:val="24"/>
                <w:lang w:eastAsia="ru-RU"/>
              </w:rPr>
              <w:t>тарший воспитатель, педагоги ДОО</w:t>
            </w:r>
          </w:p>
        </w:tc>
      </w:tr>
      <w:tr w:rsidR="00A12A10" w:rsidRPr="002B37B6" w:rsidTr="00C912BF">
        <w:trPr>
          <w:cnfStyle w:val="000000100000"/>
        </w:trPr>
        <w:tc>
          <w:tcPr>
            <w:cnfStyle w:val="001000000000"/>
            <w:tcW w:w="7655" w:type="dxa"/>
            <w:tcBorders>
              <w:top w:val="none" w:sz="0" w:space="0" w:color="auto"/>
              <w:left w:val="none" w:sz="0" w:space="0" w:color="auto"/>
              <w:bottom w:val="none" w:sz="0" w:space="0" w:color="auto"/>
            </w:tcBorders>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Проведение мониторинга качества освоения образовательной программы во всех возрастных группах</w:t>
            </w:r>
          </w:p>
          <w:p w:rsidR="00A12A10" w:rsidRPr="002B37B6" w:rsidRDefault="00A12A10" w:rsidP="002B37B6">
            <w:pPr>
              <w:jc w:val="both"/>
              <w:rPr>
                <w:rFonts w:ascii="Times New Roman" w:hAnsi="Times New Roman" w:cs="Times New Roman"/>
                <w:b w:val="0"/>
                <w:sz w:val="24"/>
                <w:szCs w:val="24"/>
              </w:rPr>
            </w:pPr>
          </w:p>
        </w:tc>
        <w:tc>
          <w:tcPr>
            <w:cnfStyle w:val="000010000000"/>
            <w:tcW w:w="1276" w:type="dxa"/>
            <w:tcBorders>
              <w:top w:val="none" w:sz="0" w:space="0" w:color="auto"/>
              <w:left w:val="none" w:sz="0" w:space="0" w:color="auto"/>
              <w:bottom w:val="none" w:sz="0" w:space="0" w:color="auto"/>
              <w:right w:val="none" w:sz="0" w:space="0" w:color="auto"/>
            </w:tcBorders>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Сентябрь, январь,</w:t>
            </w:r>
          </w:p>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 xml:space="preserve">май </w:t>
            </w:r>
          </w:p>
        </w:tc>
        <w:tc>
          <w:tcPr>
            <w:cnfStyle w:val="000100000000"/>
            <w:tcW w:w="2126" w:type="dxa"/>
            <w:tcBorders>
              <w:top w:val="none" w:sz="0" w:space="0" w:color="auto"/>
              <w:bottom w:val="none" w:sz="0" w:space="0" w:color="auto"/>
              <w:right w:val="none" w:sz="0" w:space="0" w:color="auto"/>
            </w:tcBorders>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Воспитатели</w:t>
            </w:r>
          </w:p>
          <w:p w:rsidR="00A12A10" w:rsidRPr="002B37B6" w:rsidRDefault="00A12A10" w:rsidP="002B37B6">
            <w:pPr>
              <w:jc w:val="both"/>
              <w:rPr>
                <w:rFonts w:ascii="Times New Roman" w:hAnsi="Times New Roman" w:cs="Times New Roman"/>
                <w:b w:val="0"/>
                <w:sz w:val="24"/>
                <w:szCs w:val="24"/>
              </w:rPr>
            </w:pPr>
          </w:p>
        </w:tc>
      </w:tr>
      <w:tr w:rsidR="00A12A10" w:rsidRPr="002B37B6" w:rsidTr="00C912BF">
        <w:tc>
          <w:tcPr>
            <w:cnfStyle w:val="001000000000"/>
            <w:tcW w:w="7655" w:type="dxa"/>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Обобщение и анализ результатов мониторинга</w:t>
            </w:r>
          </w:p>
        </w:tc>
        <w:tc>
          <w:tcPr>
            <w:cnfStyle w:val="000010000000"/>
            <w:tcW w:w="1276" w:type="dxa"/>
            <w:tcBorders>
              <w:left w:val="none" w:sz="0" w:space="0" w:color="auto"/>
              <w:right w:val="none" w:sz="0" w:space="0" w:color="auto"/>
            </w:tcBorders>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Сентябрь</w:t>
            </w:r>
          </w:p>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 xml:space="preserve">Май </w:t>
            </w:r>
          </w:p>
        </w:tc>
        <w:tc>
          <w:tcPr>
            <w:cnfStyle w:val="000100000000"/>
            <w:tcW w:w="2126" w:type="dxa"/>
          </w:tcPr>
          <w:p w:rsidR="00A12A10" w:rsidRPr="002B37B6"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tc>
      </w:tr>
      <w:tr w:rsidR="005E596C" w:rsidRPr="002B37B6" w:rsidTr="00C912BF">
        <w:trPr>
          <w:cnfStyle w:val="000000100000"/>
        </w:trPr>
        <w:tc>
          <w:tcPr>
            <w:cnfStyle w:val="001000000000"/>
            <w:tcW w:w="7655" w:type="dxa"/>
            <w:tcBorders>
              <w:top w:val="none" w:sz="0" w:space="0" w:color="auto"/>
              <w:left w:val="none" w:sz="0" w:space="0" w:color="auto"/>
              <w:bottom w:val="none" w:sz="0" w:space="0" w:color="auto"/>
            </w:tcBorders>
            <w:shd w:val="clear" w:color="auto" w:fill="EAF1DD" w:themeFill="accent3" w:themeFillTint="33"/>
          </w:tcPr>
          <w:p w:rsidR="005E596C" w:rsidRPr="002B37B6" w:rsidRDefault="00482A04" w:rsidP="002B37B6">
            <w:pPr>
              <w:jc w:val="both"/>
              <w:rPr>
                <w:rFonts w:ascii="Times New Roman" w:hAnsi="Times New Roman" w:cs="Times New Roman"/>
                <w:b w:val="0"/>
                <w:sz w:val="24"/>
                <w:szCs w:val="24"/>
              </w:rPr>
            </w:pPr>
            <w:r>
              <w:rPr>
                <w:rFonts w:ascii="Times New Roman" w:hAnsi="Times New Roman" w:cs="Times New Roman"/>
                <w:b w:val="0"/>
                <w:sz w:val="24"/>
                <w:szCs w:val="24"/>
              </w:rPr>
              <w:t>Ф</w:t>
            </w:r>
            <w:r w:rsidR="005E596C" w:rsidRPr="002B37B6">
              <w:rPr>
                <w:rFonts w:ascii="Times New Roman" w:hAnsi="Times New Roman" w:cs="Times New Roman"/>
                <w:b w:val="0"/>
                <w:sz w:val="24"/>
                <w:szCs w:val="24"/>
              </w:rPr>
              <w:t xml:space="preserve">ормирование </w:t>
            </w:r>
            <w:proofErr w:type="spellStart"/>
            <w:r w:rsidR="005E596C" w:rsidRPr="002B37B6">
              <w:rPr>
                <w:rFonts w:ascii="Times New Roman" w:hAnsi="Times New Roman" w:cs="Times New Roman"/>
                <w:b w:val="0"/>
                <w:sz w:val="24"/>
                <w:szCs w:val="24"/>
              </w:rPr>
              <w:t>портфолио</w:t>
            </w:r>
            <w:proofErr w:type="spellEnd"/>
            <w:r w:rsidR="005E596C" w:rsidRPr="002B37B6">
              <w:rPr>
                <w:rFonts w:ascii="Times New Roman" w:hAnsi="Times New Roman" w:cs="Times New Roman"/>
                <w:b w:val="0"/>
                <w:sz w:val="24"/>
                <w:szCs w:val="24"/>
              </w:rPr>
              <w:t xml:space="preserve"> педагогов</w:t>
            </w:r>
          </w:p>
        </w:tc>
        <w:tc>
          <w:tcPr>
            <w:cnfStyle w:val="000010000000"/>
            <w:tcW w:w="1276" w:type="dxa"/>
            <w:tcBorders>
              <w:top w:val="none" w:sz="0" w:space="0" w:color="auto"/>
              <w:left w:val="none" w:sz="0" w:space="0" w:color="auto"/>
              <w:bottom w:val="none" w:sz="0" w:space="0" w:color="auto"/>
              <w:right w:val="none" w:sz="0" w:space="0" w:color="auto"/>
            </w:tcBorders>
            <w:shd w:val="clear" w:color="auto" w:fill="EAF1DD" w:themeFill="accent3" w:themeFillTint="33"/>
          </w:tcPr>
          <w:p w:rsidR="005E596C" w:rsidRPr="002B37B6" w:rsidRDefault="005E596C" w:rsidP="002B37B6">
            <w:pPr>
              <w:jc w:val="both"/>
              <w:rPr>
                <w:rFonts w:ascii="Times New Roman" w:hAnsi="Times New Roman" w:cs="Times New Roman"/>
                <w:sz w:val="24"/>
                <w:szCs w:val="24"/>
              </w:rPr>
            </w:pPr>
          </w:p>
          <w:p w:rsidR="005E596C" w:rsidRPr="002B37B6" w:rsidRDefault="005E596C" w:rsidP="002B37B6">
            <w:pPr>
              <w:jc w:val="both"/>
              <w:rPr>
                <w:rFonts w:ascii="Times New Roman" w:hAnsi="Times New Roman" w:cs="Times New Roman"/>
                <w:sz w:val="24"/>
                <w:szCs w:val="24"/>
              </w:rPr>
            </w:pPr>
            <w:r w:rsidRPr="002B37B6">
              <w:rPr>
                <w:rFonts w:ascii="Times New Roman" w:hAnsi="Times New Roman" w:cs="Times New Roman"/>
                <w:sz w:val="24"/>
                <w:szCs w:val="24"/>
              </w:rPr>
              <w:t xml:space="preserve">Октябрь </w:t>
            </w:r>
          </w:p>
          <w:p w:rsidR="005E596C" w:rsidRPr="002B37B6" w:rsidRDefault="005E596C" w:rsidP="002B37B6">
            <w:pPr>
              <w:jc w:val="both"/>
              <w:rPr>
                <w:rFonts w:ascii="Times New Roman" w:hAnsi="Times New Roman" w:cs="Times New Roman"/>
                <w:sz w:val="24"/>
                <w:szCs w:val="24"/>
              </w:rPr>
            </w:pPr>
            <w:r w:rsidRPr="002B37B6">
              <w:rPr>
                <w:rFonts w:ascii="Times New Roman" w:hAnsi="Times New Roman" w:cs="Times New Roman"/>
                <w:sz w:val="24"/>
                <w:szCs w:val="24"/>
              </w:rPr>
              <w:t>апрель</w:t>
            </w:r>
          </w:p>
        </w:tc>
        <w:tc>
          <w:tcPr>
            <w:cnfStyle w:val="000100000000"/>
            <w:tcW w:w="2126" w:type="dxa"/>
            <w:tcBorders>
              <w:top w:val="none" w:sz="0" w:space="0" w:color="auto"/>
              <w:bottom w:val="none" w:sz="0" w:space="0" w:color="auto"/>
              <w:right w:val="none" w:sz="0" w:space="0" w:color="auto"/>
            </w:tcBorders>
            <w:shd w:val="clear" w:color="auto" w:fill="EAF1DD" w:themeFill="accent3" w:themeFillTint="33"/>
          </w:tcPr>
          <w:p w:rsidR="005E596C" w:rsidRDefault="005E596C">
            <w:r w:rsidRPr="0001474F">
              <w:rPr>
                <w:rFonts w:ascii="Times New Roman" w:hAnsi="Times New Roman" w:cs="Times New Roman"/>
                <w:b w:val="0"/>
                <w:sz w:val="24"/>
                <w:szCs w:val="24"/>
              </w:rPr>
              <w:t>Старший воспитатель</w:t>
            </w:r>
          </w:p>
        </w:tc>
      </w:tr>
      <w:tr w:rsidR="00A12A10" w:rsidRPr="002B37B6" w:rsidTr="00C912BF">
        <w:trPr>
          <w:trHeight w:val="273"/>
        </w:trPr>
        <w:tc>
          <w:tcPr>
            <w:cnfStyle w:val="001000000000"/>
            <w:tcW w:w="7655" w:type="dxa"/>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Организация и проведение итогового просмотра НОД по всем образовательным областям во всех возрастных группах</w:t>
            </w:r>
          </w:p>
        </w:tc>
        <w:tc>
          <w:tcPr>
            <w:cnfStyle w:val="000010000000"/>
            <w:tcW w:w="1276" w:type="dxa"/>
            <w:tcBorders>
              <w:left w:val="none" w:sz="0" w:space="0" w:color="auto"/>
              <w:right w:val="none" w:sz="0" w:space="0" w:color="auto"/>
            </w:tcBorders>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Октябрь</w:t>
            </w:r>
          </w:p>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апрель</w:t>
            </w:r>
          </w:p>
        </w:tc>
        <w:tc>
          <w:tcPr>
            <w:cnfStyle w:val="000100000000"/>
            <w:tcW w:w="2126" w:type="dxa"/>
          </w:tcPr>
          <w:p w:rsidR="00A12A10" w:rsidRPr="002B37B6"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Воспитатели</w:t>
            </w:r>
          </w:p>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специалисты</w:t>
            </w:r>
          </w:p>
        </w:tc>
      </w:tr>
      <w:tr w:rsidR="005E596C" w:rsidRPr="002B37B6" w:rsidTr="00C912BF">
        <w:trPr>
          <w:cnfStyle w:val="000000100000"/>
        </w:trPr>
        <w:tc>
          <w:tcPr>
            <w:cnfStyle w:val="001000000000"/>
            <w:tcW w:w="7655" w:type="dxa"/>
            <w:shd w:val="clear" w:color="auto" w:fill="EAF1DD" w:themeFill="accent3" w:themeFillTint="33"/>
          </w:tcPr>
          <w:p w:rsidR="005E596C" w:rsidRPr="002B37B6" w:rsidRDefault="005E596C"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Организация и проведение диагностики уровня подготовки детей старшего дошкольного возраста к обучению в школе. Подготовка аналитической справки по результатам срезов</w:t>
            </w:r>
          </w:p>
        </w:tc>
        <w:tc>
          <w:tcPr>
            <w:cnfStyle w:val="000010000000"/>
            <w:tcW w:w="1276" w:type="dxa"/>
            <w:tcBorders>
              <w:left w:val="none" w:sz="0" w:space="0" w:color="auto"/>
              <w:right w:val="none" w:sz="0" w:space="0" w:color="auto"/>
            </w:tcBorders>
            <w:shd w:val="clear" w:color="auto" w:fill="EAF1DD" w:themeFill="accent3" w:themeFillTint="33"/>
          </w:tcPr>
          <w:p w:rsidR="005E596C" w:rsidRPr="002B37B6" w:rsidRDefault="005E596C" w:rsidP="002B37B6">
            <w:pPr>
              <w:jc w:val="both"/>
              <w:rPr>
                <w:rFonts w:ascii="Times New Roman" w:hAnsi="Times New Roman" w:cs="Times New Roman"/>
                <w:sz w:val="24"/>
                <w:szCs w:val="24"/>
              </w:rPr>
            </w:pPr>
            <w:r w:rsidRPr="002B37B6">
              <w:rPr>
                <w:rFonts w:ascii="Times New Roman" w:hAnsi="Times New Roman" w:cs="Times New Roman"/>
                <w:sz w:val="24"/>
                <w:szCs w:val="24"/>
              </w:rPr>
              <w:t>Апрель – май</w:t>
            </w:r>
          </w:p>
        </w:tc>
        <w:tc>
          <w:tcPr>
            <w:cnfStyle w:val="000100000000"/>
            <w:tcW w:w="2126" w:type="dxa"/>
            <w:shd w:val="clear" w:color="auto" w:fill="EAF1DD" w:themeFill="accent3" w:themeFillTint="33"/>
          </w:tcPr>
          <w:p w:rsidR="005E596C" w:rsidRDefault="005E596C">
            <w:r w:rsidRPr="00EE2704">
              <w:rPr>
                <w:rFonts w:ascii="Times New Roman" w:hAnsi="Times New Roman" w:cs="Times New Roman"/>
                <w:b w:val="0"/>
                <w:sz w:val="24"/>
                <w:szCs w:val="24"/>
              </w:rPr>
              <w:t>Старший воспитатель</w:t>
            </w:r>
          </w:p>
        </w:tc>
      </w:tr>
      <w:tr w:rsidR="005E596C" w:rsidRPr="002B37B6" w:rsidTr="00C912BF">
        <w:trPr>
          <w:trHeight w:val="825"/>
        </w:trPr>
        <w:tc>
          <w:tcPr>
            <w:cnfStyle w:val="001000000000"/>
            <w:tcW w:w="7655" w:type="dxa"/>
          </w:tcPr>
          <w:p w:rsidR="005E596C" w:rsidRPr="002B37B6" w:rsidRDefault="005E596C"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Помощь в анализе результатов итоговой диагностики, деятельности педагогов за учебный год</w:t>
            </w:r>
          </w:p>
        </w:tc>
        <w:tc>
          <w:tcPr>
            <w:cnfStyle w:val="000010000000"/>
            <w:tcW w:w="1276" w:type="dxa"/>
            <w:tcBorders>
              <w:left w:val="none" w:sz="0" w:space="0" w:color="auto"/>
              <w:right w:val="none" w:sz="0" w:space="0" w:color="auto"/>
            </w:tcBorders>
          </w:tcPr>
          <w:p w:rsidR="005E596C" w:rsidRPr="002B37B6" w:rsidRDefault="005E596C" w:rsidP="002B37B6">
            <w:pPr>
              <w:jc w:val="both"/>
              <w:rPr>
                <w:rFonts w:ascii="Times New Roman" w:hAnsi="Times New Roman" w:cs="Times New Roman"/>
                <w:sz w:val="24"/>
                <w:szCs w:val="24"/>
              </w:rPr>
            </w:pPr>
            <w:r w:rsidRPr="002B37B6">
              <w:rPr>
                <w:rFonts w:ascii="Times New Roman" w:hAnsi="Times New Roman" w:cs="Times New Roman"/>
                <w:sz w:val="24"/>
                <w:szCs w:val="24"/>
              </w:rPr>
              <w:t>Апрель – май</w:t>
            </w:r>
          </w:p>
        </w:tc>
        <w:tc>
          <w:tcPr>
            <w:cnfStyle w:val="000100000000"/>
            <w:tcW w:w="2126" w:type="dxa"/>
          </w:tcPr>
          <w:p w:rsidR="005E596C" w:rsidRDefault="005E596C">
            <w:r w:rsidRPr="00EE2704">
              <w:rPr>
                <w:rFonts w:ascii="Times New Roman" w:hAnsi="Times New Roman" w:cs="Times New Roman"/>
                <w:b w:val="0"/>
                <w:sz w:val="24"/>
                <w:szCs w:val="24"/>
              </w:rPr>
              <w:t>Старший воспитатель</w:t>
            </w:r>
          </w:p>
        </w:tc>
      </w:tr>
      <w:tr w:rsidR="00A12A10" w:rsidRPr="002B37B6" w:rsidTr="00C912BF">
        <w:trPr>
          <w:cnfStyle w:val="000000100000"/>
        </w:trPr>
        <w:tc>
          <w:tcPr>
            <w:cnfStyle w:val="001000000000"/>
            <w:tcW w:w="7655" w:type="dxa"/>
            <w:shd w:val="clear" w:color="auto" w:fill="EAF1DD" w:themeFill="accent3" w:themeFillTint="33"/>
          </w:tcPr>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Анализ деятельности педагогического коллектива за учебный год. Определение задач на следующий учебный год.</w:t>
            </w:r>
          </w:p>
          <w:p w:rsidR="00A12A10" w:rsidRPr="002B37B6" w:rsidRDefault="00A12A10" w:rsidP="002B37B6">
            <w:pPr>
              <w:jc w:val="both"/>
              <w:rPr>
                <w:rFonts w:ascii="Times New Roman" w:hAnsi="Times New Roman" w:cs="Times New Roman"/>
                <w:b w:val="0"/>
                <w:sz w:val="24"/>
                <w:szCs w:val="24"/>
              </w:rPr>
            </w:pPr>
          </w:p>
        </w:tc>
        <w:tc>
          <w:tcPr>
            <w:cnfStyle w:val="000010000000"/>
            <w:tcW w:w="1276" w:type="dxa"/>
            <w:tcBorders>
              <w:left w:val="none" w:sz="0" w:space="0" w:color="auto"/>
              <w:right w:val="none" w:sz="0" w:space="0" w:color="auto"/>
            </w:tcBorders>
            <w:shd w:val="clear" w:color="auto" w:fill="EAF1DD" w:themeFill="accent3" w:themeFillTint="33"/>
          </w:tcPr>
          <w:p w:rsidR="00A12A10" w:rsidRPr="002B37B6" w:rsidRDefault="00A12A10" w:rsidP="002B37B6">
            <w:pPr>
              <w:jc w:val="both"/>
              <w:rPr>
                <w:rFonts w:ascii="Times New Roman" w:hAnsi="Times New Roman" w:cs="Times New Roman"/>
                <w:sz w:val="24"/>
                <w:szCs w:val="24"/>
              </w:rPr>
            </w:pPr>
            <w:r w:rsidRPr="002B37B6">
              <w:rPr>
                <w:rFonts w:ascii="Times New Roman" w:hAnsi="Times New Roman" w:cs="Times New Roman"/>
                <w:sz w:val="24"/>
                <w:szCs w:val="24"/>
              </w:rPr>
              <w:t xml:space="preserve">Май </w:t>
            </w:r>
          </w:p>
        </w:tc>
        <w:tc>
          <w:tcPr>
            <w:cnfStyle w:val="000100000000"/>
            <w:tcW w:w="2126" w:type="dxa"/>
            <w:shd w:val="clear" w:color="auto" w:fill="EAF1DD" w:themeFill="accent3" w:themeFillTint="33"/>
          </w:tcPr>
          <w:p w:rsidR="00A12A10" w:rsidRPr="002B37B6" w:rsidRDefault="005E596C" w:rsidP="002B37B6">
            <w:pPr>
              <w:jc w:val="both"/>
              <w:rPr>
                <w:rFonts w:ascii="Times New Roman" w:hAnsi="Times New Roman" w:cs="Times New Roman"/>
                <w:b w:val="0"/>
                <w:sz w:val="24"/>
                <w:szCs w:val="24"/>
              </w:rPr>
            </w:pPr>
            <w:r>
              <w:rPr>
                <w:rFonts w:ascii="Times New Roman" w:hAnsi="Times New Roman" w:cs="Times New Roman"/>
                <w:b w:val="0"/>
                <w:sz w:val="24"/>
                <w:szCs w:val="24"/>
              </w:rPr>
              <w:t>Старший воспитатель</w:t>
            </w:r>
          </w:p>
          <w:p w:rsidR="00A12A10" w:rsidRPr="002B37B6" w:rsidRDefault="00A12A10"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 xml:space="preserve">Руководители центров развития </w:t>
            </w:r>
          </w:p>
        </w:tc>
      </w:tr>
      <w:tr w:rsidR="005E596C" w:rsidRPr="002B37B6" w:rsidTr="00C912BF">
        <w:tc>
          <w:tcPr>
            <w:cnfStyle w:val="001000000000"/>
            <w:tcW w:w="7655" w:type="dxa"/>
          </w:tcPr>
          <w:p w:rsidR="005E596C" w:rsidRPr="002B37B6" w:rsidRDefault="005E596C"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Анализ работы педагогов по темам самообразования</w:t>
            </w:r>
          </w:p>
        </w:tc>
        <w:tc>
          <w:tcPr>
            <w:cnfStyle w:val="000010000000"/>
            <w:tcW w:w="1276" w:type="dxa"/>
            <w:tcBorders>
              <w:left w:val="none" w:sz="0" w:space="0" w:color="auto"/>
              <w:right w:val="none" w:sz="0" w:space="0" w:color="auto"/>
            </w:tcBorders>
          </w:tcPr>
          <w:p w:rsidR="005E596C" w:rsidRPr="002B37B6" w:rsidRDefault="005E596C" w:rsidP="002B37B6">
            <w:pPr>
              <w:jc w:val="both"/>
              <w:rPr>
                <w:rFonts w:ascii="Times New Roman" w:hAnsi="Times New Roman" w:cs="Times New Roman"/>
                <w:sz w:val="24"/>
                <w:szCs w:val="24"/>
              </w:rPr>
            </w:pPr>
            <w:r w:rsidRPr="002B37B6">
              <w:rPr>
                <w:rFonts w:ascii="Times New Roman" w:hAnsi="Times New Roman" w:cs="Times New Roman"/>
                <w:sz w:val="24"/>
                <w:szCs w:val="24"/>
              </w:rPr>
              <w:t>Апрель-май</w:t>
            </w:r>
          </w:p>
        </w:tc>
        <w:tc>
          <w:tcPr>
            <w:cnfStyle w:val="000100000000"/>
            <w:tcW w:w="2126" w:type="dxa"/>
          </w:tcPr>
          <w:p w:rsidR="005E596C" w:rsidRDefault="005E596C">
            <w:r w:rsidRPr="00A771EA">
              <w:rPr>
                <w:rFonts w:ascii="Times New Roman" w:hAnsi="Times New Roman" w:cs="Times New Roman"/>
                <w:b w:val="0"/>
                <w:sz w:val="24"/>
                <w:szCs w:val="24"/>
              </w:rPr>
              <w:t>Старший воспитатель</w:t>
            </w:r>
          </w:p>
        </w:tc>
      </w:tr>
      <w:tr w:rsidR="005E596C" w:rsidRPr="002B37B6" w:rsidTr="00C912BF">
        <w:trPr>
          <w:cnfStyle w:val="010000000000"/>
        </w:trPr>
        <w:tc>
          <w:tcPr>
            <w:cnfStyle w:val="001000000000"/>
            <w:tcW w:w="7655" w:type="dxa"/>
            <w:tcBorders>
              <w:top w:val="none" w:sz="0" w:space="0" w:color="auto"/>
              <w:left w:val="none" w:sz="0" w:space="0" w:color="auto"/>
              <w:bottom w:val="none" w:sz="0" w:space="0" w:color="auto"/>
            </w:tcBorders>
          </w:tcPr>
          <w:p w:rsidR="005E596C" w:rsidRPr="002B37B6" w:rsidRDefault="005E596C"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Подготовка проекта плана работы в летний оздоровительный период</w:t>
            </w:r>
          </w:p>
          <w:p w:rsidR="005E596C" w:rsidRPr="002B37B6" w:rsidRDefault="005E596C" w:rsidP="002B37B6">
            <w:pPr>
              <w:jc w:val="both"/>
              <w:rPr>
                <w:rFonts w:ascii="Times New Roman" w:hAnsi="Times New Roman" w:cs="Times New Roman"/>
                <w:b w:val="0"/>
                <w:sz w:val="24"/>
                <w:szCs w:val="24"/>
              </w:rPr>
            </w:pPr>
          </w:p>
        </w:tc>
        <w:tc>
          <w:tcPr>
            <w:cnfStyle w:val="000010000000"/>
            <w:tcW w:w="1276" w:type="dxa"/>
            <w:tcBorders>
              <w:top w:val="none" w:sz="0" w:space="0" w:color="auto"/>
              <w:left w:val="none" w:sz="0" w:space="0" w:color="auto"/>
              <w:bottom w:val="none" w:sz="0" w:space="0" w:color="auto"/>
              <w:right w:val="none" w:sz="0" w:space="0" w:color="auto"/>
            </w:tcBorders>
          </w:tcPr>
          <w:p w:rsidR="005E596C" w:rsidRPr="002B37B6" w:rsidRDefault="005E596C" w:rsidP="002B37B6">
            <w:pPr>
              <w:jc w:val="both"/>
              <w:rPr>
                <w:rFonts w:ascii="Times New Roman" w:hAnsi="Times New Roman" w:cs="Times New Roman"/>
                <w:b w:val="0"/>
                <w:sz w:val="24"/>
                <w:szCs w:val="24"/>
              </w:rPr>
            </w:pPr>
            <w:r w:rsidRPr="002B37B6">
              <w:rPr>
                <w:rFonts w:ascii="Times New Roman" w:hAnsi="Times New Roman" w:cs="Times New Roman"/>
                <w:b w:val="0"/>
                <w:sz w:val="24"/>
                <w:szCs w:val="24"/>
              </w:rPr>
              <w:t xml:space="preserve">Май </w:t>
            </w:r>
          </w:p>
        </w:tc>
        <w:tc>
          <w:tcPr>
            <w:cnfStyle w:val="000100000000"/>
            <w:tcW w:w="2126" w:type="dxa"/>
            <w:tcBorders>
              <w:top w:val="none" w:sz="0" w:space="0" w:color="auto"/>
              <w:bottom w:val="none" w:sz="0" w:space="0" w:color="auto"/>
              <w:right w:val="none" w:sz="0" w:space="0" w:color="auto"/>
            </w:tcBorders>
          </w:tcPr>
          <w:p w:rsidR="005E596C" w:rsidRDefault="005E596C">
            <w:r w:rsidRPr="00A771EA">
              <w:rPr>
                <w:rFonts w:ascii="Times New Roman" w:hAnsi="Times New Roman" w:cs="Times New Roman"/>
                <w:b w:val="0"/>
                <w:sz w:val="24"/>
                <w:szCs w:val="24"/>
              </w:rPr>
              <w:t>Старший воспитатель</w:t>
            </w:r>
          </w:p>
        </w:tc>
      </w:tr>
    </w:tbl>
    <w:p w:rsidR="003C284B" w:rsidRPr="002B37B6" w:rsidRDefault="00D21F61" w:rsidP="002E18B6">
      <w:pPr>
        <w:numPr>
          <w:ilvl w:val="1"/>
          <w:numId w:val="2"/>
        </w:num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3</w:t>
      </w:r>
      <w:r w:rsidR="003C284B" w:rsidRPr="002B37B6">
        <w:rPr>
          <w:rFonts w:ascii="Times New Roman" w:eastAsia="Times New Roman" w:hAnsi="Times New Roman" w:cs="Times New Roman"/>
          <w:b/>
          <w:i/>
          <w:sz w:val="24"/>
          <w:szCs w:val="24"/>
          <w:lang w:eastAsia="ru-RU"/>
        </w:rPr>
        <w:t>.</w:t>
      </w:r>
      <w:r w:rsidR="00FD4A0A" w:rsidRPr="002B37B6">
        <w:rPr>
          <w:rFonts w:ascii="Times New Roman" w:eastAsia="Times New Roman" w:hAnsi="Times New Roman" w:cs="Times New Roman"/>
          <w:b/>
          <w:i/>
          <w:sz w:val="24"/>
          <w:szCs w:val="24"/>
          <w:lang w:eastAsia="ru-RU"/>
        </w:rPr>
        <w:t>2</w:t>
      </w:r>
      <w:r w:rsidR="003C284B" w:rsidRPr="002B37B6">
        <w:rPr>
          <w:rFonts w:ascii="Times New Roman" w:eastAsia="Times New Roman" w:hAnsi="Times New Roman" w:cs="Times New Roman"/>
          <w:b/>
          <w:i/>
          <w:sz w:val="24"/>
          <w:szCs w:val="24"/>
          <w:lang w:eastAsia="ru-RU"/>
        </w:rPr>
        <w:t>. Педагогический час</w:t>
      </w:r>
    </w:p>
    <w:tbl>
      <w:tblPr>
        <w:tblStyle w:val="-611"/>
        <w:tblW w:w="11057"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tblPr>
      <w:tblGrid>
        <w:gridCol w:w="567"/>
        <w:gridCol w:w="7088"/>
        <w:gridCol w:w="1276"/>
        <w:gridCol w:w="2126"/>
      </w:tblGrid>
      <w:tr w:rsidR="003C284B" w:rsidRPr="002B37B6" w:rsidTr="00C912BF">
        <w:trPr>
          <w:cnfStyle w:val="100000000000"/>
        </w:trPr>
        <w:tc>
          <w:tcPr>
            <w:cnfStyle w:val="001000000000"/>
            <w:tcW w:w="567" w:type="dxa"/>
            <w:tcBorders>
              <w:bottom w:val="none" w:sz="0" w:space="0" w:color="auto"/>
            </w:tcBorders>
            <w:shd w:val="clear" w:color="auto" w:fill="CCC0D9" w:themeFill="accent4" w:themeFillTint="66"/>
            <w:hideMark/>
          </w:tcPr>
          <w:p w:rsidR="003C284B" w:rsidRPr="002B37B6" w:rsidRDefault="003C284B" w:rsidP="002B37B6">
            <w:pPr>
              <w:ind w:left="-317" w:right="120" w:firstLine="400"/>
              <w:jc w:val="both"/>
              <w:textAlignment w:val="top"/>
              <w:rPr>
                <w:rFonts w:ascii="Times New Roman" w:eastAsia="Times New Roman" w:hAnsi="Times New Roman" w:cs="Times New Roman"/>
                <w:color w:val="000000"/>
                <w:sz w:val="24"/>
                <w:szCs w:val="24"/>
                <w:lang w:eastAsia="ru-RU"/>
              </w:rPr>
            </w:pPr>
            <w:proofErr w:type="spellStart"/>
            <w:proofErr w:type="gramStart"/>
            <w:r w:rsidRPr="002B37B6">
              <w:rPr>
                <w:rFonts w:ascii="Times New Roman" w:eastAsia="Times New Roman" w:hAnsi="Times New Roman" w:cs="Times New Roman"/>
                <w:color w:val="000000"/>
                <w:sz w:val="24"/>
                <w:szCs w:val="24"/>
                <w:lang w:eastAsia="ru-RU"/>
              </w:rPr>
              <w:t>п</w:t>
            </w:r>
            <w:proofErr w:type="spellEnd"/>
            <w:proofErr w:type="gramEnd"/>
            <w:r w:rsidRPr="002B37B6">
              <w:rPr>
                <w:rFonts w:ascii="Times New Roman" w:eastAsia="Times New Roman" w:hAnsi="Times New Roman" w:cs="Times New Roman"/>
                <w:color w:val="000000"/>
                <w:sz w:val="24"/>
                <w:szCs w:val="24"/>
                <w:lang w:eastAsia="ru-RU"/>
              </w:rPr>
              <w:t>/</w:t>
            </w:r>
            <w:proofErr w:type="spellStart"/>
            <w:r w:rsidRPr="002B37B6">
              <w:rPr>
                <w:rFonts w:ascii="Times New Roman" w:eastAsia="Times New Roman" w:hAnsi="Times New Roman" w:cs="Times New Roman"/>
                <w:color w:val="000000"/>
                <w:sz w:val="24"/>
                <w:szCs w:val="24"/>
                <w:lang w:eastAsia="ru-RU"/>
              </w:rPr>
              <w:t>п</w:t>
            </w:r>
            <w:proofErr w:type="spellEnd"/>
          </w:p>
        </w:tc>
        <w:tc>
          <w:tcPr>
            <w:tcW w:w="7088" w:type="dxa"/>
            <w:tcBorders>
              <w:bottom w:val="none" w:sz="0" w:space="0" w:color="auto"/>
            </w:tcBorders>
            <w:shd w:val="clear" w:color="auto" w:fill="CCC0D9" w:themeFill="accent4" w:themeFillTint="66"/>
            <w:hideMark/>
          </w:tcPr>
          <w:p w:rsidR="003C284B" w:rsidRPr="002B37B6" w:rsidRDefault="003C284B" w:rsidP="002B37B6">
            <w:pPr>
              <w:ind w:left="120" w:right="120" w:firstLine="400"/>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Содержание</w:t>
            </w:r>
          </w:p>
        </w:tc>
        <w:tc>
          <w:tcPr>
            <w:tcW w:w="1276" w:type="dxa"/>
            <w:tcBorders>
              <w:bottom w:val="none" w:sz="0" w:space="0" w:color="auto"/>
            </w:tcBorders>
            <w:shd w:val="clear" w:color="auto" w:fill="CCC0D9" w:themeFill="accent4" w:themeFillTint="66"/>
            <w:hideMark/>
          </w:tcPr>
          <w:p w:rsidR="003C284B" w:rsidRPr="002B37B6" w:rsidRDefault="003C284B" w:rsidP="002A347E">
            <w:pPr>
              <w:ind w:left="120" w:right="120" w:firstLine="55"/>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Сроки</w:t>
            </w:r>
          </w:p>
        </w:tc>
        <w:tc>
          <w:tcPr>
            <w:tcW w:w="2126" w:type="dxa"/>
            <w:tcBorders>
              <w:bottom w:val="none" w:sz="0" w:space="0" w:color="auto"/>
            </w:tcBorders>
            <w:shd w:val="clear" w:color="auto" w:fill="CCC0D9" w:themeFill="accent4" w:themeFillTint="66"/>
            <w:hideMark/>
          </w:tcPr>
          <w:p w:rsidR="003C284B" w:rsidRPr="002B37B6" w:rsidRDefault="003C284B" w:rsidP="002B37B6">
            <w:pPr>
              <w:ind w:left="120" w:right="120" w:hanging="86"/>
              <w:jc w:val="both"/>
              <w:textAlignment w:val="top"/>
              <w:cnfStyle w:val="1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Ответственный</w:t>
            </w:r>
          </w:p>
        </w:tc>
      </w:tr>
      <w:tr w:rsidR="003C284B" w:rsidRPr="002B37B6" w:rsidTr="00C912BF">
        <w:trPr>
          <w:cnfStyle w:val="000000100000"/>
        </w:trPr>
        <w:tc>
          <w:tcPr>
            <w:cnfStyle w:val="001000000000"/>
            <w:tcW w:w="567" w:type="dxa"/>
            <w:shd w:val="clear" w:color="auto" w:fill="FFFFFF" w:themeFill="background1"/>
            <w:hideMark/>
          </w:tcPr>
          <w:p w:rsidR="003C284B" w:rsidRPr="002B37B6" w:rsidRDefault="003C284B" w:rsidP="002B37B6">
            <w:pPr>
              <w:ind w:left="120" w:right="120" w:firstLine="40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1</w:t>
            </w:r>
          </w:p>
        </w:tc>
        <w:tc>
          <w:tcPr>
            <w:tcW w:w="7088" w:type="dxa"/>
            <w:shd w:val="clear" w:color="auto" w:fill="FFFFFF" w:themeFill="background1"/>
            <w:hideMark/>
          </w:tcPr>
          <w:p w:rsidR="003C284B" w:rsidRPr="002B37B6" w:rsidRDefault="003C284B" w:rsidP="002E7FA2">
            <w:pPr>
              <w:ind w:left="120" w:right="120"/>
              <w:textAlignment w:val="top"/>
              <w:cnfStyle w:val="000000100000"/>
              <w:rPr>
                <w:rFonts w:ascii="Times New Roman" w:eastAsia="Times New Roman" w:hAnsi="Times New Roman" w:cs="Times New Roman"/>
                <w:color w:val="000000"/>
                <w:sz w:val="24"/>
                <w:szCs w:val="24"/>
                <w:lang w:eastAsia="ru-RU"/>
              </w:rPr>
            </w:pPr>
            <w:proofErr w:type="spellStart"/>
            <w:r w:rsidRPr="00112B11">
              <w:rPr>
                <w:rFonts w:ascii="Times New Roman" w:eastAsia="Times New Roman" w:hAnsi="Times New Roman" w:cs="Times New Roman"/>
                <w:bCs/>
                <w:color w:val="000000"/>
                <w:sz w:val="24"/>
                <w:szCs w:val="24"/>
                <w:lang w:eastAsia="ru-RU"/>
              </w:rPr>
              <w:t>Тема</w:t>
            </w:r>
            <w:proofErr w:type="gramStart"/>
            <w:r w:rsidR="00112B11" w:rsidRPr="00112B11">
              <w:rPr>
                <w:rFonts w:ascii="Times New Roman" w:eastAsia="Times New Roman" w:hAnsi="Times New Roman" w:cs="Times New Roman"/>
                <w:bCs/>
                <w:iCs/>
                <w:color w:val="000000"/>
                <w:sz w:val="24"/>
                <w:szCs w:val="24"/>
                <w:lang w:eastAsia="ru-RU"/>
              </w:rPr>
              <w:t>:</w:t>
            </w:r>
            <w:r w:rsidRPr="002B37B6">
              <w:rPr>
                <w:rFonts w:ascii="Times New Roman" w:eastAsia="Times New Roman" w:hAnsi="Times New Roman" w:cs="Times New Roman"/>
                <w:bCs/>
                <w:iCs/>
                <w:color w:val="000000"/>
                <w:sz w:val="24"/>
                <w:szCs w:val="24"/>
                <w:lang w:eastAsia="ru-RU"/>
              </w:rPr>
              <w:t>Г</w:t>
            </w:r>
            <w:proofErr w:type="gramEnd"/>
            <w:r w:rsidRPr="002B37B6">
              <w:rPr>
                <w:rFonts w:ascii="Times New Roman" w:eastAsia="Times New Roman" w:hAnsi="Times New Roman" w:cs="Times New Roman"/>
                <w:bCs/>
                <w:iCs/>
                <w:color w:val="000000"/>
                <w:sz w:val="24"/>
                <w:szCs w:val="24"/>
                <w:lang w:eastAsia="ru-RU"/>
              </w:rPr>
              <w:t>отовность</w:t>
            </w:r>
            <w:proofErr w:type="spellEnd"/>
            <w:r w:rsidRPr="002B37B6">
              <w:rPr>
                <w:rFonts w:ascii="Times New Roman" w:eastAsia="Times New Roman" w:hAnsi="Times New Roman" w:cs="Times New Roman"/>
                <w:bCs/>
                <w:iCs/>
                <w:color w:val="000000"/>
                <w:sz w:val="24"/>
                <w:szCs w:val="24"/>
                <w:lang w:eastAsia="ru-RU"/>
              </w:rPr>
              <w:t xml:space="preserve"> детей к освоению программы возрастной группы</w:t>
            </w:r>
            <w:r w:rsidRPr="002B37B6">
              <w:rPr>
                <w:rFonts w:ascii="Times New Roman" w:eastAsia="Times New Roman" w:hAnsi="Times New Roman" w:cs="Times New Roman"/>
                <w:color w:val="000000"/>
                <w:sz w:val="24"/>
                <w:szCs w:val="24"/>
                <w:lang w:eastAsia="ru-RU"/>
              </w:rPr>
              <w:br/>
            </w:r>
            <w:r w:rsidRPr="002B37B6">
              <w:rPr>
                <w:rFonts w:ascii="Times New Roman" w:eastAsia="Times New Roman" w:hAnsi="Times New Roman" w:cs="Times New Roman"/>
                <w:bCs/>
                <w:iCs/>
                <w:color w:val="000000"/>
                <w:sz w:val="24"/>
                <w:szCs w:val="24"/>
                <w:lang w:eastAsia="ru-RU"/>
              </w:rPr>
              <w:t xml:space="preserve">1. Итоги </w:t>
            </w:r>
            <w:r w:rsidR="00B12622" w:rsidRPr="002B37B6">
              <w:rPr>
                <w:rFonts w:ascii="Times New Roman" w:eastAsia="Times New Roman" w:hAnsi="Times New Roman" w:cs="Times New Roman"/>
                <w:bCs/>
                <w:iCs/>
                <w:color w:val="000000"/>
                <w:sz w:val="24"/>
                <w:szCs w:val="24"/>
                <w:lang w:eastAsia="ru-RU"/>
              </w:rPr>
              <w:t>мониторинга</w:t>
            </w:r>
            <w:r w:rsidRPr="002B37B6">
              <w:rPr>
                <w:rFonts w:ascii="Times New Roman" w:eastAsia="Times New Roman" w:hAnsi="Times New Roman" w:cs="Times New Roman"/>
                <w:color w:val="000000"/>
                <w:sz w:val="24"/>
                <w:szCs w:val="24"/>
                <w:lang w:eastAsia="ru-RU"/>
              </w:rPr>
              <w:br/>
            </w:r>
            <w:r w:rsidRPr="002B37B6">
              <w:rPr>
                <w:rFonts w:ascii="Times New Roman" w:eastAsia="Times New Roman" w:hAnsi="Times New Roman" w:cs="Times New Roman"/>
                <w:bCs/>
                <w:iCs/>
                <w:color w:val="000000"/>
                <w:sz w:val="24"/>
                <w:szCs w:val="24"/>
                <w:lang w:eastAsia="ru-RU"/>
              </w:rPr>
              <w:t>2. Выявление группы детей для проведения коррекционно-развивающих занятий</w:t>
            </w:r>
          </w:p>
        </w:tc>
        <w:tc>
          <w:tcPr>
            <w:tcW w:w="1276" w:type="dxa"/>
            <w:shd w:val="clear" w:color="auto" w:fill="FFFFFF" w:themeFill="background1"/>
            <w:hideMark/>
          </w:tcPr>
          <w:p w:rsidR="003C284B" w:rsidRPr="002B37B6" w:rsidRDefault="006D7F7D" w:rsidP="002A347E">
            <w:pPr>
              <w:tabs>
                <w:tab w:val="left" w:pos="1060"/>
              </w:tabs>
              <w:ind w:right="120" w:hanging="86"/>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сентябрь</w:t>
            </w:r>
          </w:p>
        </w:tc>
        <w:tc>
          <w:tcPr>
            <w:tcW w:w="2126" w:type="dxa"/>
            <w:shd w:val="clear" w:color="auto" w:fill="FFFFFF" w:themeFill="background1"/>
            <w:hideMark/>
          </w:tcPr>
          <w:p w:rsidR="003C284B" w:rsidRPr="002B37B6" w:rsidRDefault="003C284B" w:rsidP="002B37B6">
            <w:pPr>
              <w:ind w:left="120" w:right="120" w:hanging="120"/>
              <w:jc w:val="both"/>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Ст</w:t>
            </w:r>
            <w:proofErr w:type="gramStart"/>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оспитатель</w:t>
            </w:r>
            <w:r w:rsidRPr="002B37B6">
              <w:rPr>
                <w:rFonts w:ascii="Times New Roman" w:eastAsia="Times New Roman" w:hAnsi="Times New Roman" w:cs="Times New Roman"/>
                <w:color w:val="000000"/>
                <w:sz w:val="24"/>
                <w:szCs w:val="24"/>
                <w:lang w:eastAsia="ru-RU"/>
              </w:rPr>
              <w:br/>
              <w:t>Психолог</w:t>
            </w:r>
            <w:r w:rsidR="007A3DE9" w:rsidRPr="002B37B6">
              <w:rPr>
                <w:rFonts w:ascii="Times New Roman" w:eastAsia="Times New Roman" w:hAnsi="Times New Roman" w:cs="Times New Roman"/>
                <w:color w:val="000000"/>
                <w:sz w:val="24"/>
                <w:szCs w:val="24"/>
                <w:lang w:eastAsia="ru-RU"/>
              </w:rPr>
              <w:t>, учитель-логопед</w:t>
            </w:r>
          </w:p>
        </w:tc>
      </w:tr>
      <w:tr w:rsidR="005A559C" w:rsidRPr="002B37B6" w:rsidTr="00C912BF">
        <w:tc>
          <w:tcPr>
            <w:cnfStyle w:val="001000000000"/>
            <w:tcW w:w="567" w:type="dxa"/>
            <w:shd w:val="clear" w:color="auto" w:fill="CCC0D9" w:themeFill="accent4" w:themeFillTint="66"/>
          </w:tcPr>
          <w:p w:rsidR="005A559C" w:rsidRPr="002B37B6" w:rsidRDefault="005A559C" w:rsidP="002B37B6">
            <w:pPr>
              <w:ind w:left="120" w:right="120" w:firstLine="40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2</w:t>
            </w:r>
          </w:p>
        </w:tc>
        <w:tc>
          <w:tcPr>
            <w:tcW w:w="7088" w:type="dxa"/>
            <w:shd w:val="clear" w:color="auto" w:fill="CCC0D9" w:themeFill="accent4" w:themeFillTint="66"/>
          </w:tcPr>
          <w:p w:rsidR="005A559C" w:rsidRPr="002B37B6" w:rsidRDefault="00112B11" w:rsidP="005A559C">
            <w:pPr>
              <w:tabs>
                <w:tab w:val="left" w:pos="851"/>
              </w:tabs>
              <w:jc w:val="both"/>
              <w:cnfStyle w:val="000000000000"/>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Тема: </w:t>
            </w:r>
            <w:r w:rsidRPr="00112B11">
              <w:rPr>
                <w:rFonts w:ascii="Times New Roman" w:hAnsi="Times New Roman" w:cs="Times New Roman"/>
                <w:color w:val="000000" w:themeColor="text1"/>
              </w:rPr>
              <w:t>«Подготовка, организация и проведение праздников и развлечений в детском саду»</w:t>
            </w:r>
          </w:p>
          <w:p w:rsidR="005A559C" w:rsidRPr="002B37B6" w:rsidRDefault="005A559C" w:rsidP="005A559C">
            <w:pPr>
              <w:tabs>
                <w:tab w:val="left" w:pos="851"/>
              </w:tabs>
              <w:jc w:val="both"/>
              <w:cnfStyle w:val="000000000000"/>
              <w:rPr>
                <w:rFonts w:ascii="Times New Roman" w:eastAsia="Times New Roman" w:hAnsi="Times New Roman" w:cs="Times New Roman"/>
                <w:bCs/>
                <w:color w:val="auto"/>
                <w:sz w:val="24"/>
                <w:szCs w:val="24"/>
                <w:lang w:eastAsia="ru-RU"/>
              </w:rPr>
            </w:pPr>
          </w:p>
        </w:tc>
        <w:tc>
          <w:tcPr>
            <w:tcW w:w="1276" w:type="dxa"/>
            <w:shd w:val="clear" w:color="auto" w:fill="CCC0D9" w:themeFill="accent4" w:themeFillTint="66"/>
          </w:tcPr>
          <w:p w:rsidR="005A559C" w:rsidRPr="002B37B6" w:rsidRDefault="005A559C" w:rsidP="002A347E">
            <w:pPr>
              <w:tabs>
                <w:tab w:val="left" w:pos="1060"/>
              </w:tabs>
              <w:ind w:left="120" w:right="120" w:hanging="86"/>
              <w:textAlignment w:val="top"/>
              <w:cnfStyle w:val="00000000000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декабрь</w:t>
            </w:r>
          </w:p>
        </w:tc>
        <w:tc>
          <w:tcPr>
            <w:tcW w:w="2126" w:type="dxa"/>
            <w:shd w:val="clear" w:color="auto" w:fill="CCC0D9" w:themeFill="accent4" w:themeFillTint="66"/>
          </w:tcPr>
          <w:p w:rsidR="005A559C" w:rsidRPr="002B37B6" w:rsidRDefault="005A559C" w:rsidP="005A559C">
            <w:pPr>
              <w:ind w:left="120" w:right="120" w:hanging="120"/>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Ст</w:t>
            </w:r>
            <w:proofErr w:type="gramStart"/>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 xml:space="preserve">оспитатель, </w:t>
            </w:r>
          </w:p>
        </w:tc>
      </w:tr>
      <w:tr w:rsidR="005A559C" w:rsidRPr="002B37B6" w:rsidTr="00C912BF">
        <w:trPr>
          <w:cnfStyle w:val="000000100000"/>
        </w:trPr>
        <w:tc>
          <w:tcPr>
            <w:cnfStyle w:val="001000000000"/>
            <w:tcW w:w="567" w:type="dxa"/>
            <w:shd w:val="clear" w:color="auto" w:fill="FFFFFF" w:themeFill="background1"/>
          </w:tcPr>
          <w:p w:rsidR="005A559C" w:rsidRPr="002B37B6" w:rsidRDefault="005A559C" w:rsidP="002B37B6">
            <w:pPr>
              <w:ind w:left="120" w:right="120" w:firstLine="400"/>
              <w:jc w:val="both"/>
              <w:textAlignment w:val="top"/>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7088" w:type="dxa"/>
            <w:shd w:val="clear" w:color="auto" w:fill="FFFFFF" w:themeFill="background1"/>
          </w:tcPr>
          <w:p w:rsidR="005A559C" w:rsidRPr="00112B11" w:rsidRDefault="005A559C" w:rsidP="00112B11">
            <w:pPr>
              <w:cnfStyle w:val="000000100000"/>
              <w:rPr>
                <w:rFonts w:ascii="Times New Roman" w:hAnsi="Times New Roman" w:cs="Times New Roman"/>
                <w:color w:val="000000" w:themeColor="text1"/>
              </w:rPr>
            </w:pPr>
            <w:r w:rsidRPr="00112B11">
              <w:rPr>
                <w:rFonts w:ascii="Times New Roman" w:eastAsia="Times New Roman" w:hAnsi="Times New Roman" w:cs="Times New Roman"/>
                <w:color w:val="000000" w:themeColor="text1"/>
                <w:lang w:eastAsia="ru-RU"/>
              </w:rPr>
              <w:t xml:space="preserve">Тема: </w:t>
            </w:r>
            <w:r w:rsidR="00112B11">
              <w:rPr>
                <w:rFonts w:ascii="Times New Roman" w:eastAsia="Times New Roman" w:hAnsi="Times New Roman" w:cs="Times New Roman"/>
                <w:color w:val="000000" w:themeColor="text1"/>
                <w:lang w:eastAsia="ru-RU"/>
              </w:rPr>
              <w:t>«</w:t>
            </w:r>
            <w:r w:rsidR="00112B11" w:rsidRPr="00112B11">
              <w:rPr>
                <w:rFonts w:ascii="Times New Roman" w:hAnsi="Times New Roman" w:cs="Times New Roman"/>
                <w:color w:val="000000" w:themeColor="text1"/>
                <w:shd w:val="clear" w:color="auto" w:fill="FFFFFF"/>
              </w:rPr>
              <w:t>Значение игры для дошкольника»</w:t>
            </w:r>
          </w:p>
          <w:p w:rsidR="005A559C" w:rsidRPr="0031726F" w:rsidRDefault="005A559C" w:rsidP="005A559C">
            <w:pPr>
              <w:tabs>
                <w:tab w:val="left" w:pos="851"/>
              </w:tabs>
              <w:jc w:val="both"/>
              <w:cnfStyle w:val="000000100000"/>
              <w:rPr>
                <w:rFonts w:ascii="Times New Roman" w:eastAsia="Times New Roman" w:hAnsi="Times New Roman" w:cs="Times New Roman"/>
                <w:b/>
                <w:bCs/>
                <w:color w:val="000000"/>
                <w:sz w:val="24"/>
                <w:szCs w:val="24"/>
                <w:highlight w:val="yellow"/>
                <w:lang w:eastAsia="ru-RU"/>
              </w:rPr>
            </w:pPr>
          </w:p>
        </w:tc>
        <w:tc>
          <w:tcPr>
            <w:tcW w:w="1276" w:type="dxa"/>
            <w:shd w:val="clear" w:color="auto" w:fill="FFFFFF" w:themeFill="background1"/>
          </w:tcPr>
          <w:p w:rsidR="005A559C" w:rsidRPr="002B37B6" w:rsidRDefault="005A559C" w:rsidP="002A347E">
            <w:pPr>
              <w:ind w:left="120" w:right="120" w:firstLine="56"/>
              <w:textAlignment w:val="top"/>
              <w:cnfStyle w:val="00000010000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март</w:t>
            </w:r>
          </w:p>
        </w:tc>
        <w:tc>
          <w:tcPr>
            <w:tcW w:w="2126" w:type="dxa"/>
            <w:shd w:val="clear" w:color="auto" w:fill="FFFFFF" w:themeFill="background1"/>
          </w:tcPr>
          <w:p w:rsidR="005A559C" w:rsidRPr="002B37B6" w:rsidRDefault="005A559C" w:rsidP="005A559C">
            <w:pPr>
              <w:ind w:left="120" w:right="120" w:hanging="120"/>
              <w:jc w:val="both"/>
              <w:textAlignment w:val="top"/>
              <w:cnfStyle w:val="0000001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Ст</w:t>
            </w:r>
            <w:proofErr w:type="gramStart"/>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 xml:space="preserve">оспитатель, </w:t>
            </w:r>
          </w:p>
        </w:tc>
      </w:tr>
      <w:tr w:rsidR="005A559C" w:rsidRPr="002B37B6" w:rsidTr="00C912BF">
        <w:tc>
          <w:tcPr>
            <w:cnfStyle w:val="001000000000"/>
            <w:tcW w:w="567" w:type="dxa"/>
            <w:shd w:val="clear" w:color="auto" w:fill="CCC0D9" w:themeFill="accent4" w:themeFillTint="66"/>
          </w:tcPr>
          <w:p w:rsidR="005A559C" w:rsidRPr="002B37B6" w:rsidRDefault="005A559C" w:rsidP="002B37B6">
            <w:pPr>
              <w:ind w:left="120" w:right="120" w:firstLine="400"/>
              <w:jc w:val="both"/>
              <w:textAlignment w:val="top"/>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4</w:t>
            </w:r>
          </w:p>
        </w:tc>
        <w:tc>
          <w:tcPr>
            <w:tcW w:w="7088" w:type="dxa"/>
            <w:shd w:val="clear" w:color="auto" w:fill="CCC0D9" w:themeFill="accent4" w:themeFillTint="66"/>
          </w:tcPr>
          <w:p w:rsidR="005A559C" w:rsidRPr="00112B11" w:rsidRDefault="00112B11" w:rsidP="002B37B6">
            <w:pPr>
              <w:shd w:val="clear" w:color="auto" w:fill="CCC0D9" w:themeFill="accent4" w:themeFillTint="66"/>
              <w:jc w:val="both"/>
              <w:cnfStyle w:val="000000000000"/>
              <w:rPr>
                <w:rFonts w:ascii="Times New Roman" w:eastAsia="Times New Roman" w:hAnsi="Times New Roman" w:cs="Times New Roman"/>
                <w:color w:val="auto"/>
                <w:sz w:val="24"/>
                <w:szCs w:val="24"/>
                <w:highlight w:val="yellow"/>
                <w:lang w:eastAsia="ru-RU"/>
              </w:rPr>
            </w:pPr>
            <w:r>
              <w:rPr>
                <w:rFonts w:ascii="Times New Roman" w:hAnsi="Times New Roman" w:cs="Times New Roman"/>
                <w:color w:val="auto"/>
              </w:rPr>
              <w:t xml:space="preserve">Тема: </w:t>
            </w:r>
            <w:r w:rsidRPr="00112B11">
              <w:rPr>
                <w:rFonts w:ascii="Times New Roman" w:hAnsi="Times New Roman" w:cs="Times New Roman"/>
                <w:color w:val="auto"/>
              </w:rPr>
              <w:t xml:space="preserve">«Система работы по работе ФЭМП у дошкольников в соответствии с ФГОС </w:t>
            </w:r>
            <w:proofErr w:type="gramStart"/>
            <w:r w:rsidRPr="00112B11">
              <w:rPr>
                <w:rFonts w:ascii="Times New Roman" w:hAnsi="Times New Roman" w:cs="Times New Roman"/>
                <w:color w:val="auto"/>
              </w:rPr>
              <w:t>ДО</w:t>
            </w:r>
            <w:proofErr w:type="gramEnd"/>
            <w:r w:rsidRPr="00112B11">
              <w:rPr>
                <w:rFonts w:ascii="Times New Roman" w:hAnsi="Times New Roman" w:cs="Times New Roman"/>
                <w:color w:val="auto"/>
              </w:rPr>
              <w:t>»</w:t>
            </w:r>
          </w:p>
        </w:tc>
        <w:tc>
          <w:tcPr>
            <w:tcW w:w="1276" w:type="dxa"/>
            <w:shd w:val="clear" w:color="auto" w:fill="CCC0D9" w:themeFill="accent4" w:themeFillTint="66"/>
          </w:tcPr>
          <w:p w:rsidR="005A559C" w:rsidRPr="002B37B6" w:rsidRDefault="005A559C" w:rsidP="002A347E">
            <w:pPr>
              <w:ind w:left="120" w:right="120" w:firstLine="56"/>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май</w:t>
            </w:r>
          </w:p>
        </w:tc>
        <w:tc>
          <w:tcPr>
            <w:tcW w:w="2126" w:type="dxa"/>
            <w:shd w:val="clear" w:color="auto" w:fill="CCC0D9" w:themeFill="accent4" w:themeFillTint="66"/>
          </w:tcPr>
          <w:p w:rsidR="005A559C" w:rsidRPr="002B37B6" w:rsidRDefault="005A559C" w:rsidP="002B37B6">
            <w:pPr>
              <w:ind w:left="120" w:right="120" w:hanging="120"/>
              <w:jc w:val="both"/>
              <w:textAlignment w:val="top"/>
              <w:cnfStyle w:val="000000000000"/>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color w:val="000000"/>
                <w:sz w:val="24"/>
                <w:szCs w:val="24"/>
                <w:lang w:eastAsia="ru-RU"/>
              </w:rPr>
              <w:t>Ст</w:t>
            </w:r>
            <w:proofErr w:type="gramStart"/>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 xml:space="preserve">оспитатель, </w:t>
            </w:r>
          </w:p>
        </w:tc>
      </w:tr>
    </w:tbl>
    <w:p w:rsidR="007F3CF8" w:rsidRDefault="007F3CF8" w:rsidP="002E18B6">
      <w:pPr>
        <w:numPr>
          <w:ilvl w:val="1"/>
          <w:numId w:val="2"/>
        </w:numPr>
        <w:spacing w:after="0" w:line="240" w:lineRule="auto"/>
        <w:ind w:left="720"/>
        <w:contextualSpacing/>
        <w:jc w:val="both"/>
        <w:rPr>
          <w:rFonts w:ascii="Times New Roman" w:eastAsia="Times New Roman" w:hAnsi="Times New Roman" w:cs="Times New Roman"/>
          <w:b/>
          <w:i/>
          <w:sz w:val="24"/>
          <w:szCs w:val="24"/>
          <w:lang w:eastAsia="ru-RU"/>
        </w:rPr>
      </w:pPr>
    </w:p>
    <w:p w:rsidR="007F3CF8" w:rsidRDefault="007F3CF8" w:rsidP="00CB2523">
      <w:pPr>
        <w:spacing w:after="0" w:line="240" w:lineRule="auto"/>
        <w:ind w:left="720"/>
        <w:contextualSpacing/>
        <w:jc w:val="both"/>
        <w:rPr>
          <w:rFonts w:ascii="Times New Roman" w:eastAsia="Times New Roman" w:hAnsi="Times New Roman" w:cs="Times New Roman"/>
          <w:b/>
          <w:i/>
          <w:sz w:val="24"/>
          <w:szCs w:val="24"/>
          <w:lang w:eastAsia="ru-RU"/>
        </w:rPr>
      </w:pPr>
    </w:p>
    <w:p w:rsidR="007F3CF8" w:rsidRDefault="007F3CF8" w:rsidP="00CB2523">
      <w:pPr>
        <w:spacing w:after="0" w:line="240" w:lineRule="auto"/>
        <w:ind w:left="720"/>
        <w:contextualSpacing/>
        <w:jc w:val="both"/>
        <w:rPr>
          <w:rFonts w:ascii="Times New Roman" w:eastAsia="Times New Roman" w:hAnsi="Times New Roman" w:cs="Times New Roman"/>
          <w:b/>
          <w:i/>
          <w:sz w:val="24"/>
          <w:szCs w:val="24"/>
          <w:lang w:eastAsia="ru-RU"/>
        </w:rPr>
      </w:pPr>
    </w:p>
    <w:p w:rsidR="003C284B" w:rsidRPr="002B37B6" w:rsidRDefault="00D21F61" w:rsidP="002E18B6">
      <w:pPr>
        <w:numPr>
          <w:ilvl w:val="1"/>
          <w:numId w:val="2"/>
        </w:numPr>
        <w:spacing w:after="0" w:line="240" w:lineRule="auto"/>
        <w:ind w:left="720"/>
        <w:contextualSpacing/>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lastRenderedPageBreak/>
        <w:t>3</w:t>
      </w:r>
      <w:r w:rsidR="00FD4A0A" w:rsidRPr="002B37B6">
        <w:rPr>
          <w:rFonts w:ascii="Times New Roman" w:eastAsia="Times New Roman" w:hAnsi="Times New Roman" w:cs="Times New Roman"/>
          <w:b/>
          <w:i/>
          <w:sz w:val="24"/>
          <w:szCs w:val="24"/>
          <w:lang w:eastAsia="ru-RU"/>
        </w:rPr>
        <w:t>.3</w:t>
      </w:r>
      <w:r w:rsidR="003C284B" w:rsidRPr="002B37B6">
        <w:rPr>
          <w:rFonts w:ascii="Times New Roman" w:eastAsia="Times New Roman" w:hAnsi="Times New Roman" w:cs="Times New Roman"/>
          <w:b/>
          <w:i/>
          <w:sz w:val="24"/>
          <w:szCs w:val="24"/>
          <w:lang w:eastAsia="ru-RU"/>
        </w:rPr>
        <w:t xml:space="preserve">.Экран методической работы </w:t>
      </w:r>
    </w:p>
    <w:tbl>
      <w:tblPr>
        <w:tblW w:w="11057"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000"/>
      </w:tblPr>
      <w:tblGrid>
        <w:gridCol w:w="2151"/>
        <w:gridCol w:w="5362"/>
        <w:gridCol w:w="1418"/>
        <w:gridCol w:w="2126"/>
      </w:tblGrid>
      <w:tr w:rsidR="003C284B" w:rsidRPr="002B37B6" w:rsidTr="00C912BF">
        <w:trPr>
          <w:trHeight w:val="220"/>
        </w:trPr>
        <w:tc>
          <w:tcPr>
            <w:tcW w:w="2151" w:type="dxa"/>
            <w:shd w:val="clear" w:color="auto" w:fill="D6E3BC" w:themeFill="accent3" w:themeFillTint="66"/>
          </w:tcPr>
          <w:p w:rsidR="003C284B" w:rsidRPr="002B37B6" w:rsidRDefault="003C284B"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Формы методической работы</w:t>
            </w:r>
          </w:p>
        </w:tc>
        <w:tc>
          <w:tcPr>
            <w:tcW w:w="5362" w:type="dxa"/>
            <w:shd w:val="clear" w:color="auto" w:fill="D6E3BC" w:themeFill="accent3" w:themeFillTint="66"/>
          </w:tcPr>
          <w:p w:rsidR="003C284B" w:rsidRPr="002B37B6" w:rsidRDefault="003C284B"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Тема</w:t>
            </w:r>
          </w:p>
        </w:tc>
        <w:tc>
          <w:tcPr>
            <w:tcW w:w="1418" w:type="dxa"/>
            <w:shd w:val="clear" w:color="auto" w:fill="D6E3BC" w:themeFill="accent3" w:themeFillTint="66"/>
          </w:tcPr>
          <w:p w:rsidR="003C284B" w:rsidRPr="002B37B6" w:rsidRDefault="003C284B"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Сроки проведения</w:t>
            </w:r>
          </w:p>
        </w:tc>
        <w:tc>
          <w:tcPr>
            <w:tcW w:w="2126" w:type="dxa"/>
            <w:shd w:val="clear" w:color="auto" w:fill="D6E3BC" w:themeFill="accent3" w:themeFillTint="66"/>
          </w:tcPr>
          <w:p w:rsidR="003C284B" w:rsidRPr="002B37B6" w:rsidRDefault="003C284B"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Ответственные</w:t>
            </w:r>
          </w:p>
        </w:tc>
      </w:tr>
      <w:tr w:rsidR="003C284B" w:rsidRPr="002B37B6" w:rsidTr="00C912BF">
        <w:trPr>
          <w:trHeight w:val="220"/>
        </w:trPr>
        <w:tc>
          <w:tcPr>
            <w:tcW w:w="2151" w:type="dxa"/>
            <w:shd w:val="clear" w:color="auto" w:fill="EAF1DD" w:themeFill="accent3" w:themeFillTint="33"/>
          </w:tcPr>
          <w:p w:rsidR="003C284B" w:rsidRPr="002B37B6" w:rsidRDefault="003C284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Педсовет № 1</w:t>
            </w:r>
          </w:p>
        </w:tc>
        <w:tc>
          <w:tcPr>
            <w:tcW w:w="5362" w:type="dxa"/>
          </w:tcPr>
          <w:p w:rsidR="003C284B" w:rsidRPr="002B37B6" w:rsidRDefault="003C284B" w:rsidP="00C04BB8">
            <w:pPr>
              <w:spacing w:after="0" w:line="240" w:lineRule="auto"/>
              <w:ind w:left="120" w:right="120" w:firstLine="400"/>
              <w:jc w:val="both"/>
              <w:textAlignment w:val="top"/>
              <w:rPr>
                <w:rFonts w:ascii="Times New Roman" w:hAnsi="Times New Roman" w:cs="Times New Roman"/>
                <w:sz w:val="24"/>
                <w:szCs w:val="24"/>
              </w:rPr>
            </w:pPr>
            <w:r w:rsidRPr="002B37B6">
              <w:rPr>
                <w:rFonts w:ascii="Times New Roman" w:hAnsi="Times New Roman" w:cs="Times New Roman"/>
                <w:sz w:val="24"/>
                <w:szCs w:val="24"/>
              </w:rPr>
              <w:t xml:space="preserve">Установочный. </w:t>
            </w:r>
            <w:r w:rsidR="000B7506" w:rsidRPr="002B37B6">
              <w:rPr>
                <w:rFonts w:ascii="Times New Roman" w:eastAsia="Calibri" w:hAnsi="Times New Roman" w:cs="Times New Roman"/>
                <w:bCs/>
                <w:sz w:val="24"/>
                <w:szCs w:val="24"/>
              </w:rPr>
              <w:t>Утверждение годового плана работы на 20</w:t>
            </w:r>
            <w:r w:rsidR="00C84AE8" w:rsidRPr="002B37B6">
              <w:rPr>
                <w:rFonts w:ascii="Times New Roman" w:eastAsia="Calibri" w:hAnsi="Times New Roman" w:cs="Times New Roman"/>
                <w:bCs/>
                <w:sz w:val="24"/>
                <w:szCs w:val="24"/>
              </w:rPr>
              <w:t>2</w:t>
            </w:r>
            <w:r w:rsidR="00CB2523">
              <w:rPr>
                <w:rFonts w:ascii="Times New Roman" w:eastAsia="Calibri" w:hAnsi="Times New Roman" w:cs="Times New Roman"/>
                <w:bCs/>
                <w:sz w:val="24"/>
                <w:szCs w:val="24"/>
              </w:rPr>
              <w:t xml:space="preserve">5 </w:t>
            </w:r>
            <w:r w:rsidR="00B82AA3" w:rsidRPr="002B37B6">
              <w:rPr>
                <w:rFonts w:ascii="Times New Roman" w:eastAsia="Calibri" w:hAnsi="Times New Roman" w:cs="Times New Roman"/>
                <w:bCs/>
                <w:sz w:val="24"/>
                <w:szCs w:val="24"/>
              </w:rPr>
              <w:t>–</w:t>
            </w:r>
            <w:r w:rsidR="000B7506" w:rsidRPr="002B37B6">
              <w:rPr>
                <w:rFonts w:ascii="Times New Roman" w:eastAsia="Calibri" w:hAnsi="Times New Roman" w:cs="Times New Roman"/>
                <w:bCs/>
                <w:sz w:val="24"/>
                <w:szCs w:val="24"/>
              </w:rPr>
              <w:t xml:space="preserve"> 20</w:t>
            </w:r>
            <w:r w:rsidR="00914959" w:rsidRPr="002B37B6">
              <w:rPr>
                <w:rFonts w:ascii="Times New Roman" w:eastAsia="Calibri" w:hAnsi="Times New Roman" w:cs="Times New Roman"/>
                <w:bCs/>
                <w:sz w:val="24"/>
                <w:szCs w:val="24"/>
              </w:rPr>
              <w:t>2</w:t>
            </w:r>
            <w:r w:rsidR="00CB2523">
              <w:rPr>
                <w:rFonts w:ascii="Times New Roman" w:eastAsia="Calibri" w:hAnsi="Times New Roman" w:cs="Times New Roman"/>
                <w:bCs/>
                <w:sz w:val="24"/>
                <w:szCs w:val="24"/>
              </w:rPr>
              <w:t xml:space="preserve">6 </w:t>
            </w:r>
            <w:r w:rsidR="000B7506" w:rsidRPr="002B37B6">
              <w:rPr>
                <w:rFonts w:ascii="Times New Roman" w:eastAsia="Calibri" w:hAnsi="Times New Roman" w:cs="Times New Roman"/>
                <w:bCs/>
                <w:sz w:val="24"/>
                <w:szCs w:val="24"/>
              </w:rPr>
              <w:t xml:space="preserve">учебный год. Подведение итогов работы за летний </w:t>
            </w:r>
            <w:proofErr w:type="gramStart"/>
            <w:r w:rsidR="00B82AA3" w:rsidRPr="002B37B6">
              <w:rPr>
                <w:rFonts w:ascii="Times New Roman" w:eastAsia="Calibri" w:hAnsi="Times New Roman" w:cs="Times New Roman"/>
                <w:bCs/>
                <w:sz w:val="24"/>
                <w:szCs w:val="24"/>
              </w:rPr>
              <w:t>–</w:t>
            </w:r>
            <w:r w:rsidR="000B7506" w:rsidRPr="002B37B6">
              <w:rPr>
                <w:rFonts w:ascii="Times New Roman" w:eastAsia="Calibri" w:hAnsi="Times New Roman" w:cs="Times New Roman"/>
                <w:bCs/>
                <w:sz w:val="24"/>
                <w:szCs w:val="24"/>
              </w:rPr>
              <w:t>о</w:t>
            </w:r>
            <w:proofErr w:type="gramEnd"/>
            <w:r w:rsidR="000B7506" w:rsidRPr="002B37B6">
              <w:rPr>
                <w:rFonts w:ascii="Times New Roman" w:eastAsia="Calibri" w:hAnsi="Times New Roman" w:cs="Times New Roman"/>
                <w:bCs/>
                <w:sz w:val="24"/>
                <w:szCs w:val="24"/>
              </w:rPr>
              <w:t>здоровительный период. Подготовка к новому учебному году.</w:t>
            </w:r>
          </w:p>
        </w:tc>
        <w:tc>
          <w:tcPr>
            <w:tcW w:w="1418" w:type="dxa"/>
          </w:tcPr>
          <w:p w:rsidR="003C284B" w:rsidRPr="002B37B6" w:rsidRDefault="000B7506" w:rsidP="00C04BB8">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Август </w:t>
            </w:r>
            <w:r w:rsidR="007276E9" w:rsidRPr="002B37B6">
              <w:rPr>
                <w:rFonts w:ascii="Times New Roman" w:hAnsi="Times New Roman" w:cs="Times New Roman"/>
                <w:sz w:val="24"/>
                <w:szCs w:val="24"/>
              </w:rPr>
              <w:t>202</w:t>
            </w:r>
            <w:r w:rsidR="00CB2523">
              <w:rPr>
                <w:rFonts w:ascii="Times New Roman" w:hAnsi="Times New Roman" w:cs="Times New Roman"/>
                <w:sz w:val="24"/>
                <w:szCs w:val="24"/>
              </w:rPr>
              <w:t>5</w:t>
            </w:r>
          </w:p>
        </w:tc>
        <w:tc>
          <w:tcPr>
            <w:tcW w:w="2126" w:type="dxa"/>
            <w:shd w:val="clear" w:color="auto" w:fill="auto"/>
          </w:tcPr>
          <w:p w:rsidR="003C284B" w:rsidRPr="002B37B6" w:rsidRDefault="000B7506"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Заведующий </w:t>
            </w:r>
            <w:proofErr w:type="spellStart"/>
            <w:r w:rsidRPr="002B37B6">
              <w:rPr>
                <w:rFonts w:ascii="Times New Roman" w:eastAsia="Times New Roman" w:hAnsi="Times New Roman" w:cs="Times New Roman"/>
                <w:sz w:val="24"/>
                <w:szCs w:val="24"/>
                <w:lang w:eastAsia="ru-RU"/>
              </w:rPr>
              <w:t>д</w:t>
            </w:r>
            <w:proofErr w:type="spellEnd"/>
            <w:r w:rsidRPr="002B37B6">
              <w:rPr>
                <w:rFonts w:ascii="Times New Roman" w:eastAsia="Times New Roman" w:hAnsi="Times New Roman" w:cs="Times New Roman"/>
                <w:sz w:val="24"/>
                <w:szCs w:val="24"/>
                <w:lang w:eastAsia="ru-RU"/>
              </w:rPr>
              <w:t>/с, ст</w:t>
            </w:r>
            <w:proofErr w:type="gramStart"/>
            <w:r w:rsidRPr="002B37B6">
              <w:rPr>
                <w:rFonts w:ascii="Times New Roman" w:eastAsia="Times New Roman" w:hAnsi="Times New Roman" w:cs="Times New Roman"/>
                <w:sz w:val="24"/>
                <w:szCs w:val="24"/>
                <w:lang w:eastAsia="ru-RU"/>
              </w:rPr>
              <w:t>.в</w:t>
            </w:r>
            <w:proofErr w:type="gramEnd"/>
            <w:r w:rsidRPr="002B37B6">
              <w:rPr>
                <w:rFonts w:ascii="Times New Roman" w:eastAsia="Times New Roman" w:hAnsi="Times New Roman" w:cs="Times New Roman"/>
                <w:sz w:val="24"/>
                <w:szCs w:val="24"/>
                <w:lang w:eastAsia="ru-RU"/>
              </w:rPr>
              <w:t>оспитатель</w:t>
            </w:r>
          </w:p>
        </w:tc>
      </w:tr>
      <w:tr w:rsidR="003C284B" w:rsidRPr="002B37B6" w:rsidTr="00C912BF">
        <w:trPr>
          <w:trHeight w:val="220"/>
        </w:trPr>
        <w:tc>
          <w:tcPr>
            <w:tcW w:w="2151" w:type="dxa"/>
            <w:shd w:val="clear" w:color="auto" w:fill="EAF1DD" w:themeFill="accent3" w:themeFillTint="33"/>
          </w:tcPr>
          <w:p w:rsidR="003C284B" w:rsidRPr="002B37B6" w:rsidRDefault="003C284B" w:rsidP="002B37B6">
            <w:pPr>
              <w:spacing w:after="0" w:line="240" w:lineRule="auto"/>
              <w:jc w:val="both"/>
              <w:rPr>
                <w:rFonts w:ascii="Times New Roman" w:hAnsi="Times New Roman" w:cs="Times New Roman"/>
                <w:sz w:val="24"/>
                <w:szCs w:val="24"/>
              </w:rPr>
            </w:pPr>
            <w:proofErr w:type="spellStart"/>
            <w:r w:rsidRPr="002B37B6">
              <w:rPr>
                <w:rFonts w:ascii="Times New Roman" w:hAnsi="Times New Roman" w:cs="Times New Roman"/>
                <w:sz w:val="24"/>
                <w:szCs w:val="24"/>
              </w:rPr>
              <w:t>Индив</w:t>
            </w:r>
            <w:proofErr w:type="spellEnd"/>
            <w:r w:rsidRPr="002B37B6">
              <w:rPr>
                <w:rFonts w:ascii="Times New Roman" w:hAnsi="Times New Roman" w:cs="Times New Roman"/>
                <w:sz w:val="24"/>
                <w:szCs w:val="24"/>
              </w:rPr>
              <w:t xml:space="preserve">. </w:t>
            </w:r>
            <w:r w:rsidR="00B82AA3" w:rsidRPr="002B37B6">
              <w:rPr>
                <w:rFonts w:ascii="Times New Roman" w:hAnsi="Times New Roman" w:cs="Times New Roman"/>
                <w:sz w:val="24"/>
                <w:szCs w:val="24"/>
              </w:rPr>
              <w:t>К</w:t>
            </w:r>
            <w:r w:rsidRPr="002B37B6">
              <w:rPr>
                <w:rFonts w:ascii="Times New Roman" w:hAnsi="Times New Roman" w:cs="Times New Roman"/>
                <w:sz w:val="24"/>
                <w:szCs w:val="24"/>
              </w:rPr>
              <w:t>онсультирование</w:t>
            </w:r>
          </w:p>
          <w:p w:rsidR="003C284B" w:rsidRPr="002B37B6" w:rsidRDefault="003C284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воспитателей</w:t>
            </w:r>
          </w:p>
        </w:tc>
        <w:tc>
          <w:tcPr>
            <w:tcW w:w="5362" w:type="dxa"/>
          </w:tcPr>
          <w:p w:rsidR="003C284B" w:rsidRPr="002B37B6" w:rsidRDefault="003C284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1.Индивидуальные особенности поведения детей в период адаптации – индивидуальные для воспитателей </w:t>
            </w:r>
            <w:proofErr w:type="spellStart"/>
            <w:r w:rsidRPr="002B37B6">
              <w:rPr>
                <w:rFonts w:ascii="Times New Roman" w:hAnsi="Times New Roman" w:cs="Times New Roman"/>
                <w:sz w:val="24"/>
                <w:szCs w:val="24"/>
              </w:rPr>
              <w:t>мл</w:t>
            </w:r>
            <w:proofErr w:type="gramStart"/>
            <w:r w:rsidRPr="002B37B6">
              <w:rPr>
                <w:rFonts w:ascii="Times New Roman" w:hAnsi="Times New Roman" w:cs="Times New Roman"/>
                <w:sz w:val="24"/>
                <w:szCs w:val="24"/>
              </w:rPr>
              <w:t>.г</w:t>
            </w:r>
            <w:proofErr w:type="gramEnd"/>
            <w:r w:rsidRPr="002B37B6">
              <w:rPr>
                <w:rFonts w:ascii="Times New Roman" w:hAnsi="Times New Roman" w:cs="Times New Roman"/>
                <w:sz w:val="24"/>
                <w:szCs w:val="24"/>
              </w:rPr>
              <w:t>р</w:t>
            </w:r>
            <w:proofErr w:type="spellEnd"/>
            <w:r w:rsidRPr="002B37B6">
              <w:rPr>
                <w:rFonts w:ascii="Times New Roman" w:hAnsi="Times New Roman" w:cs="Times New Roman"/>
                <w:sz w:val="24"/>
                <w:szCs w:val="24"/>
              </w:rPr>
              <w:t>.</w:t>
            </w:r>
          </w:p>
          <w:p w:rsidR="003C284B" w:rsidRPr="002B37B6" w:rsidRDefault="003C284B" w:rsidP="002B37B6">
            <w:pPr>
              <w:spacing w:after="0" w:line="240" w:lineRule="auto"/>
              <w:jc w:val="both"/>
              <w:rPr>
                <w:rFonts w:ascii="Times New Roman" w:hAnsi="Times New Roman" w:cs="Times New Roman"/>
                <w:sz w:val="24"/>
                <w:szCs w:val="24"/>
              </w:rPr>
            </w:pPr>
          </w:p>
        </w:tc>
        <w:tc>
          <w:tcPr>
            <w:tcW w:w="1418" w:type="dxa"/>
          </w:tcPr>
          <w:p w:rsidR="003C284B" w:rsidRPr="002B37B6" w:rsidRDefault="003C284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сентябрь 20</w:t>
            </w:r>
            <w:r w:rsidR="007276E9" w:rsidRPr="002B37B6">
              <w:rPr>
                <w:rFonts w:ascii="Times New Roman" w:hAnsi="Times New Roman" w:cs="Times New Roman"/>
                <w:sz w:val="24"/>
                <w:szCs w:val="24"/>
              </w:rPr>
              <w:t>2</w:t>
            </w:r>
            <w:r w:rsidR="00CB2523">
              <w:rPr>
                <w:rFonts w:ascii="Times New Roman" w:hAnsi="Times New Roman" w:cs="Times New Roman"/>
                <w:sz w:val="24"/>
                <w:szCs w:val="24"/>
              </w:rPr>
              <w:t>5</w:t>
            </w:r>
          </w:p>
          <w:p w:rsidR="003C284B" w:rsidRPr="002B37B6" w:rsidRDefault="003C284B" w:rsidP="002B37B6">
            <w:pPr>
              <w:spacing w:after="0" w:line="240" w:lineRule="auto"/>
              <w:jc w:val="both"/>
              <w:rPr>
                <w:rFonts w:ascii="Times New Roman" w:hAnsi="Times New Roman" w:cs="Times New Roman"/>
                <w:sz w:val="24"/>
                <w:szCs w:val="24"/>
              </w:rPr>
            </w:pPr>
          </w:p>
        </w:tc>
        <w:tc>
          <w:tcPr>
            <w:tcW w:w="2126" w:type="dxa"/>
            <w:shd w:val="clear" w:color="auto" w:fill="auto"/>
          </w:tcPr>
          <w:p w:rsidR="003C284B" w:rsidRPr="002B37B6" w:rsidRDefault="00B82AA3"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r w:rsidRPr="002B37B6">
              <w:rPr>
                <w:rFonts w:ascii="Times New Roman" w:eastAsia="Times New Roman" w:hAnsi="Times New Roman" w:cs="Times New Roman"/>
                <w:sz w:val="24"/>
                <w:szCs w:val="24"/>
                <w:lang w:eastAsia="ru-RU"/>
              </w:rPr>
              <w:t>оспитатель</w:t>
            </w:r>
          </w:p>
        </w:tc>
      </w:tr>
      <w:tr w:rsidR="003C284B" w:rsidRPr="002B37B6" w:rsidTr="00C912BF">
        <w:trPr>
          <w:trHeight w:val="240"/>
        </w:trPr>
        <w:tc>
          <w:tcPr>
            <w:tcW w:w="2151" w:type="dxa"/>
            <w:shd w:val="clear" w:color="auto" w:fill="EAF1DD" w:themeFill="accent3" w:themeFillTint="33"/>
          </w:tcPr>
          <w:p w:rsidR="003C284B" w:rsidRPr="002B37B6" w:rsidRDefault="005215E0"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Мониторинг профессиональной деятельности педагога</w:t>
            </w:r>
          </w:p>
        </w:tc>
        <w:tc>
          <w:tcPr>
            <w:tcW w:w="5362" w:type="dxa"/>
          </w:tcPr>
          <w:p w:rsidR="003C284B" w:rsidRPr="002B37B6" w:rsidRDefault="005215E0"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Рейтинговая система оценки </w:t>
            </w:r>
            <w:r w:rsidR="00EE464E" w:rsidRPr="002B37B6">
              <w:rPr>
                <w:rFonts w:ascii="Times New Roman" w:eastAsia="Times New Roman" w:hAnsi="Times New Roman" w:cs="Times New Roman"/>
                <w:sz w:val="24"/>
                <w:szCs w:val="24"/>
                <w:lang w:eastAsia="ru-RU"/>
              </w:rPr>
              <w:t>д</w:t>
            </w:r>
            <w:r w:rsidRPr="002B37B6">
              <w:rPr>
                <w:rFonts w:ascii="Times New Roman" w:eastAsia="Times New Roman" w:hAnsi="Times New Roman" w:cs="Times New Roman"/>
                <w:sz w:val="24"/>
                <w:szCs w:val="24"/>
                <w:lang w:eastAsia="ru-RU"/>
              </w:rPr>
              <w:t>еятельности педагог</w:t>
            </w:r>
            <w:r w:rsidR="00EE464E" w:rsidRPr="002B37B6">
              <w:rPr>
                <w:rFonts w:ascii="Times New Roman" w:eastAsia="Times New Roman" w:hAnsi="Times New Roman" w:cs="Times New Roman"/>
                <w:sz w:val="24"/>
                <w:szCs w:val="24"/>
                <w:lang w:eastAsia="ru-RU"/>
              </w:rPr>
              <w:t>а ДОУ</w:t>
            </w:r>
          </w:p>
        </w:tc>
        <w:tc>
          <w:tcPr>
            <w:tcW w:w="1418" w:type="dxa"/>
          </w:tcPr>
          <w:p w:rsidR="003C284B" w:rsidRPr="002B37B6" w:rsidRDefault="00A80BA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w:t>
            </w:r>
            <w:r w:rsidR="00F13AAD" w:rsidRPr="002B37B6">
              <w:rPr>
                <w:rFonts w:ascii="Times New Roman" w:eastAsia="Times New Roman" w:hAnsi="Times New Roman" w:cs="Times New Roman"/>
                <w:sz w:val="24"/>
                <w:szCs w:val="24"/>
                <w:lang w:eastAsia="ru-RU"/>
              </w:rPr>
              <w:t>ентябрь</w:t>
            </w:r>
            <w:r w:rsidRPr="002B37B6">
              <w:rPr>
                <w:rFonts w:ascii="Times New Roman" w:eastAsia="Times New Roman" w:hAnsi="Times New Roman" w:cs="Times New Roman"/>
                <w:sz w:val="24"/>
                <w:szCs w:val="24"/>
                <w:lang w:eastAsia="ru-RU"/>
              </w:rPr>
              <w:t xml:space="preserve"> 20</w:t>
            </w:r>
            <w:r w:rsidR="007276E9" w:rsidRPr="002B37B6">
              <w:rPr>
                <w:rFonts w:ascii="Times New Roman" w:eastAsia="Times New Roman" w:hAnsi="Times New Roman" w:cs="Times New Roman"/>
                <w:sz w:val="24"/>
                <w:szCs w:val="24"/>
                <w:lang w:eastAsia="ru-RU"/>
              </w:rPr>
              <w:t>2</w:t>
            </w:r>
            <w:r w:rsidR="00CB2523">
              <w:rPr>
                <w:rFonts w:ascii="Times New Roman" w:eastAsia="Times New Roman" w:hAnsi="Times New Roman" w:cs="Times New Roman"/>
                <w:sz w:val="24"/>
                <w:szCs w:val="24"/>
                <w:lang w:eastAsia="ru-RU"/>
              </w:rPr>
              <w:t>5</w:t>
            </w:r>
            <w:r w:rsidRPr="002B37B6">
              <w:rPr>
                <w:rFonts w:ascii="Times New Roman" w:eastAsia="Times New Roman" w:hAnsi="Times New Roman" w:cs="Times New Roman"/>
                <w:sz w:val="24"/>
                <w:szCs w:val="24"/>
                <w:lang w:eastAsia="ru-RU"/>
              </w:rPr>
              <w:t xml:space="preserve"> – май 20</w:t>
            </w:r>
            <w:r w:rsidR="00914959" w:rsidRPr="002B37B6">
              <w:rPr>
                <w:rFonts w:ascii="Times New Roman" w:eastAsia="Times New Roman" w:hAnsi="Times New Roman" w:cs="Times New Roman"/>
                <w:sz w:val="24"/>
                <w:szCs w:val="24"/>
                <w:lang w:eastAsia="ru-RU"/>
              </w:rPr>
              <w:t>2</w:t>
            </w:r>
            <w:r w:rsidR="00CB2523">
              <w:rPr>
                <w:rFonts w:ascii="Times New Roman" w:eastAsia="Times New Roman" w:hAnsi="Times New Roman" w:cs="Times New Roman"/>
                <w:sz w:val="24"/>
                <w:szCs w:val="24"/>
                <w:lang w:eastAsia="ru-RU"/>
              </w:rPr>
              <w:t>6</w:t>
            </w:r>
          </w:p>
        </w:tc>
        <w:tc>
          <w:tcPr>
            <w:tcW w:w="2126" w:type="dxa"/>
          </w:tcPr>
          <w:p w:rsidR="003C284B" w:rsidRPr="002B37B6" w:rsidRDefault="00F13AAD"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551613" w:rsidRPr="002B37B6" w:rsidTr="00C912BF">
        <w:trPr>
          <w:trHeight w:val="240"/>
        </w:trPr>
        <w:tc>
          <w:tcPr>
            <w:tcW w:w="2151" w:type="dxa"/>
            <w:shd w:val="clear" w:color="auto" w:fill="EAF1DD" w:themeFill="accent3" w:themeFillTint="33"/>
          </w:tcPr>
          <w:p w:rsidR="00551613" w:rsidRPr="002B37B6" w:rsidRDefault="00551613"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Консультация</w:t>
            </w:r>
          </w:p>
        </w:tc>
        <w:tc>
          <w:tcPr>
            <w:tcW w:w="5362" w:type="dxa"/>
          </w:tcPr>
          <w:p w:rsidR="00551613" w:rsidRPr="002B37B6" w:rsidRDefault="00551613"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Аналитическая деятельность педагога как важное условие планирования и проектирования педагогической деятельности</w:t>
            </w:r>
          </w:p>
        </w:tc>
        <w:tc>
          <w:tcPr>
            <w:tcW w:w="1418" w:type="dxa"/>
          </w:tcPr>
          <w:p w:rsidR="00551613" w:rsidRPr="002B37B6" w:rsidRDefault="00A80BA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w:t>
            </w:r>
            <w:r w:rsidR="00551613" w:rsidRPr="002B37B6">
              <w:rPr>
                <w:rFonts w:ascii="Times New Roman" w:eastAsia="Times New Roman" w:hAnsi="Times New Roman" w:cs="Times New Roman"/>
                <w:sz w:val="24"/>
                <w:szCs w:val="24"/>
                <w:lang w:eastAsia="ru-RU"/>
              </w:rPr>
              <w:t>ентябрь</w:t>
            </w:r>
            <w:r w:rsidRPr="002B37B6">
              <w:rPr>
                <w:rFonts w:ascii="Times New Roman" w:eastAsia="Times New Roman" w:hAnsi="Times New Roman" w:cs="Times New Roman"/>
                <w:sz w:val="24"/>
                <w:szCs w:val="24"/>
                <w:lang w:eastAsia="ru-RU"/>
              </w:rPr>
              <w:t xml:space="preserve"> 20</w:t>
            </w:r>
            <w:r w:rsidR="007276E9" w:rsidRPr="002B37B6">
              <w:rPr>
                <w:rFonts w:ascii="Times New Roman" w:eastAsia="Times New Roman" w:hAnsi="Times New Roman" w:cs="Times New Roman"/>
                <w:sz w:val="24"/>
                <w:szCs w:val="24"/>
                <w:lang w:eastAsia="ru-RU"/>
              </w:rPr>
              <w:t>2</w:t>
            </w:r>
            <w:r w:rsidR="00CB2523">
              <w:rPr>
                <w:rFonts w:ascii="Times New Roman" w:eastAsia="Times New Roman" w:hAnsi="Times New Roman" w:cs="Times New Roman"/>
                <w:sz w:val="24"/>
                <w:szCs w:val="24"/>
                <w:lang w:eastAsia="ru-RU"/>
              </w:rPr>
              <w:t>5</w:t>
            </w:r>
          </w:p>
        </w:tc>
        <w:tc>
          <w:tcPr>
            <w:tcW w:w="2126" w:type="dxa"/>
          </w:tcPr>
          <w:p w:rsidR="00551613" w:rsidRPr="002B37B6" w:rsidRDefault="00551613"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5A7FF0" w:rsidRPr="002B37B6" w:rsidTr="00C912BF">
        <w:trPr>
          <w:trHeight w:val="240"/>
        </w:trPr>
        <w:tc>
          <w:tcPr>
            <w:tcW w:w="2151" w:type="dxa"/>
            <w:shd w:val="clear" w:color="auto" w:fill="EAF1DD" w:themeFill="accent3" w:themeFillTint="33"/>
          </w:tcPr>
          <w:p w:rsidR="005A7FF0" w:rsidRPr="002B37B6" w:rsidRDefault="00E55288"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Консультация</w:t>
            </w:r>
          </w:p>
        </w:tc>
        <w:tc>
          <w:tcPr>
            <w:tcW w:w="5362" w:type="dxa"/>
          </w:tcPr>
          <w:p w:rsidR="005A7FF0" w:rsidRPr="002B37B6" w:rsidRDefault="005A7FF0" w:rsidP="002B37B6">
            <w:pPr>
              <w:shd w:val="clear" w:color="auto" w:fill="FFFFFF"/>
              <w:spacing w:after="0" w:line="240" w:lineRule="auto"/>
              <w:ind w:left="-15"/>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«Планирование тематической недели»</w:t>
            </w:r>
          </w:p>
        </w:tc>
        <w:tc>
          <w:tcPr>
            <w:tcW w:w="1418" w:type="dxa"/>
          </w:tcPr>
          <w:p w:rsidR="005A7FF0" w:rsidRPr="002B37B6" w:rsidRDefault="00A80BA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w:t>
            </w:r>
            <w:r w:rsidR="005A7FF0" w:rsidRPr="002B37B6">
              <w:rPr>
                <w:rFonts w:ascii="Times New Roman" w:eastAsia="Times New Roman" w:hAnsi="Times New Roman" w:cs="Times New Roman"/>
                <w:sz w:val="24"/>
                <w:szCs w:val="24"/>
                <w:lang w:eastAsia="ru-RU"/>
              </w:rPr>
              <w:t>ктябрь</w:t>
            </w:r>
            <w:r w:rsidRPr="002B37B6">
              <w:rPr>
                <w:rFonts w:ascii="Times New Roman" w:eastAsia="Times New Roman" w:hAnsi="Times New Roman" w:cs="Times New Roman"/>
                <w:sz w:val="24"/>
                <w:szCs w:val="24"/>
                <w:lang w:eastAsia="ru-RU"/>
              </w:rPr>
              <w:t xml:space="preserve"> 20</w:t>
            </w:r>
            <w:r w:rsidR="007276E9" w:rsidRPr="002B37B6">
              <w:rPr>
                <w:rFonts w:ascii="Times New Roman" w:eastAsia="Times New Roman" w:hAnsi="Times New Roman" w:cs="Times New Roman"/>
                <w:sz w:val="24"/>
                <w:szCs w:val="24"/>
                <w:lang w:eastAsia="ru-RU"/>
              </w:rPr>
              <w:t>2</w:t>
            </w:r>
            <w:r w:rsidR="00CB2523">
              <w:rPr>
                <w:rFonts w:ascii="Times New Roman" w:eastAsia="Times New Roman" w:hAnsi="Times New Roman" w:cs="Times New Roman"/>
                <w:sz w:val="24"/>
                <w:szCs w:val="24"/>
                <w:lang w:eastAsia="ru-RU"/>
              </w:rPr>
              <w:t>5</w:t>
            </w:r>
          </w:p>
        </w:tc>
        <w:tc>
          <w:tcPr>
            <w:tcW w:w="2126" w:type="dxa"/>
          </w:tcPr>
          <w:p w:rsidR="005A7FF0" w:rsidRPr="002B37B6" w:rsidRDefault="005A7FF0"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5A7FF0" w:rsidRPr="002B37B6" w:rsidTr="00C912BF">
        <w:trPr>
          <w:trHeight w:val="795"/>
        </w:trPr>
        <w:tc>
          <w:tcPr>
            <w:tcW w:w="2151" w:type="dxa"/>
            <w:shd w:val="clear" w:color="auto" w:fill="EAF1DD" w:themeFill="accent3" w:themeFillTint="33"/>
          </w:tcPr>
          <w:p w:rsidR="005A7FF0" w:rsidRPr="002B37B6" w:rsidRDefault="005A7FF0"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Обучающий тренинг </w:t>
            </w:r>
          </w:p>
        </w:tc>
        <w:tc>
          <w:tcPr>
            <w:tcW w:w="5362" w:type="dxa"/>
          </w:tcPr>
          <w:p w:rsidR="005A7FF0" w:rsidRPr="002B37B6" w:rsidRDefault="00C84AE8"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Заполнение индивидуальных карт развития </w:t>
            </w:r>
          </w:p>
        </w:tc>
        <w:tc>
          <w:tcPr>
            <w:tcW w:w="1418" w:type="dxa"/>
          </w:tcPr>
          <w:p w:rsidR="005A7FF0" w:rsidRPr="002B37B6" w:rsidRDefault="00A80BA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w:t>
            </w:r>
            <w:r w:rsidR="005A7FF0" w:rsidRPr="002B37B6">
              <w:rPr>
                <w:rFonts w:ascii="Times New Roman" w:eastAsia="Times New Roman" w:hAnsi="Times New Roman" w:cs="Times New Roman"/>
                <w:sz w:val="24"/>
                <w:szCs w:val="24"/>
                <w:lang w:eastAsia="ru-RU"/>
              </w:rPr>
              <w:t>ктябрь</w:t>
            </w:r>
            <w:r w:rsidR="009965F7">
              <w:rPr>
                <w:rFonts w:ascii="Times New Roman" w:eastAsia="Times New Roman" w:hAnsi="Times New Roman" w:cs="Times New Roman"/>
                <w:sz w:val="24"/>
                <w:szCs w:val="24"/>
                <w:lang w:eastAsia="ru-RU"/>
              </w:rPr>
              <w:t>202</w:t>
            </w:r>
            <w:r w:rsidR="00CB2523">
              <w:rPr>
                <w:rFonts w:ascii="Times New Roman" w:eastAsia="Times New Roman" w:hAnsi="Times New Roman" w:cs="Times New Roman"/>
                <w:sz w:val="24"/>
                <w:szCs w:val="24"/>
                <w:lang w:eastAsia="ru-RU"/>
              </w:rPr>
              <w:t>5</w:t>
            </w:r>
          </w:p>
        </w:tc>
        <w:tc>
          <w:tcPr>
            <w:tcW w:w="2126" w:type="dxa"/>
          </w:tcPr>
          <w:p w:rsidR="005A7FF0" w:rsidRPr="002B37B6" w:rsidRDefault="005A7FF0"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AB42A4" w:rsidRPr="002B37B6" w:rsidTr="00C912BF">
        <w:trPr>
          <w:trHeight w:val="795"/>
        </w:trPr>
        <w:tc>
          <w:tcPr>
            <w:tcW w:w="2151" w:type="dxa"/>
            <w:shd w:val="clear" w:color="auto" w:fill="EAF1DD" w:themeFill="accent3" w:themeFillTint="33"/>
          </w:tcPr>
          <w:p w:rsidR="00AB42A4" w:rsidRPr="002B37B6" w:rsidRDefault="00AB42A4"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Итоговый педагогический совет №4</w:t>
            </w:r>
          </w:p>
        </w:tc>
        <w:tc>
          <w:tcPr>
            <w:tcW w:w="5362" w:type="dxa"/>
          </w:tcPr>
          <w:p w:rsidR="00AB42A4" w:rsidRPr="002A347E" w:rsidRDefault="00CB2523" w:rsidP="002A347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Анализ работы за 2025-2026</w:t>
            </w:r>
            <w:r w:rsidR="00AB42A4">
              <w:rPr>
                <w:rFonts w:ascii="Times New Roman" w:eastAsia="Times New Roman" w:hAnsi="Times New Roman" w:cs="Times New Roman"/>
                <w:sz w:val="24"/>
                <w:szCs w:val="24"/>
                <w:lang w:eastAsia="ru-RU"/>
              </w:rPr>
              <w:t xml:space="preserve"> учебный год </w:t>
            </w:r>
          </w:p>
        </w:tc>
        <w:tc>
          <w:tcPr>
            <w:tcW w:w="1418" w:type="dxa"/>
          </w:tcPr>
          <w:p w:rsidR="00AB42A4" w:rsidRDefault="0039410B"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 202</w:t>
            </w:r>
            <w:r w:rsidR="00CB2523">
              <w:rPr>
                <w:rFonts w:ascii="Times New Roman" w:eastAsia="Times New Roman" w:hAnsi="Times New Roman" w:cs="Times New Roman"/>
                <w:sz w:val="24"/>
                <w:szCs w:val="24"/>
                <w:lang w:eastAsia="ru-RU"/>
              </w:rPr>
              <w:t>6</w:t>
            </w:r>
          </w:p>
        </w:tc>
        <w:tc>
          <w:tcPr>
            <w:tcW w:w="2126" w:type="dxa"/>
          </w:tcPr>
          <w:p w:rsidR="00AB42A4" w:rsidRPr="002B37B6" w:rsidRDefault="00AB42A4"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Старший воспитатель</w:t>
            </w:r>
          </w:p>
        </w:tc>
      </w:tr>
      <w:tr w:rsidR="005A7FF0" w:rsidRPr="002B37B6" w:rsidTr="00C912BF">
        <w:trPr>
          <w:trHeight w:val="965"/>
        </w:trPr>
        <w:tc>
          <w:tcPr>
            <w:tcW w:w="11057" w:type="dxa"/>
            <w:gridSpan w:val="4"/>
            <w:shd w:val="clear" w:color="auto" w:fill="FDE9D9" w:themeFill="accent6" w:themeFillTint="33"/>
          </w:tcPr>
          <w:p w:rsidR="00E0138D" w:rsidRPr="002B37B6" w:rsidRDefault="005A7FF0"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Годовая задача:</w:t>
            </w:r>
            <w:r w:rsidR="00E0138D" w:rsidRPr="002B37B6">
              <w:rPr>
                <w:rFonts w:ascii="Times New Roman" w:eastAsia="Times New Roman" w:hAnsi="Times New Roman" w:cs="Times New Roman"/>
                <w:b/>
                <w:i/>
                <w:sz w:val="24"/>
                <w:szCs w:val="24"/>
                <w:lang w:eastAsia="ru-RU"/>
              </w:rPr>
              <w:t>1.Продолжить работу по охране и укреплению физического и психического здоровья детей, развитию физических качеств через реализацию комплексной системы физкультурно-оздоровительной работы, направленной на формирование интереса детей и родителей к физической культуре и здоровому образу жизни:</w:t>
            </w:r>
          </w:p>
          <w:p w:rsidR="00E0138D" w:rsidRPr="002B37B6" w:rsidRDefault="00E0138D"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w:t>
            </w:r>
            <w:r w:rsidRPr="002B37B6">
              <w:rPr>
                <w:rFonts w:ascii="Times New Roman" w:eastAsia="Times New Roman" w:hAnsi="Times New Roman" w:cs="Times New Roman"/>
                <w:b/>
                <w:i/>
                <w:sz w:val="24"/>
                <w:szCs w:val="24"/>
                <w:lang w:eastAsia="ru-RU"/>
              </w:rPr>
              <w:tab/>
              <w:t>организация взаимодействия  сотрудничества специалистов ДОУ и семей воспитанников;</w:t>
            </w:r>
          </w:p>
          <w:p w:rsidR="00E0138D" w:rsidRPr="002B37B6" w:rsidRDefault="00E0138D"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w:t>
            </w:r>
            <w:r w:rsidRPr="002B37B6">
              <w:rPr>
                <w:rFonts w:ascii="Times New Roman" w:eastAsia="Times New Roman" w:hAnsi="Times New Roman" w:cs="Times New Roman"/>
                <w:b/>
                <w:i/>
                <w:sz w:val="24"/>
                <w:szCs w:val="24"/>
                <w:lang w:eastAsia="ru-RU"/>
              </w:rPr>
              <w:tab/>
              <w:t>обеспечение сбалансированности разных видов деятельности, контроля над оптимальной образовательной нагрузкой;</w:t>
            </w:r>
          </w:p>
          <w:p w:rsidR="00E0138D" w:rsidRPr="002B37B6" w:rsidRDefault="00E0138D"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w:t>
            </w:r>
            <w:r w:rsidRPr="002B37B6">
              <w:rPr>
                <w:rFonts w:ascii="Times New Roman" w:eastAsia="Times New Roman" w:hAnsi="Times New Roman" w:cs="Times New Roman"/>
                <w:b/>
                <w:i/>
                <w:sz w:val="24"/>
                <w:szCs w:val="24"/>
                <w:lang w:eastAsia="ru-RU"/>
              </w:rPr>
              <w:tab/>
              <w:t>организация внедрения здоровьесберегающих технологий и различных подвижных игр</w:t>
            </w:r>
          </w:p>
          <w:p w:rsidR="005A7FF0" w:rsidRPr="002B37B6" w:rsidRDefault="00E0138D" w:rsidP="002B37B6">
            <w:pPr>
              <w:spacing w:after="0" w:line="240" w:lineRule="auto"/>
              <w:jc w:val="both"/>
              <w:rPr>
                <w:rFonts w:ascii="Times New Roman" w:hAnsi="Times New Roman" w:cs="Times New Roman"/>
                <w:b/>
                <w:i/>
                <w:sz w:val="24"/>
                <w:szCs w:val="24"/>
              </w:rPr>
            </w:pPr>
            <w:r w:rsidRPr="002B37B6">
              <w:rPr>
                <w:rFonts w:ascii="Times New Roman" w:eastAsia="Times New Roman" w:hAnsi="Times New Roman" w:cs="Times New Roman"/>
                <w:b/>
                <w:i/>
                <w:sz w:val="24"/>
                <w:szCs w:val="24"/>
                <w:lang w:eastAsia="ru-RU"/>
              </w:rPr>
              <w:t></w:t>
            </w:r>
            <w:r w:rsidRPr="002B37B6">
              <w:rPr>
                <w:rFonts w:ascii="Times New Roman" w:eastAsia="Times New Roman" w:hAnsi="Times New Roman" w:cs="Times New Roman"/>
                <w:b/>
                <w:i/>
                <w:sz w:val="24"/>
                <w:szCs w:val="24"/>
                <w:lang w:eastAsia="ru-RU"/>
              </w:rPr>
              <w:tab/>
              <w:t>организация эффективной работы по адаптации детей раннего возраста к ДОУ</w:t>
            </w:r>
          </w:p>
        </w:tc>
      </w:tr>
      <w:tr w:rsidR="005A7FF0" w:rsidRPr="002B37B6" w:rsidTr="00C912BF">
        <w:trPr>
          <w:trHeight w:val="765"/>
        </w:trPr>
        <w:tc>
          <w:tcPr>
            <w:tcW w:w="2151" w:type="dxa"/>
            <w:tcBorders>
              <w:bottom w:val="single" w:sz="4" w:space="0" w:color="auto"/>
            </w:tcBorders>
            <w:shd w:val="clear" w:color="auto" w:fill="EAF1DD" w:themeFill="accent3" w:themeFillTint="33"/>
          </w:tcPr>
          <w:p w:rsidR="005A7FF0" w:rsidRPr="002B37B6" w:rsidRDefault="0090649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Оформление стендов, папок-передвижек</w:t>
            </w:r>
          </w:p>
        </w:tc>
        <w:tc>
          <w:tcPr>
            <w:tcW w:w="5362" w:type="dxa"/>
            <w:tcBorders>
              <w:bottom w:val="single" w:sz="4" w:space="0" w:color="auto"/>
            </w:tcBorders>
          </w:tcPr>
          <w:p w:rsidR="005A7FF0" w:rsidRPr="002B37B6" w:rsidRDefault="0090649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Профилактика туберкулеза </w:t>
            </w:r>
            <w:r w:rsidR="00E0138D" w:rsidRPr="002B37B6">
              <w:rPr>
                <w:rFonts w:ascii="Times New Roman" w:hAnsi="Times New Roman" w:cs="Times New Roman"/>
                <w:sz w:val="24"/>
                <w:szCs w:val="24"/>
              </w:rPr>
              <w:t xml:space="preserve">и </w:t>
            </w:r>
            <w:proofErr w:type="spellStart"/>
            <w:r w:rsidR="00E0138D" w:rsidRPr="002B37B6">
              <w:rPr>
                <w:rFonts w:ascii="Times New Roman" w:hAnsi="Times New Roman" w:cs="Times New Roman"/>
                <w:sz w:val="24"/>
                <w:szCs w:val="24"/>
              </w:rPr>
              <w:t>коронавирус</w:t>
            </w:r>
            <w:r w:rsidR="00C84AE8" w:rsidRPr="002B37B6">
              <w:rPr>
                <w:rFonts w:ascii="Times New Roman" w:hAnsi="Times New Roman" w:cs="Times New Roman"/>
                <w:sz w:val="24"/>
                <w:szCs w:val="24"/>
              </w:rPr>
              <w:t>ной</w:t>
            </w:r>
            <w:proofErr w:type="spellEnd"/>
            <w:r w:rsidR="00C84AE8" w:rsidRPr="002B37B6">
              <w:rPr>
                <w:rFonts w:ascii="Times New Roman" w:hAnsi="Times New Roman" w:cs="Times New Roman"/>
                <w:sz w:val="24"/>
                <w:szCs w:val="24"/>
              </w:rPr>
              <w:t xml:space="preserve"> инфекции у детей и взрослых.</w:t>
            </w:r>
            <w:r w:rsidRPr="002B37B6">
              <w:rPr>
                <w:rFonts w:ascii="Times New Roman" w:hAnsi="Times New Roman" w:cs="Times New Roman"/>
                <w:sz w:val="24"/>
                <w:szCs w:val="24"/>
              </w:rPr>
              <w:t xml:space="preserve"> Роль реакции Манту, ОРВИ у</w:t>
            </w:r>
            <w:r w:rsidR="00C84AE8" w:rsidRPr="002B37B6">
              <w:rPr>
                <w:rFonts w:ascii="Times New Roman" w:hAnsi="Times New Roman" w:cs="Times New Roman"/>
                <w:sz w:val="24"/>
                <w:szCs w:val="24"/>
              </w:rPr>
              <w:t xml:space="preserve"> детей: признаки и профилактика.</w:t>
            </w:r>
            <w:r w:rsidRPr="002B37B6">
              <w:rPr>
                <w:rFonts w:ascii="Times New Roman" w:hAnsi="Times New Roman" w:cs="Times New Roman"/>
                <w:sz w:val="24"/>
                <w:szCs w:val="24"/>
              </w:rPr>
              <w:t xml:space="preserve"> Опасные ситуации дома, Безопасность жизни и здоровья детей, Физкультура – это класс</w:t>
            </w:r>
            <w:proofErr w:type="gramStart"/>
            <w:r w:rsidRPr="002B37B6">
              <w:rPr>
                <w:rFonts w:ascii="Times New Roman" w:hAnsi="Times New Roman" w:cs="Times New Roman"/>
                <w:sz w:val="24"/>
                <w:szCs w:val="24"/>
              </w:rPr>
              <w:t xml:space="preserve">!, </w:t>
            </w:r>
            <w:proofErr w:type="gramEnd"/>
            <w:r w:rsidRPr="002B37B6">
              <w:rPr>
                <w:rFonts w:ascii="Times New Roman" w:hAnsi="Times New Roman" w:cs="Times New Roman"/>
                <w:sz w:val="24"/>
                <w:szCs w:val="24"/>
              </w:rPr>
              <w:t>Оказание первой помощи при укусах насекомых и др.</w:t>
            </w:r>
          </w:p>
        </w:tc>
        <w:tc>
          <w:tcPr>
            <w:tcW w:w="1418" w:type="dxa"/>
            <w:tcBorders>
              <w:bottom w:val="single" w:sz="4" w:space="0" w:color="auto"/>
            </w:tcBorders>
          </w:tcPr>
          <w:p w:rsidR="005A7FF0" w:rsidRPr="002B37B6" w:rsidRDefault="0090649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 течение года</w:t>
            </w:r>
          </w:p>
        </w:tc>
        <w:tc>
          <w:tcPr>
            <w:tcW w:w="2126" w:type="dxa"/>
            <w:tcBorders>
              <w:bottom w:val="single" w:sz="4" w:space="0" w:color="auto"/>
            </w:tcBorders>
          </w:tcPr>
          <w:p w:rsidR="005A7FF0" w:rsidRPr="002B37B6" w:rsidRDefault="0090649B" w:rsidP="002B37B6">
            <w:pPr>
              <w:spacing w:after="0" w:line="240" w:lineRule="auto"/>
              <w:jc w:val="both"/>
              <w:rPr>
                <w:rFonts w:ascii="Times New Roman" w:eastAsia="Times New Roman" w:hAnsi="Times New Roman" w:cs="Times New Roman"/>
                <w:sz w:val="24"/>
                <w:szCs w:val="24"/>
                <w:lang w:eastAsia="ru-RU"/>
              </w:rPr>
            </w:pPr>
            <w:proofErr w:type="spellStart"/>
            <w:r w:rsidRPr="002B37B6">
              <w:rPr>
                <w:rFonts w:ascii="Times New Roman" w:eastAsia="Times New Roman" w:hAnsi="Times New Roman" w:cs="Times New Roman"/>
                <w:sz w:val="24"/>
                <w:szCs w:val="24"/>
                <w:lang w:eastAsia="ru-RU"/>
              </w:rPr>
              <w:t>медестра</w:t>
            </w:r>
            <w:proofErr w:type="spellEnd"/>
          </w:p>
        </w:tc>
      </w:tr>
      <w:tr w:rsidR="00012FFA" w:rsidRPr="002B37B6" w:rsidTr="00C912BF">
        <w:trPr>
          <w:trHeight w:val="765"/>
        </w:trPr>
        <w:tc>
          <w:tcPr>
            <w:tcW w:w="2151" w:type="dxa"/>
            <w:tcBorders>
              <w:bottom w:val="single" w:sz="4" w:space="0" w:color="auto"/>
            </w:tcBorders>
            <w:shd w:val="clear" w:color="auto" w:fill="EAF1DD" w:themeFill="accent3" w:themeFillTint="33"/>
          </w:tcPr>
          <w:p w:rsidR="00012FFA" w:rsidRPr="002B37B6" w:rsidRDefault="00012FFA"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Неделя </w:t>
            </w:r>
            <w:r w:rsidR="00AA5594">
              <w:rPr>
                <w:rFonts w:ascii="Times New Roman" w:hAnsi="Times New Roman" w:cs="Times New Roman"/>
                <w:sz w:val="24"/>
                <w:szCs w:val="24"/>
              </w:rPr>
              <w:t xml:space="preserve">дорожной </w:t>
            </w:r>
            <w:r w:rsidRPr="002B37B6">
              <w:rPr>
                <w:rFonts w:ascii="Times New Roman" w:hAnsi="Times New Roman" w:cs="Times New Roman"/>
                <w:sz w:val="24"/>
                <w:szCs w:val="24"/>
              </w:rPr>
              <w:t>безопасности</w:t>
            </w:r>
          </w:p>
        </w:tc>
        <w:tc>
          <w:tcPr>
            <w:tcW w:w="5362" w:type="dxa"/>
            <w:tcBorders>
              <w:bottom w:val="single" w:sz="4" w:space="0" w:color="auto"/>
            </w:tcBorders>
          </w:tcPr>
          <w:p w:rsidR="00012FFA" w:rsidRDefault="00CF055B" w:rsidP="00767F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«Безопасная дорога»</w:t>
            </w:r>
          </w:p>
          <w:p w:rsidR="009B13F5" w:rsidRPr="002B37B6" w:rsidRDefault="009B13F5" w:rsidP="00767F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Тематическая неделя безопасности</w:t>
            </w:r>
          </w:p>
        </w:tc>
        <w:tc>
          <w:tcPr>
            <w:tcW w:w="1418" w:type="dxa"/>
            <w:tcBorders>
              <w:bottom w:val="single" w:sz="4" w:space="0" w:color="auto"/>
            </w:tcBorders>
          </w:tcPr>
          <w:p w:rsidR="00012FFA" w:rsidRDefault="009B13F5"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00012FFA" w:rsidRPr="002B37B6">
              <w:rPr>
                <w:rFonts w:ascii="Times New Roman" w:hAnsi="Times New Roman" w:cs="Times New Roman"/>
                <w:sz w:val="24"/>
                <w:szCs w:val="24"/>
              </w:rPr>
              <w:t>ентябрь</w:t>
            </w:r>
          </w:p>
          <w:p w:rsidR="009B13F5" w:rsidRPr="002B37B6" w:rsidRDefault="009B13F5"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w:t>
            </w:r>
          </w:p>
        </w:tc>
        <w:tc>
          <w:tcPr>
            <w:tcW w:w="2126" w:type="dxa"/>
            <w:tcBorders>
              <w:bottom w:val="single" w:sz="4" w:space="0" w:color="auto"/>
            </w:tcBorders>
          </w:tcPr>
          <w:p w:rsidR="00012FFA" w:rsidRDefault="00012FFA"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r w:rsidRPr="002B37B6">
              <w:rPr>
                <w:rFonts w:ascii="Times New Roman" w:eastAsia="Times New Roman" w:hAnsi="Times New Roman" w:cs="Times New Roman"/>
                <w:sz w:val="24"/>
                <w:szCs w:val="24"/>
                <w:lang w:eastAsia="ru-RU"/>
              </w:rPr>
              <w:t>оспитатель</w:t>
            </w:r>
          </w:p>
          <w:p w:rsidR="009B13F5" w:rsidRPr="002B37B6" w:rsidRDefault="009B13F5"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оспитатель</w:t>
            </w:r>
          </w:p>
        </w:tc>
      </w:tr>
      <w:tr w:rsidR="005A7FF0" w:rsidRPr="002B37B6" w:rsidTr="00C912BF">
        <w:trPr>
          <w:trHeight w:val="1080"/>
        </w:trPr>
        <w:tc>
          <w:tcPr>
            <w:tcW w:w="2151" w:type="dxa"/>
            <w:shd w:val="clear" w:color="auto" w:fill="EAF1DD" w:themeFill="accent3" w:themeFillTint="33"/>
          </w:tcPr>
          <w:p w:rsidR="005A7FF0" w:rsidRPr="002B37B6" w:rsidRDefault="005A7FF0" w:rsidP="002B37B6">
            <w:pPr>
              <w:spacing w:after="0" w:line="240" w:lineRule="auto"/>
              <w:jc w:val="both"/>
              <w:rPr>
                <w:rFonts w:ascii="Times New Roman" w:hAnsi="Times New Roman" w:cs="Times New Roman"/>
                <w:sz w:val="24"/>
                <w:szCs w:val="24"/>
              </w:rPr>
            </w:pPr>
            <w:proofErr w:type="spellStart"/>
            <w:proofErr w:type="gramStart"/>
            <w:r w:rsidRPr="002B37B6">
              <w:rPr>
                <w:rFonts w:ascii="Times New Roman" w:hAnsi="Times New Roman" w:cs="Times New Roman"/>
                <w:sz w:val="24"/>
                <w:szCs w:val="24"/>
              </w:rPr>
              <w:t>Медико</w:t>
            </w:r>
            <w:proofErr w:type="spellEnd"/>
            <w:r w:rsidRPr="002B37B6">
              <w:rPr>
                <w:rFonts w:ascii="Times New Roman" w:hAnsi="Times New Roman" w:cs="Times New Roman"/>
                <w:sz w:val="24"/>
                <w:szCs w:val="24"/>
              </w:rPr>
              <w:t>- педагогическое</w:t>
            </w:r>
            <w:proofErr w:type="gramEnd"/>
            <w:r w:rsidRPr="002B37B6">
              <w:rPr>
                <w:rFonts w:ascii="Times New Roman" w:hAnsi="Times New Roman" w:cs="Times New Roman"/>
                <w:sz w:val="24"/>
                <w:szCs w:val="24"/>
              </w:rPr>
              <w:t xml:space="preserve"> совещание</w:t>
            </w:r>
          </w:p>
        </w:tc>
        <w:tc>
          <w:tcPr>
            <w:tcW w:w="5362" w:type="dxa"/>
          </w:tcPr>
          <w:p w:rsidR="005A7FF0" w:rsidRPr="002B37B6" w:rsidRDefault="005A7FF0" w:rsidP="002B37B6">
            <w:pPr>
              <w:spacing w:after="0" w:line="240" w:lineRule="auto"/>
              <w:jc w:val="both"/>
              <w:rPr>
                <w:rFonts w:ascii="Times New Roman" w:hAnsi="Times New Roman" w:cs="Times New Roman"/>
                <w:color w:val="000000"/>
                <w:sz w:val="24"/>
                <w:szCs w:val="24"/>
              </w:rPr>
            </w:pPr>
            <w:r w:rsidRPr="002B37B6">
              <w:rPr>
                <w:rFonts w:ascii="Times New Roman" w:hAnsi="Times New Roman" w:cs="Times New Roman"/>
                <w:color w:val="000000"/>
                <w:sz w:val="24"/>
                <w:szCs w:val="24"/>
              </w:rPr>
              <w:t>Тема: Результаты диагностики физического развития детей на начало года. Адаптация</w:t>
            </w:r>
            <w:r w:rsidR="00A80BAC" w:rsidRPr="002B37B6">
              <w:rPr>
                <w:rFonts w:ascii="Times New Roman" w:hAnsi="Times New Roman" w:cs="Times New Roman"/>
                <w:color w:val="000000"/>
                <w:sz w:val="24"/>
                <w:szCs w:val="24"/>
              </w:rPr>
              <w:t xml:space="preserve"> детей к условиям детского сада</w:t>
            </w:r>
            <w:r w:rsidRPr="002B37B6">
              <w:rPr>
                <w:rFonts w:ascii="Times New Roman" w:hAnsi="Times New Roman" w:cs="Times New Roman"/>
                <w:color w:val="000000"/>
                <w:sz w:val="24"/>
                <w:szCs w:val="24"/>
              </w:rPr>
              <w:t>.</w:t>
            </w:r>
          </w:p>
          <w:p w:rsidR="00AA5594" w:rsidRDefault="007A3DE9" w:rsidP="00AA5594">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Тема: </w:t>
            </w:r>
            <w:r w:rsidR="00D21F61" w:rsidRPr="002B37B6">
              <w:rPr>
                <w:rFonts w:ascii="Times New Roman" w:hAnsi="Times New Roman" w:cs="Times New Roman"/>
                <w:sz w:val="24"/>
                <w:szCs w:val="24"/>
              </w:rPr>
              <w:t>«</w:t>
            </w:r>
            <w:r w:rsidR="00AA5594">
              <w:rPr>
                <w:rFonts w:ascii="Times New Roman" w:hAnsi="Times New Roman" w:cs="Times New Roman"/>
                <w:sz w:val="24"/>
                <w:szCs w:val="24"/>
              </w:rPr>
              <w:t>Укрепление здоровья детей и снижение заболеваемости</w:t>
            </w:r>
            <w:r w:rsidR="00982F52">
              <w:rPr>
                <w:rFonts w:ascii="Times New Roman" w:hAnsi="Times New Roman" w:cs="Times New Roman"/>
                <w:sz w:val="24"/>
                <w:szCs w:val="24"/>
              </w:rPr>
              <w:t>»</w:t>
            </w:r>
          </w:p>
          <w:p w:rsidR="00982F52" w:rsidRPr="00982F52" w:rsidRDefault="00982F52" w:rsidP="00AA5594">
            <w:pPr>
              <w:spacing w:after="0" w:line="240" w:lineRule="auto"/>
              <w:jc w:val="both"/>
              <w:rPr>
                <w:rFonts w:ascii="Times New Roman" w:hAnsi="Times New Roman" w:cs="Times New Roman"/>
                <w:sz w:val="24"/>
                <w:szCs w:val="24"/>
              </w:rPr>
            </w:pPr>
          </w:p>
          <w:p w:rsidR="00FE139B" w:rsidRPr="002B37B6" w:rsidRDefault="00FE139B" w:rsidP="00AA5594">
            <w:pPr>
              <w:spacing w:after="0" w:line="240" w:lineRule="auto"/>
              <w:jc w:val="both"/>
              <w:rPr>
                <w:rFonts w:ascii="Times New Roman" w:hAnsi="Times New Roman" w:cs="Times New Roman"/>
                <w:sz w:val="24"/>
                <w:szCs w:val="24"/>
              </w:rPr>
            </w:pPr>
            <w:r w:rsidRPr="002B37B6">
              <w:rPr>
                <w:rFonts w:ascii="Times New Roman" w:hAnsi="Times New Roman" w:cs="Times New Roman"/>
                <w:color w:val="000000"/>
                <w:sz w:val="24"/>
                <w:szCs w:val="24"/>
              </w:rPr>
              <w:t>Тема: «</w:t>
            </w:r>
            <w:r w:rsidR="00AA5594">
              <w:rPr>
                <w:rFonts w:ascii="Times New Roman" w:hAnsi="Times New Roman" w:cs="Times New Roman"/>
                <w:color w:val="000000"/>
                <w:sz w:val="24"/>
                <w:szCs w:val="24"/>
              </w:rPr>
              <w:t>Безопасность и здоровье наших детей»</w:t>
            </w:r>
          </w:p>
        </w:tc>
        <w:tc>
          <w:tcPr>
            <w:tcW w:w="1418" w:type="dxa"/>
          </w:tcPr>
          <w:p w:rsidR="005A7FF0" w:rsidRPr="002B37B6" w:rsidRDefault="005A7FF0"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Октябрь</w:t>
            </w:r>
          </w:p>
          <w:p w:rsidR="005A7FF0" w:rsidRPr="002B37B6" w:rsidRDefault="005A7FF0" w:rsidP="002B37B6">
            <w:pPr>
              <w:spacing w:after="0" w:line="240" w:lineRule="auto"/>
              <w:jc w:val="both"/>
              <w:rPr>
                <w:rFonts w:ascii="Times New Roman" w:hAnsi="Times New Roman" w:cs="Times New Roman"/>
                <w:sz w:val="24"/>
                <w:szCs w:val="24"/>
              </w:rPr>
            </w:pPr>
          </w:p>
          <w:p w:rsidR="005A7FF0" w:rsidRPr="002B37B6" w:rsidRDefault="005A7FF0" w:rsidP="002B37B6">
            <w:pPr>
              <w:spacing w:after="0" w:line="240" w:lineRule="auto"/>
              <w:jc w:val="both"/>
              <w:rPr>
                <w:rFonts w:ascii="Times New Roman" w:hAnsi="Times New Roman" w:cs="Times New Roman"/>
                <w:sz w:val="24"/>
                <w:szCs w:val="24"/>
              </w:rPr>
            </w:pPr>
          </w:p>
          <w:p w:rsidR="005A7FF0" w:rsidRPr="002B37B6" w:rsidRDefault="005A7FF0"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Январь</w:t>
            </w:r>
          </w:p>
          <w:p w:rsidR="005A7FF0" w:rsidRPr="002B37B6" w:rsidRDefault="005A7FF0" w:rsidP="002B37B6">
            <w:pPr>
              <w:spacing w:after="0" w:line="240" w:lineRule="auto"/>
              <w:jc w:val="both"/>
              <w:rPr>
                <w:rFonts w:ascii="Times New Roman" w:hAnsi="Times New Roman" w:cs="Times New Roman"/>
                <w:sz w:val="24"/>
                <w:szCs w:val="24"/>
              </w:rPr>
            </w:pPr>
          </w:p>
          <w:p w:rsidR="00A31C27" w:rsidRPr="002B37B6" w:rsidRDefault="00A31C27" w:rsidP="002B37B6">
            <w:pPr>
              <w:spacing w:after="0" w:line="240" w:lineRule="auto"/>
              <w:jc w:val="both"/>
              <w:rPr>
                <w:rFonts w:ascii="Times New Roman" w:hAnsi="Times New Roman" w:cs="Times New Roman"/>
                <w:sz w:val="24"/>
                <w:szCs w:val="24"/>
              </w:rPr>
            </w:pPr>
          </w:p>
          <w:p w:rsidR="005A7FF0" w:rsidRPr="002B37B6" w:rsidRDefault="005A7FF0"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май</w:t>
            </w:r>
          </w:p>
        </w:tc>
        <w:tc>
          <w:tcPr>
            <w:tcW w:w="2126" w:type="dxa"/>
          </w:tcPr>
          <w:p w:rsidR="005A7FF0" w:rsidRPr="002B37B6" w:rsidRDefault="00A80BA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w:t>
            </w:r>
            <w:r w:rsidR="005A7FF0" w:rsidRPr="002B37B6">
              <w:rPr>
                <w:rFonts w:ascii="Times New Roman" w:eastAsia="Times New Roman" w:hAnsi="Times New Roman" w:cs="Times New Roman"/>
                <w:sz w:val="24"/>
                <w:szCs w:val="24"/>
                <w:lang w:eastAsia="ru-RU"/>
              </w:rPr>
              <w:t>едсестра</w:t>
            </w:r>
          </w:p>
          <w:p w:rsidR="005A7FF0" w:rsidRPr="002B37B6" w:rsidRDefault="0099217E"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r w:rsidRPr="002B37B6">
              <w:rPr>
                <w:rFonts w:ascii="Times New Roman" w:eastAsia="Times New Roman" w:hAnsi="Times New Roman" w:cs="Times New Roman"/>
                <w:sz w:val="24"/>
                <w:szCs w:val="24"/>
                <w:lang w:eastAsia="ru-RU"/>
              </w:rPr>
              <w:t>оспитатель</w:t>
            </w:r>
          </w:p>
        </w:tc>
      </w:tr>
      <w:tr w:rsidR="000835B4" w:rsidRPr="002B37B6" w:rsidTr="00C912BF">
        <w:trPr>
          <w:trHeight w:val="765"/>
        </w:trPr>
        <w:tc>
          <w:tcPr>
            <w:tcW w:w="2151" w:type="dxa"/>
            <w:tcBorders>
              <w:bottom w:val="single" w:sz="4" w:space="0" w:color="auto"/>
            </w:tcBorders>
            <w:shd w:val="clear" w:color="auto" w:fill="EAF1DD" w:themeFill="accent3" w:themeFillTint="33"/>
          </w:tcPr>
          <w:p w:rsidR="000835B4" w:rsidRPr="002B37B6" w:rsidRDefault="00C84AE8"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lastRenderedPageBreak/>
              <w:t xml:space="preserve">Неделя </w:t>
            </w:r>
            <w:r w:rsidR="000835B4" w:rsidRPr="002B37B6">
              <w:rPr>
                <w:rFonts w:ascii="Times New Roman" w:hAnsi="Times New Roman" w:cs="Times New Roman"/>
                <w:sz w:val="24"/>
                <w:szCs w:val="24"/>
              </w:rPr>
              <w:t xml:space="preserve"> здоровья </w:t>
            </w:r>
            <w:proofErr w:type="gramStart"/>
            <w:r w:rsidR="000835B4" w:rsidRPr="002B37B6">
              <w:rPr>
                <w:rFonts w:ascii="Times New Roman" w:hAnsi="Times New Roman" w:cs="Times New Roman"/>
                <w:sz w:val="24"/>
                <w:szCs w:val="24"/>
              </w:rPr>
              <w:t xml:space="preserve">( </w:t>
            </w:r>
            <w:proofErr w:type="gramEnd"/>
            <w:r w:rsidR="000835B4" w:rsidRPr="002B37B6">
              <w:rPr>
                <w:rFonts w:ascii="Times New Roman" w:hAnsi="Times New Roman" w:cs="Times New Roman"/>
                <w:sz w:val="24"/>
                <w:szCs w:val="24"/>
              </w:rPr>
              <w:t>физкультурный досуг, развлечение, консультации для родителей, оформление папок-передвижек)</w:t>
            </w:r>
          </w:p>
        </w:tc>
        <w:tc>
          <w:tcPr>
            <w:tcW w:w="5362" w:type="dxa"/>
            <w:tcBorders>
              <w:bottom w:val="single" w:sz="4" w:space="0" w:color="auto"/>
            </w:tcBorders>
          </w:tcPr>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Значение режима дня для здоровья детей.</w:t>
            </w:r>
          </w:p>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Как формировать представление  о здоровом образе жизни</w:t>
            </w:r>
          </w:p>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Закаливание-первый шаг на пути к здоровью.</w:t>
            </w:r>
          </w:p>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Подвижные игры с родителями в выходной.</w:t>
            </w:r>
          </w:p>
          <w:p w:rsidR="000835B4" w:rsidRPr="00CB2523" w:rsidRDefault="00C84AE8"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Как уберечь ребенка от травм</w:t>
            </w:r>
            <w:proofErr w:type="gramStart"/>
            <w:r w:rsidRPr="00CB2523">
              <w:rPr>
                <w:rFonts w:ascii="Times New Roman" w:hAnsi="Times New Roman" w:cs="Times New Roman"/>
                <w:color w:val="000000"/>
                <w:sz w:val="24"/>
                <w:szCs w:val="24"/>
              </w:rPr>
              <w:t>?</w:t>
            </w:r>
            <w:r w:rsidR="000835B4" w:rsidRPr="00CB2523">
              <w:rPr>
                <w:rFonts w:ascii="Times New Roman" w:hAnsi="Times New Roman" w:cs="Times New Roman"/>
                <w:color w:val="000000"/>
                <w:sz w:val="24"/>
                <w:szCs w:val="24"/>
              </w:rPr>
              <w:t>.</w:t>
            </w:r>
            <w:proofErr w:type="gramEnd"/>
          </w:p>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Дружно весело играя, мы здоровье сохраняем.</w:t>
            </w:r>
          </w:p>
          <w:p w:rsidR="000835B4" w:rsidRPr="00CB2523" w:rsidRDefault="000835B4" w:rsidP="002B37B6">
            <w:pPr>
              <w:spacing w:after="0" w:line="240" w:lineRule="auto"/>
              <w:jc w:val="both"/>
              <w:rPr>
                <w:rFonts w:ascii="Times New Roman" w:hAnsi="Times New Roman" w:cs="Times New Roman"/>
                <w:color w:val="000000"/>
                <w:sz w:val="24"/>
                <w:szCs w:val="24"/>
              </w:rPr>
            </w:pPr>
            <w:r w:rsidRPr="00CB2523">
              <w:rPr>
                <w:rFonts w:ascii="Times New Roman" w:hAnsi="Times New Roman" w:cs="Times New Roman"/>
                <w:color w:val="000000"/>
                <w:sz w:val="24"/>
                <w:szCs w:val="24"/>
              </w:rPr>
              <w:t>Мой веселый звонкий мяч.</w:t>
            </w:r>
          </w:p>
        </w:tc>
        <w:tc>
          <w:tcPr>
            <w:tcW w:w="1418" w:type="dxa"/>
            <w:tcBorders>
              <w:bottom w:val="single" w:sz="4" w:space="0" w:color="auto"/>
            </w:tcBorders>
          </w:tcPr>
          <w:p w:rsidR="00C84AE8" w:rsidRPr="002B37B6" w:rsidRDefault="006E0840"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апрель</w:t>
            </w:r>
          </w:p>
        </w:tc>
        <w:tc>
          <w:tcPr>
            <w:tcW w:w="2126" w:type="dxa"/>
            <w:tcBorders>
              <w:bottom w:val="single" w:sz="4" w:space="0" w:color="auto"/>
            </w:tcBorders>
          </w:tcPr>
          <w:p w:rsidR="000835B4" w:rsidRPr="002B37B6" w:rsidRDefault="000835B4"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медсестра</w:t>
            </w:r>
          </w:p>
        </w:tc>
      </w:tr>
      <w:tr w:rsidR="000835B4" w:rsidRPr="002B37B6" w:rsidTr="00C912BF">
        <w:trPr>
          <w:trHeight w:val="858"/>
        </w:trPr>
        <w:tc>
          <w:tcPr>
            <w:tcW w:w="2151" w:type="dxa"/>
            <w:shd w:val="clear" w:color="auto" w:fill="EAF1DD" w:themeFill="accent3" w:themeFillTint="33"/>
          </w:tcPr>
          <w:p w:rsidR="000835B4" w:rsidRPr="00B4161F" w:rsidRDefault="00426673" w:rsidP="00B4161F">
            <w:pPr>
              <w:pStyle w:val="af3"/>
              <w:rPr>
                <w:rFonts w:ascii="Times New Roman" w:eastAsia="Times New Roman" w:hAnsi="Times New Roman" w:cs="Times New Roman"/>
                <w:sz w:val="24"/>
                <w:szCs w:val="24"/>
              </w:rPr>
            </w:pPr>
            <w:r w:rsidRPr="00B4161F">
              <w:rPr>
                <w:rFonts w:ascii="Times New Roman" w:eastAsia="Times New Roman" w:hAnsi="Times New Roman" w:cs="Times New Roman"/>
                <w:sz w:val="24"/>
                <w:szCs w:val="24"/>
              </w:rPr>
              <w:t xml:space="preserve">Семинар– </w:t>
            </w:r>
            <w:proofErr w:type="gramStart"/>
            <w:r w:rsidRPr="00B4161F">
              <w:rPr>
                <w:rFonts w:ascii="Times New Roman" w:eastAsia="Times New Roman" w:hAnsi="Times New Roman" w:cs="Times New Roman"/>
                <w:sz w:val="24"/>
                <w:szCs w:val="24"/>
              </w:rPr>
              <w:t>пр</w:t>
            </w:r>
            <w:proofErr w:type="gramEnd"/>
            <w:r w:rsidRPr="00B4161F">
              <w:rPr>
                <w:rFonts w:ascii="Times New Roman" w:eastAsia="Times New Roman" w:hAnsi="Times New Roman" w:cs="Times New Roman"/>
                <w:sz w:val="24"/>
                <w:szCs w:val="24"/>
              </w:rPr>
              <w:t xml:space="preserve">актикум </w:t>
            </w:r>
          </w:p>
          <w:p w:rsidR="00426673" w:rsidRPr="00B4161F" w:rsidRDefault="00B4161F" w:rsidP="00B4161F">
            <w:pPr>
              <w:pStyle w:val="af3"/>
              <w:rPr>
                <w:rFonts w:eastAsia="Times New Roman"/>
              </w:rPr>
            </w:pPr>
            <w:proofErr w:type="spellStart"/>
            <w:r w:rsidRPr="00B4161F">
              <w:rPr>
                <w:rFonts w:ascii="Times New Roman" w:eastAsia="Times New Roman" w:hAnsi="Times New Roman" w:cs="Times New Roman"/>
                <w:sz w:val="24"/>
                <w:szCs w:val="24"/>
              </w:rPr>
              <w:t>Качалинский</w:t>
            </w:r>
            <w:proofErr w:type="spellEnd"/>
            <w:r w:rsidRPr="00B4161F">
              <w:rPr>
                <w:rFonts w:ascii="Times New Roman" w:eastAsia="Times New Roman" w:hAnsi="Times New Roman" w:cs="Times New Roman"/>
                <w:sz w:val="24"/>
                <w:szCs w:val="24"/>
              </w:rPr>
              <w:t xml:space="preserve"> </w:t>
            </w:r>
            <w:r w:rsidR="00CD6C1C" w:rsidRPr="00B4161F">
              <w:rPr>
                <w:rFonts w:ascii="Times New Roman" w:eastAsia="Times New Roman" w:hAnsi="Times New Roman" w:cs="Times New Roman"/>
                <w:sz w:val="24"/>
                <w:szCs w:val="24"/>
              </w:rPr>
              <w:t xml:space="preserve"> детский сад</w:t>
            </w:r>
            <w:r w:rsidRPr="00B4161F">
              <w:rPr>
                <w:rFonts w:ascii="Times New Roman" w:eastAsia="Times New Roman" w:hAnsi="Times New Roman" w:cs="Times New Roman"/>
                <w:sz w:val="24"/>
                <w:szCs w:val="24"/>
              </w:rPr>
              <w:t xml:space="preserve"> «Малышок»</w:t>
            </w:r>
          </w:p>
        </w:tc>
        <w:tc>
          <w:tcPr>
            <w:tcW w:w="5362" w:type="dxa"/>
          </w:tcPr>
          <w:p w:rsidR="000835B4" w:rsidRPr="00CB2523" w:rsidRDefault="00CB2523" w:rsidP="002B37B6">
            <w:pPr>
              <w:tabs>
                <w:tab w:val="left" w:pos="851"/>
              </w:tabs>
              <w:spacing w:after="0" w:line="240" w:lineRule="auto"/>
              <w:jc w:val="both"/>
              <w:rPr>
                <w:rFonts w:ascii="Times New Roman" w:eastAsia="Times New Roman" w:hAnsi="Times New Roman" w:cs="Times New Roman"/>
                <w:sz w:val="24"/>
                <w:szCs w:val="24"/>
                <w:lang w:eastAsia="ru-RU"/>
              </w:rPr>
            </w:pPr>
            <w:r w:rsidRPr="00CB2523">
              <w:rPr>
                <w:rFonts w:ascii="Times New Roman" w:eastAsia="Times New Roman" w:hAnsi="Times New Roman" w:cs="Times New Roman"/>
                <w:sz w:val="24"/>
                <w:szCs w:val="24"/>
                <w:lang w:eastAsia="ru-RU"/>
              </w:rPr>
              <w:t>«Воспитатель своего дела»</w:t>
            </w:r>
          </w:p>
        </w:tc>
        <w:tc>
          <w:tcPr>
            <w:tcW w:w="1418" w:type="dxa"/>
          </w:tcPr>
          <w:p w:rsidR="000835B4" w:rsidRPr="00B4161F" w:rsidRDefault="00686F3A" w:rsidP="002B37B6">
            <w:pPr>
              <w:spacing w:after="0" w:line="240" w:lineRule="auto"/>
              <w:jc w:val="both"/>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 xml:space="preserve">Октябрь </w:t>
            </w:r>
          </w:p>
        </w:tc>
        <w:tc>
          <w:tcPr>
            <w:tcW w:w="2126" w:type="dxa"/>
          </w:tcPr>
          <w:p w:rsidR="000835B4" w:rsidRPr="00B4161F" w:rsidRDefault="00CD6C1C" w:rsidP="002B37B6">
            <w:pPr>
              <w:spacing w:after="0" w:line="240" w:lineRule="auto"/>
              <w:jc w:val="both"/>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ст</w:t>
            </w:r>
            <w:proofErr w:type="gramStart"/>
            <w:r w:rsidRPr="00B4161F">
              <w:rPr>
                <w:rFonts w:ascii="Times New Roman" w:eastAsia="Times New Roman" w:hAnsi="Times New Roman" w:cs="Times New Roman"/>
                <w:sz w:val="24"/>
                <w:szCs w:val="24"/>
                <w:lang w:eastAsia="ru-RU"/>
              </w:rPr>
              <w:t>.в</w:t>
            </w:r>
            <w:proofErr w:type="gramEnd"/>
            <w:r w:rsidRPr="00B4161F">
              <w:rPr>
                <w:rFonts w:ascii="Times New Roman" w:eastAsia="Times New Roman" w:hAnsi="Times New Roman" w:cs="Times New Roman"/>
                <w:sz w:val="24"/>
                <w:szCs w:val="24"/>
                <w:lang w:eastAsia="ru-RU"/>
              </w:rPr>
              <w:t>оспитатель, воспитатели</w:t>
            </w:r>
          </w:p>
        </w:tc>
      </w:tr>
      <w:tr w:rsidR="00A735E2" w:rsidRPr="002B37B6" w:rsidTr="00C912BF">
        <w:trPr>
          <w:trHeight w:val="858"/>
        </w:trPr>
        <w:tc>
          <w:tcPr>
            <w:tcW w:w="2151" w:type="dxa"/>
            <w:shd w:val="clear" w:color="auto" w:fill="EAF1DD" w:themeFill="accent3" w:themeFillTint="33"/>
          </w:tcPr>
          <w:p w:rsidR="00A735E2" w:rsidRPr="00B4161F" w:rsidRDefault="00A735E2" w:rsidP="00A735E2">
            <w:pPr>
              <w:spacing w:after="0" w:line="240" w:lineRule="auto"/>
              <w:jc w:val="both"/>
              <w:rPr>
                <w:rFonts w:ascii="Times New Roman" w:hAnsi="Times New Roman" w:cs="Times New Roman"/>
                <w:sz w:val="24"/>
                <w:szCs w:val="24"/>
              </w:rPr>
            </w:pPr>
            <w:r w:rsidRPr="00B4161F">
              <w:rPr>
                <w:rFonts w:ascii="Times New Roman" w:hAnsi="Times New Roman" w:cs="Times New Roman"/>
                <w:sz w:val="24"/>
                <w:szCs w:val="24"/>
              </w:rPr>
              <w:t xml:space="preserve">Методическое объединение </w:t>
            </w:r>
          </w:p>
          <w:p w:rsidR="00A735E2" w:rsidRPr="00B4161F" w:rsidRDefault="00A735E2" w:rsidP="002B37B6">
            <w:pPr>
              <w:spacing w:after="0" w:line="240" w:lineRule="auto"/>
              <w:jc w:val="both"/>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детский сад «Светл</w:t>
            </w:r>
            <w:r w:rsidR="00C8290F" w:rsidRPr="00B4161F">
              <w:rPr>
                <w:rFonts w:ascii="Times New Roman" w:eastAsia="Times New Roman" w:hAnsi="Times New Roman" w:cs="Times New Roman"/>
                <w:sz w:val="24"/>
                <w:szCs w:val="24"/>
                <w:lang w:eastAsia="ru-RU"/>
              </w:rPr>
              <w:t>я</w:t>
            </w:r>
            <w:r w:rsidRPr="00B4161F">
              <w:rPr>
                <w:rFonts w:ascii="Times New Roman" w:eastAsia="Times New Roman" w:hAnsi="Times New Roman" w:cs="Times New Roman"/>
                <w:sz w:val="24"/>
                <w:szCs w:val="24"/>
                <w:lang w:eastAsia="ru-RU"/>
              </w:rPr>
              <w:t>чок»</w:t>
            </w:r>
          </w:p>
        </w:tc>
        <w:tc>
          <w:tcPr>
            <w:tcW w:w="5362" w:type="dxa"/>
          </w:tcPr>
          <w:p w:rsidR="00CB2523" w:rsidRPr="00CB2523" w:rsidRDefault="00CB2523" w:rsidP="00CB2523">
            <w:pPr>
              <w:pStyle w:val="af3"/>
              <w:rPr>
                <w:rFonts w:ascii="Times New Roman" w:eastAsia="Times New Roman" w:hAnsi="Times New Roman" w:cs="Times New Roman"/>
                <w:bCs/>
                <w:sz w:val="24"/>
                <w:szCs w:val="24"/>
              </w:rPr>
            </w:pPr>
            <w:r w:rsidRPr="00CB2523">
              <w:rPr>
                <w:rFonts w:ascii="Times New Roman" w:eastAsia="Times New Roman" w:hAnsi="Times New Roman" w:cs="Times New Roman"/>
                <w:bCs/>
                <w:sz w:val="24"/>
                <w:szCs w:val="24"/>
              </w:rPr>
              <w:t>«Нравственно-патриотическое воспитание детей дошкольного возраста в условиях ДОУ»</w:t>
            </w:r>
          </w:p>
          <w:p w:rsidR="00A735E2" w:rsidRPr="00CB2523" w:rsidRDefault="00A735E2" w:rsidP="002B37B6">
            <w:pPr>
              <w:tabs>
                <w:tab w:val="left" w:pos="851"/>
              </w:tabs>
              <w:spacing w:after="0" w:line="240" w:lineRule="auto"/>
              <w:jc w:val="both"/>
              <w:rPr>
                <w:rFonts w:ascii="Times New Roman" w:eastAsia="Times New Roman" w:hAnsi="Times New Roman" w:cs="Times New Roman"/>
                <w:sz w:val="24"/>
                <w:szCs w:val="24"/>
                <w:lang w:eastAsia="ru-RU"/>
              </w:rPr>
            </w:pPr>
          </w:p>
        </w:tc>
        <w:tc>
          <w:tcPr>
            <w:tcW w:w="1418" w:type="dxa"/>
          </w:tcPr>
          <w:p w:rsidR="00A735E2" w:rsidRPr="00B4161F" w:rsidRDefault="00A735E2" w:rsidP="002B37B6">
            <w:pPr>
              <w:spacing w:after="0" w:line="240" w:lineRule="auto"/>
              <w:jc w:val="both"/>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Ноябрь</w:t>
            </w:r>
          </w:p>
        </w:tc>
        <w:tc>
          <w:tcPr>
            <w:tcW w:w="2126" w:type="dxa"/>
          </w:tcPr>
          <w:p w:rsidR="00B4161F" w:rsidRDefault="00B4161F"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p w:rsidR="00A735E2" w:rsidRPr="00B4161F" w:rsidRDefault="00B4161F" w:rsidP="002B37B6">
            <w:pPr>
              <w:spacing w:after="0" w:line="240" w:lineRule="auto"/>
              <w:jc w:val="both"/>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ст</w:t>
            </w:r>
            <w:proofErr w:type="gramStart"/>
            <w:r w:rsidRPr="00B4161F">
              <w:rPr>
                <w:rFonts w:ascii="Times New Roman" w:eastAsia="Times New Roman" w:hAnsi="Times New Roman" w:cs="Times New Roman"/>
                <w:sz w:val="24"/>
                <w:szCs w:val="24"/>
                <w:lang w:eastAsia="ru-RU"/>
              </w:rPr>
              <w:t>.в</w:t>
            </w:r>
            <w:proofErr w:type="gramEnd"/>
            <w:r w:rsidRPr="00B4161F">
              <w:rPr>
                <w:rFonts w:ascii="Times New Roman" w:eastAsia="Times New Roman" w:hAnsi="Times New Roman" w:cs="Times New Roman"/>
                <w:sz w:val="24"/>
                <w:szCs w:val="24"/>
                <w:lang w:eastAsia="ru-RU"/>
              </w:rPr>
              <w:t>оспитатель, воспитатели</w:t>
            </w:r>
          </w:p>
        </w:tc>
      </w:tr>
      <w:tr w:rsidR="00631A6F" w:rsidRPr="002B37B6" w:rsidTr="00C912BF">
        <w:trPr>
          <w:trHeight w:val="858"/>
        </w:trPr>
        <w:tc>
          <w:tcPr>
            <w:tcW w:w="2151" w:type="dxa"/>
            <w:shd w:val="clear" w:color="auto" w:fill="EAF1DD" w:themeFill="accent3" w:themeFillTint="33"/>
          </w:tcPr>
          <w:p w:rsidR="00631A6F" w:rsidRPr="00B4161F" w:rsidRDefault="00686F3A" w:rsidP="002B37B6">
            <w:pPr>
              <w:spacing w:after="0" w:line="240" w:lineRule="auto"/>
              <w:jc w:val="both"/>
              <w:rPr>
                <w:rFonts w:ascii="Times New Roman" w:hAnsi="Times New Roman" w:cs="Times New Roman"/>
                <w:sz w:val="24"/>
                <w:szCs w:val="24"/>
              </w:rPr>
            </w:pPr>
            <w:r w:rsidRPr="00B4161F">
              <w:rPr>
                <w:rFonts w:ascii="Times New Roman" w:hAnsi="Times New Roman" w:cs="Times New Roman"/>
                <w:sz w:val="24"/>
                <w:szCs w:val="24"/>
              </w:rPr>
              <w:t xml:space="preserve">Методическое объединение </w:t>
            </w:r>
          </w:p>
          <w:p w:rsidR="00CD6C1C" w:rsidRPr="00B4161F" w:rsidRDefault="00A735E2" w:rsidP="002B37B6">
            <w:pPr>
              <w:spacing w:after="0" w:line="240" w:lineRule="auto"/>
              <w:jc w:val="both"/>
              <w:rPr>
                <w:rFonts w:ascii="Times New Roman" w:hAnsi="Times New Roman" w:cs="Times New Roman"/>
                <w:sz w:val="24"/>
                <w:szCs w:val="24"/>
              </w:rPr>
            </w:pPr>
            <w:r w:rsidRPr="00B4161F">
              <w:rPr>
                <w:rFonts w:ascii="Times New Roman" w:eastAsia="Times New Roman" w:hAnsi="Times New Roman" w:cs="Times New Roman"/>
                <w:sz w:val="24"/>
                <w:szCs w:val="24"/>
                <w:lang w:eastAsia="ru-RU"/>
              </w:rPr>
              <w:t>д</w:t>
            </w:r>
            <w:r w:rsidR="00CD6C1C" w:rsidRPr="00B4161F">
              <w:rPr>
                <w:rFonts w:ascii="Times New Roman" w:eastAsia="Times New Roman" w:hAnsi="Times New Roman" w:cs="Times New Roman"/>
                <w:sz w:val="24"/>
                <w:szCs w:val="24"/>
                <w:lang w:eastAsia="ru-RU"/>
              </w:rPr>
              <w:t>етский сад «Тюльпан»</w:t>
            </w:r>
          </w:p>
        </w:tc>
        <w:tc>
          <w:tcPr>
            <w:tcW w:w="5362" w:type="dxa"/>
          </w:tcPr>
          <w:p w:rsidR="00CB2523" w:rsidRPr="00CB2523" w:rsidRDefault="00CB2523" w:rsidP="00CB2523">
            <w:pPr>
              <w:spacing w:after="0"/>
              <w:contextualSpacing/>
              <w:rPr>
                <w:rFonts w:ascii="Times New Roman" w:eastAsia="Times New Roman" w:hAnsi="Times New Roman" w:cs="Times New Roman"/>
                <w:sz w:val="24"/>
                <w:szCs w:val="24"/>
                <w:lang w:eastAsia="ru-RU"/>
              </w:rPr>
            </w:pPr>
            <w:r w:rsidRPr="00CB2523">
              <w:rPr>
                <w:rFonts w:ascii="Times New Roman" w:eastAsia="Times New Roman" w:hAnsi="Times New Roman" w:cs="Times New Roman"/>
                <w:sz w:val="24"/>
                <w:szCs w:val="24"/>
                <w:lang w:eastAsia="ru-RU"/>
              </w:rPr>
              <w:t>«Экологическое воспитание детей дошкольного возраста»</w:t>
            </w:r>
          </w:p>
          <w:p w:rsidR="00631A6F" w:rsidRPr="00CB2523" w:rsidRDefault="00631A6F" w:rsidP="00CB2523">
            <w:pPr>
              <w:tabs>
                <w:tab w:val="left" w:pos="851"/>
              </w:tabs>
              <w:spacing w:after="0" w:line="240" w:lineRule="auto"/>
              <w:jc w:val="both"/>
              <w:rPr>
                <w:rFonts w:ascii="Times New Roman" w:hAnsi="Times New Roman" w:cs="Times New Roman"/>
                <w:color w:val="000000"/>
                <w:sz w:val="24"/>
                <w:szCs w:val="24"/>
              </w:rPr>
            </w:pPr>
          </w:p>
        </w:tc>
        <w:tc>
          <w:tcPr>
            <w:tcW w:w="1418" w:type="dxa"/>
          </w:tcPr>
          <w:p w:rsidR="00631A6F" w:rsidRPr="00B4161F" w:rsidRDefault="00686F3A" w:rsidP="002B37B6">
            <w:pPr>
              <w:spacing w:after="0" w:line="240" w:lineRule="auto"/>
              <w:jc w:val="both"/>
              <w:rPr>
                <w:rFonts w:ascii="Times New Roman" w:hAnsi="Times New Roman" w:cs="Times New Roman"/>
                <w:sz w:val="24"/>
                <w:szCs w:val="24"/>
              </w:rPr>
            </w:pPr>
            <w:r w:rsidRPr="00B4161F">
              <w:rPr>
                <w:rFonts w:ascii="Times New Roman" w:hAnsi="Times New Roman" w:cs="Times New Roman"/>
                <w:sz w:val="24"/>
                <w:szCs w:val="24"/>
              </w:rPr>
              <w:t xml:space="preserve">Январь </w:t>
            </w:r>
          </w:p>
        </w:tc>
        <w:tc>
          <w:tcPr>
            <w:tcW w:w="2126" w:type="dxa"/>
          </w:tcPr>
          <w:p w:rsidR="00631A6F" w:rsidRPr="00B4161F" w:rsidRDefault="00CD6C1C" w:rsidP="00686F3A">
            <w:pPr>
              <w:spacing w:after="0" w:line="240" w:lineRule="auto"/>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 xml:space="preserve">Заведующий </w:t>
            </w:r>
            <w:proofErr w:type="spellStart"/>
            <w:r w:rsidRPr="00B4161F">
              <w:rPr>
                <w:rFonts w:ascii="Times New Roman" w:eastAsia="Times New Roman" w:hAnsi="Times New Roman" w:cs="Times New Roman"/>
                <w:sz w:val="24"/>
                <w:szCs w:val="24"/>
                <w:lang w:eastAsia="ru-RU"/>
              </w:rPr>
              <w:t>д</w:t>
            </w:r>
            <w:proofErr w:type="spellEnd"/>
            <w:r w:rsidRPr="00B4161F">
              <w:rPr>
                <w:rFonts w:ascii="Times New Roman" w:eastAsia="Times New Roman" w:hAnsi="Times New Roman" w:cs="Times New Roman"/>
                <w:sz w:val="24"/>
                <w:szCs w:val="24"/>
                <w:lang w:eastAsia="ru-RU"/>
              </w:rPr>
              <w:t>/с, ст</w:t>
            </w:r>
            <w:proofErr w:type="gramStart"/>
            <w:r w:rsidRPr="00B4161F">
              <w:rPr>
                <w:rFonts w:ascii="Times New Roman" w:eastAsia="Times New Roman" w:hAnsi="Times New Roman" w:cs="Times New Roman"/>
                <w:sz w:val="24"/>
                <w:szCs w:val="24"/>
                <w:lang w:eastAsia="ru-RU"/>
              </w:rPr>
              <w:t>.в</w:t>
            </w:r>
            <w:proofErr w:type="gramEnd"/>
            <w:r w:rsidRPr="00B4161F">
              <w:rPr>
                <w:rFonts w:ascii="Times New Roman" w:eastAsia="Times New Roman" w:hAnsi="Times New Roman" w:cs="Times New Roman"/>
                <w:sz w:val="24"/>
                <w:szCs w:val="24"/>
                <w:lang w:eastAsia="ru-RU"/>
              </w:rPr>
              <w:t>оспитатель, воспитатели</w:t>
            </w:r>
          </w:p>
        </w:tc>
      </w:tr>
      <w:tr w:rsidR="00CD6C1C" w:rsidRPr="002B37B6" w:rsidTr="00C912BF">
        <w:trPr>
          <w:trHeight w:val="858"/>
        </w:trPr>
        <w:tc>
          <w:tcPr>
            <w:tcW w:w="2151" w:type="dxa"/>
            <w:shd w:val="clear" w:color="auto" w:fill="EAF1DD" w:themeFill="accent3" w:themeFillTint="33"/>
          </w:tcPr>
          <w:p w:rsidR="00CD6C1C" w:rsidRPr="00B4161F" w:rsidRDefault="00CD6C1C" w:rsidP="002B37B6">
            <w:pPr>
              <w:spacing w:after="0" w:line="240" w:lineRule="auto"/>
              <w:jc w:val="both"/>
              <w:rPr>
                <w:rFonts w:ascii="Times New Roman" w:hAnsi="Times New Roman" w:cs="Times New Roman"/>
                <w:sz w:val="24"/>
                <w:szCs w:val="24"/>
              </w:rPr>
            </w:pPr>
            <w:r w:rsidRPr="00B4161F">
              <w:rPr>
                <w:rFonts w:ascii="Times New Roman" w:hAnsi="Times New Roman" w:cs="Times New Roman"/>
                <w:sz w:val="24"/>
                <w:szCs w:val="24"/>
              </w:rPr>
              <w:t>Методическое объединение</w:t>
            </w:r>
          </w:p>
          <w:p w:rsidR="00CD6C1C" w:rsidRPr="00B4161F" w:rsidRDefault="00A735E2" w:rsidP="00CD6C1C">
            <w:pPr>
              <w:spacing w:after="0" w:line="240" w:lineRule="auto"/>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д</w:t>
            </w:r>
            <w:r w:rsidR="00CD6C1C" w:rsidRPr="00B4161F">
              <w:rPr>
                <w:rFonts w:ascii="Times New Roman" w:eastAsia="Times New Roman" w:hAnsi="Times New Roman" w:cs="Times New Roman"/>
                <w:sz w:val="24"/>
                <w:szCs w:val="24"/>
                <w:lang w:eastAsia="ru-RU"/>
              </w:rPr>
              <w:t>етский сад «Солнышко»</w:t>
            </w:r>
          </w:p>
          <w:p w:rsidR="00CD6C1C" w:rsidRPr="00B4161F" w:rsidRDefault="00CD6C1C" w:rsidP="002B37B6">
            <w:pPr>
              <w:spacing w:after="0" w:line="240" w:lineRule="auto"/>
              <w:jc w:val="both"/>
              <w:rPr>
                <w:rFonts w:ascii="Times New Roman" w:hAnsi="Times New Roman" w:cs="Times New Roman"/>
                <w:sz w:val="24"/>
                <w:szCs w:val="24"/>
              </w:rPr>
            </w:pPr>
          </w:p>
        </w:tc>
        <w:tc>
          <w:tcPr>
            <w:tcW w:w="5362" w:type="dxa"/>
          </w:tcPr>
          <w:p w:rsidR="00CB2523" w:rsidRPr="00CB2523" w:rsidRDefault="00CB2523" w:rsidP="00CB2523">
            <w:pPr>
              <w:pStyle w:val="af3"/>
              <w:rPr>
                <w:rFonts w:ascii="Times New Roman" w:hAnsi="Times New Roman" w:cs="Times New Roman"/>
                <w:sz w:val="24"/>
                <w:szCs w:val="24"/>
              </w:rPr>
            </w:pPr>
            <w:r w:rsidRPr="00CB2523">
              <w:rPr>
                <w:rFonts w:ascii="Times New Roman" w:hAnsi="Times New Roman" w:cs="Times New Roman"/>
                <w:sz w:val="24"/>
                <w:szCs w:val="24"/>
              </w:rPr>
              <w:t>«Развитие  творческих способностей у детей дошкольного возраста»</w:t>
            </w:r>
          </w:p>
          <w:p w:rsidR="00CD6C1C" w:rsidRPr="00CB2523" w:rsidRDefault="00CD6C1C" w:rsidP="00CB2523">
            <w:pPr>
              <w:tabs>
                <w:tab w:val="left" w:pos="851"/>
              </w:tabs>
              <w:spacing w:after="0" w:line="240" w:lineRule="auto"/>
              <w:jc w:val="both"/>
              <w:rPr>
                <w:rFonts w:ascii="Times New Roman" w:hAnsi="Times New Roman" w:cs="Times New Roman"/>
                <w:color w:val="000000"/>
                <w:sz w:val="24"/>
                <w:szCs w:val="24"/>
              </w:rPr>
            </w:pPr>
          </w:p>
        </w:tc>
        <w:tc>
          <w:tcPr>
            <w:tcW w:w="1418" w:type="dxa"/>
          </w:tcPr>
          <w:p w:rsidR="00CD6C1C" w:rsidRPr="00B4161F" w:rsidRDefault="005264C9" w:rsidP="002B37B6">
            <w:pPr>
              <w:spacing w:after="0" w:line="240" w:lineRule="auto"/>
              <w:jc w:val="both"/>
              <w:rPr>
                <w:rFonts w:ascii="Times New Roman" w:hAnsi="Times New Roman" w:cs="Times New Roman"/>
                <w:sz w:val="24"/>
                <w:szCs w:val="24"/>
              </w:rPr>
            </w:pPr>
            <w:r w:rsidRPr="00B4161F">
              <w:rPr>
                <w:rFonts w:ascii="Times New Roman" w:hAnsi="Times New Roman" w:cs="Times New Roman"/>
                <w:sz w:val="24"/>
                <w:szCs w:val="24"/>
              </w:rPr>
              <w:t xml:space="preserve">Март </w:t>
            </w:r>
          </w:p>
        </w:tc>
        <w:tc>
          <w:tcPr>
            <w:tcW w:w="2126" w:type="dxa"/>
          </w:tcPr>
          <w:p w:rsidR="00CD6C1C" w:rsidRPr="00B4161F" w:rsidRDefault="00CD6C1C" w:rsidP="00686F3A">
            <w:pPr>
              <w:spacing w:after="0" w:line="240" w:lineRule="auto"/>
              <w:rPr>
                <w:rFonts w:ascii="Times New Roman" w:eastAsia="Times New Roman" w:hAnsi="Times New Roman" w:cs="Times New Roman"/>
                <w:sz w:val="24"/>
                <w:szCs w:val="24"/>
                <w:lang w:eastAsia="ru-RU"/>
              </w:rPr>
            </w:pPr>
            <w:r w:rsidRPr="00B4161F">
              <w:rPr>
                <w:rFonts w:ascii="Times New Roman" w:eastAsia="Times New Roman" w:hAnsi="Times New Roman" w:cs="Times New Roman"/>
                <w:sz w:val="24"/>
                <w:szCs w:val="24"/>
                <w:lang w:eastAsia="ru-RU"/>
              </w:rPr>
              <w:t>ст</w:t>
            </w:r>
            <w:proofErr w:type="gramStart"/>
            <w:r w:rsidRPr="00B4161F">
              <w:rPr>
                <w:rFonts w:ascii="Times New Roman" w:eastAsia="Times New Roman" w:hAnsi="Times New Roman" w:cs="Times New Roman"/>
                <w:sz w:val="24"/>
                <w:szCs w:val="24"/>
                <w:lang w:eastAsia="ru-RU"/>
              </w:rPr>
              <w:t>.в</w:t>
            </w:r>
            <w:proofErr w:type="gramEnd"/>
            <w:r w:rsidRPr="00B4161F">
              <w:rPr>
                <w:rFonts w:ascii="Times New Roman" w:eastAsia="Times New Roman" w:hAnsi="Times New Roman" w:cs="Times New Roman"/>
                <w:sz w:val="24"/>
                <w:szCs w:val="24"/>
                <w:lang w:eastAsia="ru-RU"/>
              </w:rPr>
              <w:t>оспитатель, воспитатели</w:t>
            </w:r>
          </w:p>
        </w:tc>
      </w:tr>
      <w:tr w:rsidR="000835B4" w:rsidRPr="002B37B6" w:rsidTr="00C912BF">
        <w:trPr>
          <w:trHeight w:val="650"/>
        </w:trPr>
        <w:tc>
          <w:tcPr>
            <w:tcW w:w="11057" w:type="dxa"/>
            <w:gridSpan w:val="4"/>
            <w:shd w:val="clear" w:color="auto" w:fill="FDE9D9" w:themeFill="accent6" w:themeFillTint="33"/>
          </w:tcPr>
          <w:p w:rsidR="007276E9" w:rsidRPr="002B37B6" w:rsidRDefault="000835B4"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b/>
                <w:i/>
                <w:color w:val="000000"/>
                <w:sz w:val="24"/>
                <w:szCs w:val="24"/>
                <w:lang w:eastAsia="ru-RU"/>
              </w:rPr>
              <w:t>Годовая задача:</w:t>
            </w:r>
            <w:proofErr w:type="gramStart"/>
            <w:r w:rsidRPr="002B37B6">
              <w:rPr>
                <w:rFonts w:ascii="Times New Roman" w:eastAsia="Times New Roman" w:hAnsi="Times New Roman" w:cs="Times New Roman"/>
                <w:b/>
                <w:i/>
                <w:color w:val="000000"/>
                <w:sz w:val="24"/>
                <w:szCs w:val="24"/>
                <w:lang w:eastAsia="ru-RU"/>
              </w:rPr>
              <w:t xml:space="preserve"> </w:t>
            </w:r>
            <w:r w:rsidR="007276E9" w:rsidRPr="002B37B6">
              <w:rPr>
                <w:rFonts w:ascii="Times New Roman" w:eastAsia="Times New Roman" w:hAnsi="Times New Roman" w:cs="Times New Roman"/>
                <w:sz w:val="24"/>
                <w:szCs w:val="24"/>
                <w:lang w:eastAsia="ru-RU"/>
              </w:rPr>
              <w:t>.</w:t>
            </w:r>
            <w:proofErr w:type="gramEnd"/>
            <w:r w:rsidR="007276E9" w:rsidRPr="002B37B6">
              <w:rPr>
                <w:rFonts w:ascii="Times New Roman" w:eastAsia="Times New Roman" w:hAnsi="Times New Roman" w:cs="Times New Roman"/>
                <w:sz w:val="24"/>
                <w:szCs w:val="24"/>
                <w:lang w:eastAsia="ru-RU"/>
              </w:rPr>
              <w:t>Совершенствовать воспитательно-образовательный процесс по реализации основной образовательной программы дошкольного образования в соответствии с ФГОС ДО через:</w:t>
            </w:r>
          </w:p>
          <w:p w:rsidR="007276E9" w:rsidRPr="002B37B6" w:rsidRDefault="007276E9"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w:t>
            </w:r>
            <w:r w:rsidRPr="002B37B6">
              <w:rPr>
                <w:rFonts w:ascii="Times New Roman" w:eastAsia="Times New Roman" w:hAnsi="Times New Roman" w:cs="Times New Roman"/>
                <w:sz w:val="24"/>
                <w:szCs w:val="24"/>
                <w:lang w:eastAsia="ru-RU"/>
              </w:rPr>
              <w:tab/>
              <w:t xml:space="preserve">использование педагогических современных образовательных технологий в познавательном, речевом, художественно-эстетическом развитии дошкольников </w:t>
            </w:r>
          </w:p>
          <w:p w:rsidR="007276E9" w:rsidRPr="002B37B6" w:rsidRDefault="007276E9"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внедрение в воспитательно-образовательный процесс работы по освоению основ экономической грамотности; </w:t>
            </w:r>
          </w:p>
          <w:p w:rsidR="007276E9" w:rsidRPr="002B37B6" w:rsidRDefault="007276E9"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w:t>
            </w:r>
            <w:r w:rsidRPr="002B37B6">
              <w:rPr>
                <w:rFonts w:ascii="Times New Roman" w:eastAsia="Times New Roman" w:hAnsi="Times New Roman" w:cs="Times New Roman"/>
                <w:sz w:val="24"/>
                <w:szCs w:val="24"/>
                <w:lang w:eastAsia="ru-RU"/>
              </w:rPr>
              <w:tab/>
              <w:t>организацию совместной деятельности педагога с детьми и самостоятельной деятельности детей (игровой, продуктивной, познавательно-исследовательской, коммуникативной, музыкальной), направленной на развитие  познавательного интереса, интеллектуально- творческого потенциала каждого ребенка;</w:t>
            </w:r>
          </w:p>
          <w:p w:rsidR="007276E9" w:rsidRPr="002B37B6" w:rsidRDefault="007276E9"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развитие умений осуществлять педагогическую диагностику и выстраивать на основе ее результатов индивидуальную образовательную траекторию развития воспитанников;</w:t>
            </w:r>
          </w:p>
          <w:p w:rsidR="000835B4" w:rsidRPr="002B37B6" w:rsidRDefault="000835B4" w:rsidP="002B37B6">
            <w:pPr>
              <w:spacing w:after="0" w:line="240" w:lineRule="auto"/>
              <w:jc w:val="both"/>
              <w:rPr>
                <w:rFonts w:ascii="Times New Roman" w:hAnsi="Times New Roman" w:cs="Times New Roman"/>
                <w:b/>
                <w:i/>
                <w:sz w:val="24"/>
                <w:szCs w:val="24"/>
              </w:rPr>
            </w:pPr>
          </w:p>
        </w:tc>
      </w:tr>
      <w:tr w:rsidR="000835B4" w:rsidRPr="002B37B6" w:rsidTr="00C912BF">
        <w:trPr>
          <w:trHeight w:val="455"/>
        </w:trPr>
        <w:tc>
          <w:tcPr>
            <w:tcW w:w="11057" w:type="dxa"/>
            <w:gridSpan w:val="4"/>
            <w:shd w:val="clear" w:color="auto" w:fill="FDE9D9" w:themeFill="accent6" w:themeFillTint="33"/>
          </w:tcPr>
          <w:p w:rsidR="000835B4" w:rsidRPr="002B37B6" w:rsidRDefault="000835B4" w:rsidP="002B37B6">
            <w:pPr>
              <w:spacing w:after="0" w:line="240" w:lineRule="auto"/>
              <w:jc w:val="both"/>
              <w:rPr>
                <w:rFonts w:ascii="Times New Roman" w:eastAsia="Times New Roman" w:hAnsi="Times New Roman" w:cs="Times New Roman"/>
                <w:sz w:val="24"/>
                <w:szCs w:val="24"/>
                <w:u w:val="single"/>
                <w:lang w:eastAsia="ru-RU"/>
              </w:rPr>
            </w:pPr>
            <w:r w:rsidRPr="002B37B6">
              <w:rPr>
                <w:rFonts w:ascii="Times New Roman" w:eastAsia="Times New Roman" w:hAnsi="Times New Roman" w:cs="Times New Roman"/>
                <w:sz w:val="24"/>
                <w:szCs w:val="24"/>
                <w:u w:val="single"/>
                <w:lang w:eastAsia="ru-RU"/>
              </w:rPr>
              <w:t xml:space="preserve">Работа МО воспитателей групп раннего возраста и  Центров: </w:t>
            </w:r>
          </w:p>
          <w:p w:rsidR="000835B4" w:rsidRPr="002B37B6" w:rsidRDefault="000835B4" w:rsidP="002B37B6">
            <w:pPr>
              <w:spacing w:after="0" w:line="240" w:lineRule="auto"/>
              <w:jc w:val="both"/>
              <w:rPr>
                <w:rFonts w:ascii="Times New Roman" w:eastAsia="Times New Roman" w:hAnsi="Times New Roman" w:cs="Times New Roman"/>
                <w:sz w:val="24"/>
                <w:szCs w:val="24"/>
                <w:u w:val="single"/>
                <w:lang w:eastAsia="ru-RU"/>
              </w:rPr>
            </w:pPr>
            <w:r w:rsidRPr="002B37B6">
              <w:rPr>
                <w:rFonts w:ascii="Times New Roman" w:eastAsia="Times New Roman" w:hAnsi="Times New Roman" w:cs="Times New Roman"/>
                <w:sz w:val="24"/>
                <w:szCs w:val="24"/>
                <w:u w:val="single"/>
                <w:lang w:eastAsia="ru-RU"/>
              </w:rPr>
              <w:t>1.речевого и социально-коммуникативного развития</w:t>
            </w:r>
          </w:p>
          <w:p w:rsidR="000835B4" w:rsidRPr="002B37B6" w:rsidRDefault="000835B4" w:rsidP="002B37B6">
            <w:pPr>
              <w:spacing w:after="0" w:line="240" w:lineRule="auto"/>
              <w:jc w:val="both"/>
              <w:rPr>
                <w:rFonts w:ascii="Times New Roman" w:eastAsia="Times New Roman" w:hAnsi="Times New Roman" w:cs="Times New Roman"/>
                <w:sz w:val="24"/>
                <w:szCs w:val="24"/>
                <w:u w:val="single"/>
                <w:lang w:eastAsia="ru-RU"/>
              </w:rPr>
            </w:pPr>
            <w:r w:rsidRPr="002B37B6">
              <w:rPr>
                <w:rFonts w:ascii="Times New Roman" w:eastAsia="Times New Roman" w:hAnsi="Times New Roman" w:cs="Times New Roman"/>
                <w:sz w:val="24"/>
                <w:szCs w:val="24"/>
                <w:u w:val="single"/>
                <w:lang w:eastAsia="ru-RU"/>
              </w:rPr>
              <w:t>2.познавательного развития</w:t>
            </w:r>
          </w:p>
          <w:p w:rsidR="000835B4" w:rsidRPr="002B37B6" w:rsidRDefault="000835B4"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u w:val="single"/>
                <w:lang w:eastAsia="ru-RU"/>
              </w:rPr>
              <w:t>3.художественно-эстетического развития</w:t>
            </w:r>
          </w:p>
        </w:tc>
      </w:tr>
      <w:tr w:rsidR="000835B4" w:rsidRPr="002B37B6" w:rsidTr="00C912BF">
        <w:trPr>
          <w:trHeight w:val="444"/>
        </w:trPr>
        <w:tc>
          <w:tcPr>
            <w:tcW w:w="2151" w:type="dxa"/>
            <w:shd w:val="clear" w:color="auto" w:fill="EAF1DD" w:themeFill="accent3" w:themeFillTint="33"/>
          </w:tcPr>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Консультации</w:t>
            </w:r>
          </w:p>
        </w:tc>
        <w:tc>
          <w:tcPr>
            <w:tcW w:w="5362" w:type="dxa"/>
          </w:tcPr>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Электронные образовательные ресурсы для дошкольников</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Развитие интеллектуальных и творческих способностей в разных видах деятельности.</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«Методы  и  приемы  </w:t>
            </w:r>
            <w:proofErr w:type="spellStart"/>
            <w:r w:rsidRPr="002B37B6">
              <w:rPr>
                <w:rFonts w:ascii="Times New Roman" w:hAnsi="Times New Roman" w:cs="Times New Roman"/>
                <w:sz w:val="24"/>
                <w:szCs w:val="24"/>
              </w:rPr>
              <w:t>ТРИЗ-технологии</w:t>
            </w:r>
            <w:proofErr w:type="spellEnd"/>
            <w:r w:rsidRPr="002B37B6">
              <w:rPr>
                <w:rFonts w:ascii="Times New Roman" w:hAnsi="Times New Roman" w:cs="Times New Roman"/>
                <w:sz w:val="24"/>
                <w:szCs w:val="24"/>
              </w:rPr>
              <w:t xml:space="preserve">  как  средство развития  связной  речи  детей  старшего  дошкольного возраста»</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«Развитие  речи  детей  младшего  дошкольного </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возраста посредством развития мелкой моторики рук»</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Игры по экологии в детском саду.</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Азбука экологии на прогулке.</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lastRenderedPageBreak/>
              <w:t xml:space="preserve">Развитие  связной  речи  дошкольников  </w:t>
            </w:r>
            <w:proofErr w:type="gramStart"/>
            <w:r w:rsidRPr="002B37B6">
              <w:rPr>
                <w:rFonts w:ascii="Times New Roman" w:hAnsi="Times New Roman" w:cs="Times New Roman"/>
                <w:sz w:val="24"/>
                <w:szCs w:val="24"/>
              </w:rPr>
              <w:t>при</w:t>
            </w:r>
            <w:proofErr w:type="gramEnd"/>
            <w:r w:rsidRPr="002B37B6">
              <w:rPr>
                <w:rFonts w:ascii="Times New Roman" w:hAnsi="Times New Roman" w:cs="Times New Roman"/>
                <w:sz w:val="24"/>
                <w:szCs w:val="24"/>
              </w:rPr>
              <w:t xml:space="preserve"> </w:t>
            </w:r>
          </w:p>
          <w:p w:rsidR="000835B4" w:rsidRPr="002B37B6" w:rsidRDefault="000835B4" w:rsidP="002B37B6">
            <w:pPr>
              <w:spacing w:after="0" w:line="240" w:lineRule="auto"/>
              <w:jc w:val="both"/>
              <w:rPr>
                <w:rFonts w:ascii="Times New Roman" w:hAnsi="Times New Roman" w:cs="Times New Roman"/>
                <w:sz w:val="24"/>
                <w:szCs w:val="24"/>
              </w:rPr>
            </w:pPr>
            <w:proofErr w:type="gramStart"/>
            <w:r w:rsidRPr="002B37B6">
              <w:rPr>
                <w:rFonts w:ascii="Times New Roman" w:hAnsi="Times New Roman" w:cs="Times New Roman"/>
                <w:sz w:val="24"/>
                <w:szCs w:val="24"/>
              </w:rPr>
              <w:t>ознакомлении</w:t>
            </w:r>
            <w:proofErr w:type="gramEnd"/>
            <w:r w:rsidRPr="002B37B6">
              <w:rPr>
                <w:rFonts w:ascii="Times New Roman" w:hAnsi="Times New Roman" w:cs="Times New Roman"/>
                <w:sz w:val="24"/>
                <w:szCs w:val="24"/>
              </w:rPr>
              <w:t xml:space="preserve">  со  сказкой  с  использованием </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мнемотехники</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Взаимодействие музыкального руководителя и </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воспитателя в решении задач музыкального </w:t>
            </w:r>
          </w:p>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воспитания и развития детей дошкольного возраста</w:t>
            </w:r>
          </w:p>
          <w:p w:rsidR="000835B4" w:rsidRDefault="00766DB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эколого-развивающей среды в ДОУ.</w:t>
            </w:r>
          </w:p>
          <w:p w:rsidR="00766DB2" w:rsidRDefault="00766DB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защиты от экологической опасности.</w:t>
            </w:r>
          </w:p>
          <w:p w:rsidR="00766DB2" w:rsidRPr="002B37B6" w:rsidRDefault="00766DB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Роль музыки в нравственно-патриотическом воспитании дошкольников.</w:t>
            </w:r>
          </w:p>
        </w:tc>
        <w:tc>
          <w:tcPr>
            <w:tcW w:w="1418" w:type="dxa"/>
          </w:tcPr>
          <w:p w:rsidR="000835B4" w:rsidRPr="002B37B6" w:rsidRDefault="000835B4"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lastRenderedPageBreak/>
              <w:t>В течение года</w:t>
            </w:r>
          </w:p>
        </w:tc>
        <w:tc>
          <w:tcPr>
            <w:tcW w:w="2126" w:type="dxa"/>
          </w:tcPr>
          <w:p w:rsidR="000835B4" w:rsidRPr="002B37B6" w:rsidRDefault="000835B4"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 руководители центров</w:t>
            </w:r>
          </w:p>
          <w:p w:rsidR="000835B4" w:rsidRPr="002B37B6" w:rsidRDefault="000835B4" w:rsidP="002B37B6">
            <w:pPr>
              <w:spacing w:after="0" w:line="240" w:lineRule="auto"/>
              <w:jc w:val="both"/>
              <w:rPr>
                <w:rFonts w:ascii="Times New Roman" w:eastAsia="Times New Roman" w:hAnsi="Times New Roman" w:cs="Times New Roman"/>
                <w:sz w:val="24"/>
                <w:szCs w:val="24"/>
                <w:lang w:eastAsia="ru-RU"/>
              </w:rPr>
            </w:pPr>
          </w:p>
        </w:tc>
      </w:tr>
      <w:tr w:rsidR="00AE2487" w:rsidRPr="002B37B6" w:rsidTr="00C912BF">
        <w:trPr>
          <w:trHeight w:val="444"/>
        </w:trPr>
        <w:tc>
          <w:tcPr>
            <w:tcW w:w="2151" w:type="dxa"/>
            <w:shd w:val="clear" w:color="auto" w:fill="EAF1DD" w:themeFill="accent3" w:themeFillTint="33"/>
          </w:tcPr>
          <w:p w:rsidR="00AE2487" w:rsidRPr="002B37B6" w:rsidRDefault="00AE248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lastRenderedPageBreak/>
              <w:t>Неделя педагогического мастерства</w:t>
            </w:r>
          </w:p>
        </w:tc>
        <w:tc>
          <w:tcPr>
            <w:tcW w:w="5362" w:type="dxa"/>
          </w:tcPr>
          <w:p w:rsidR="00AE2487" w:rsidRPr="00CB2523" w:rsidRDefault="00CB2523" w:rsidP="002B37B6">
            <w:pPr>
              <w:spacing w:after="0" w:line="240" w:lineRule="auto"/>
              <w:jc w:val="both"/>
              <w:rPr>
                <w:rFonts w:ascii="Times New Roman" w:hAnsi="Times New Roman" w:cs="Times New Roman"/>
                <w:sz w:val="24"/>
                <w:szCs w:val="24"/>
                <w:highlight w:val="yellow"/>
              </w:rPr>
            </w:pPr>
            <w:r w:rsidRPr="00CB2523">
              <w:rPr>
                <w:rFonts w:ascii="Times New Roman" w:eastAsia="Times New Roman" w:hAnsi="Times New Roman" w:cs="Times New Roman"/>
                <w:sz w:val="24"/>
                <w:szCs w:val="24"/>
                <w:lang w:eastAsia="ru-RU"/>
              </w:rPr>
              <w:t xml:space="preserve">Фотоконкурс для детей и родителей «Я с бабушкой своею дружу </w:t>
            </w:r>
            <w:proofErr w:type="spellStart"/>
            <w:proofErr w:type="gramStart"/>
            <w:r w:rsidRPr="00CB2523">
              <w:rPr>
                <w:rFonts w:ascii="Times New Roman" w:eastAsia="Times New Roman" w:hAnsi="Times New Roman" w:cs="Times New Roman"/>
                <w:sz w:val="24"/>
                <w:szCs w:val="24"/>
                <w:lang w:eastAsia="ru-RU"/>
              </w:rPr>
              <w:t>давным</w:t>
            </w:r>
            <w:proofErr w:type="spellEnd"/>
            <w:r w:rsidRPr="00CB2523">
              <w:rPr>
                <w:rFonts w:ascii="Times New Roman" w:eastAsia="Times New Roman" w:hAnsi="Times New Roman" w:cs="Times New Roman"/>
                <w:sz w:val="24"/>
                <w:szCs w:val="24"/>
                <w:lang w:eastAsia="ru-RU"/>
              </w:rPr>
              <w:t>- давно</w:t>
            </w:r>
            <w:proofErr w:type="gramEnd"/>
            <w:r w:rsidRPr="00CB2523">
              <w:rPr>
                <w:rFonts w:ascii="Times New Roman" w:eastAsia="Times New Roman" w:hAnsi="Times New Roman" w:cs="Times New Roman"/>
                <w:sz w:val="24"/>
                <w:szCs w:val="24"/>
                <w:lang w:eastAsia="ru-RU"/>
              </w:rPr>
              <w:t>…» (дети с бабушками,  дедушками заняты каким-то делом…- сюжет)</w:t>
            </w:r>
          </w:p>
        </w:tc>
        <w:tc>
          <w:tcPr>
            <w:tcW w:w="1418" w:type="dxa"/>
          </w:tcPr>
          <w:p w:rsidR="00AE2487" w:rsidRPr="002B37B6" w:rsidRDefault="00A072D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октябрь</w:t>
            </w:r>
          </w:p>
        </w:tc>
        <w:tc>
          <w:tcPr>
            <w:tcW w:w="2126" w:type="dxa"/>
          </w:tcPr>
          <w:p w:rsidR="00AE2487" w:rsidRPr="002B37B6" w:rsidRDefault="00AE2487"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 воспитатель</w:t>
            </w:r>
          </w:p>
        </w:tc>
      </w:tr>
      <w:tr w:rsidR="00766DB2" w:rsidRPr="002B37B6" w:rsidTr="00C912BF">
        <w:trPr>
          <w:trHeight w:val="444"/>
        </w:trPr>
        <w:tc>
          <w:tcPr>
            <w:tcW w:w="2151" w:type="dxa"/>
            <w:shd w:val="clear" w:color="auto" w:fill="EAF1DD" w:themeFill="accent3" w:themeFillTint="33"/>
          </w:tcPr>
          <w:p w:rsidR="00766DB2" w:rsidRPr="00CB2523" w:rsidRDefault="00766DB2" w:rsidP="008A48AD">
            <w:pPr>
              <w:spacing w:after="0" w:line="240" w:lineRule="auto"/>
              <w:jc w:val="both"/>
              <w:rPr>
                <w:rFonts w:ascii="Times New Roman" w:hAnsi="Times New Roman" w:cs="Times New Roman"/>
                <w:sz w:val="24"/>
                <w:szCs w:val="24"/>
              </w:rPr>
            </w:pPr>
            <w:r w:rsidRPr="00CB2523">
              <w:rPr>
                <w:rFonts w:ascii="Times New Roman" w:hAnsi="Times New Roman" w:cs="Times New Roman"/>
                <w:sz w:val="24"/>
                <w:szCs w:val="24"/>
              </w:rPr>
              <w:t>Смотр-конкурс</w:t>
            </w:r>
          </w:p>
        </w:tc>
        <w:tc>
          <w:tcPr>
            <w:tcW w:w="5362" w:type="dxa"/>
          </w:tcPr>
          <w:p w:rsidR="00766DB2" w:rsidRPr="00CB2523" w:rsidRDefault="00CB2523" w:rsidP="008A48AD">
            <w:pPr>
              <w:spacing w:after="0" w:line="240" w:lineRule="auto"/>
              <w:jc w:val="both"/>
              <w:rPr>
                <w:rFonts w:ascii="Times New Roman" w:eastAsia="Times New Roman" w:hAnsi="Times New Roman" w:cs="Times New Roman"/>
                <w:sz w:val="24"/>
                <w:szCs w:val="24"/>
                <w:highlight w:val="yellow"/>
                <w:lang w:eastAsia="ru-RU"/>
              </w:rPr>
            </w:pPr>
            <w:r w:rsidRPr="00CB2523">
              <w:rPr>
                <w:rFonts w:ascii="Times New Roman" w:hAnsi="Times New Roman" w:cs="Times New Roman"/>
                <w:sz w:val="24"/>
                <w:szCs w:val="24"/>
                <w:lang w:eastAsia="ru-RU"/>
              </w:rPr>
              <w:t>Конкурс  для педагогов «Игрушка-помощница своими руками» - презентация игрушки со способами ее использования  в работе с детьми дошкольного возраста»</w:t>
            </w:r>
          </w:p>
        </w:tc>
        <w:tc>
          <w:tcPr>
            <w:tcW w:w="1418" w:type="dxa"/>
          </w:tcPr>
          <w:p w:rsidR="00766DB2" w:rsidRDefault="00766DB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октябрь</w:t>
            </w:r>
          </w:p>
        </w:tc>
        <w:tc>
          <w:tcPr>
            <w:tcW w:w="2126" w:type="dxa"/>
          </w:tcPr>
          <w:p w:rsidR="00766DB2" w:rsidRPr="002B37B6" w:rsidRDefault="00766DB2" w:rsidP="002B37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оспитатель</w:t>
            </w:r>
          </w:p>
        </w:tc>
      </w:tr>
      <w:tr w:rsidR="00766DB2" w:rsidRPr="002B37B6" w:rsidTr="00C912BF">
        <w:trPr>
          <w:trHeight w:val="444"/>
        </w:trPr>
        <w:tc>
          <w:tcPr>
            <w:tcW w:w="2151" w:type="dxa"/>
            <w:shd w:val="clear" w:color="auto" w:fill="EAF1DD" w:themeFill="accent3" w:themeFillTint="33"/>
          </w:tcPr>
          <w:p w:rsidR="00766DB2" w:rsidRPr="002B37B6" w:rsidRDefault="00766DB2"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Тематический контроль</w:t>
            </w:r>
          </w:p>
        </w:tc>
        <w:tc>
          <w:tcPr>
            <w:tcW w:w="5362" w:type="dxa"/>
          </w:tcPr>
          <w:p w:rsidR="00766DB2" w:rsidRPr="002F20A9" w:rsidRDefault="00766DB2" w:rsidP="002F20A9">
            <w:pPr>
              <w:spacing w:after="0" w:line="240" w:lineRule="auto"/>
              <w:jc w:val="both"/>
              <w:rPr>
                <w:rFonts w:ascii="Times New Roman" w:hAnsi="Times New Roman" w:cs="Times New Roman"/>
                <w:sz w:val="24"/>
                <w:szCs w:val="24"/>
                <w:highlight w:val="yellow"/>
              </w:rPr>
            </w:pPr>
          </w:p>
        </w:tc>
        <w:tc>
          <w:tcPr>
            <w:tcW w:w="1418" w:type="dxa"/>
          </w:tcPr>
          <w:p w:rsidR="00766DB2" w:rsidRPr="002B37B6" w:rsidRDefault="00766DB2"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ноябрь</w:t>
            </w:r>
          </w:p>
        </w:tc>
        <w:tc>
          <w:tcPr>
            <w:tcW w:w="2126" w:type="dxa"/>
          </w:tcPr>
          <w:p w:rsidR="00766DB2" w:rsidRPr="002B37B6" w:rsidRDefault="00766DB2" w:rsidP="002B37B6">
            <w:pPr>
              <w:spacing w:after="0" w:line="240" w:lineRule="auto"/>
              <w:jc w:val="both"/>
              <w:rPr>
                <w:rFonts w:ascii="Times New Roman" w:hAnsi="Times New Roman" w:cs="Times New Roman"/>
                <w:sz w:val="24"/>
                <w:szCs w:val="24"/>
              </w:rPr>
            </w:pPr>
            <w:r w:rsidRPr="002B37B6">
              <w:rPr>
                <w:rFonts w:ascii="Times New Roman" w:eastAsia="Times New Roman" w:hAnsi="Times New Roman" w:cs="Times New Roman"/>
                <w:sz w:val="24"/>
                <w:szCs w:val="24"/>
                <w:lang w:eastAsia="ru-RU"/>
              </w:rPr>
              <w:t>Ст. воспитатель</w:t>
            </w:r>
          </w:p>
        </w:tc>
      </w:tr>
      <w:tr w:rsidR="00982F52" w:rsidRPr="002B37B6" w:rsidTr="00C912BF">
        <w:trPr>
          <w:trHeight w:val="444"/>
        </w:trPr>
        <w:tc>
          <w:tcPr>
            <w:tcW w:w="2151" w:type="dxa"/>
            <w:shd w:val="clear" w:color="auto" w:fill="EAF1DD" w:themeFill="accent3" w:themeFillTint="33"/>
          </w:tcPr>
          <w:p w:rsidR="00982F52" w:rsidRPr="002B37B6" w:rsidRDefault="00982F52"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Неделя педагогического мастерства  </w:t>
            </w:r>
          </w:p>
        </w:tc>
        <w:tc>
          <w:tcPr>
            <w:tcW w:w="5362" w:type="dxa"/>
          </w:tcPr>
          <w:p w:rsidR="00982F52" w:rsidRPr="00982F52" w:rsidRDefault="00982F52" w:rsidP="00766DB2">
            <w:pPr>
              <w:spacing w:after="0" w:line="240" w:lineRule="auto"/>
              <w:jc w:val="both"/>
              <w:rPr>
                <w:rFonts w:ascii="Times New Roman" w:eastAsia="Times New Roman" w:hAnsi="Times New Roman" w:cs="Times New Roman"/>
                <w:sz w:val="24"/>
                <w:szCs w:val="24"/>
                <w:highlight w:val="yellow"/>
                <w:lang w:eastAsia="ru-RU"/>
              </w:rPr>
            </w:pPr>
            <w:r w:rsidRPr="00982F52">
              <w:rPr>
                <w:rFonts w:ascii="Times New Roman" w:eastAsia="Times New Roman" w:hAnsi="Times New Roman" w:cs="Times New Roman"/>
                <w:sz w:val="24"/>
                <w:szCs w:val="24"/>
                <w:lang w:eastAsia="ru-RU"/>
              </w:rPr>
              <w:t>Тематическая неделя декоративно-прикладного творчества</w:t>
            </w:r>
            <w:r>
              <w:rPr>
                <w:rFonts w:ascii="Times New Roman" w:eastAsia="Times New Roman" w:hAnsi="Times New Roman" w:cs="Times New Roman"/>
                <w:sz w:val="24"/>
                <w:szCs w:val="24"/>
                <w:lang w:eastAsia="ru-RU"/>
              </w:rPr>
              <w:t>.</w:t>
            </w:r>
          </w:p>
        </w:tc>
        <w:tc>
          <w:tcPr>
            <w:tcW w:w="1418" w:type="dxa"/>
          </w:tcPr>
          <w:p w:rsidR="00982F52" w:rsidRPr="002B37B6" w:rsidRDefault="00982F52"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декабрь</w:t>
            </w:r>
          </w:p>
        </w:tc>
        <w:tc>
          <w:tcPr>
            <w:tcW w:w="2126" w:type="dxa"/>
          </w:tcPr>
          <w:p w:rsidR="00982F52" w:rsidRPr="002B37B6" w:rsidRDefault="00982F52"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 воспитатель</w:t>
            </w:r>
          </w:p>
        </w:tc>
      </w:tr>
      <w:tr w:rsidR="00EB05E8" w:rsidRPr="002B37B6" w:rsidTr="00C912BF">
        <w:trPr>
          <w:trHeight w:val="444"/>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Смотр-конкурс</w:t>
            </w:r>
          </w:p>
        </w:tc>
        <w:tc>
          <w:tcPr>
            <w:tcW w:w="5362" w:type="dxa"/>
          </w:tcPr>
          <w:p w:rsidR="00EB05E8" w:rsidRPr="00FC0AE1" w:rsidRDefault="00FC0AE1" w:rsidP="00EB05E8">
            <w:pPr>
              <w:spacing w:after="0"/>
              <w:contextualSpacing/>
              <w:rPr>
                <w:rFonts w:ascii="Times New Roman" w:eastAsia="Times New Roman" w:hAnsi="Times New Roman" w:cs="Times New Roman"/>
                <w:sz w:val="24"/>
                <w:szCs w:val="24"/>
                <w:lang w:eastAsia="ru-RU"/>
              </w:rPr>
            </w:pPr>
            <w:r w:rsidRPr="00FC0AE1">
              <w:rPr>
                <w:rFonts w:ascii="Times New Roman" w:eastAsia="Times New Roman" w:hAnsi="Times New Roman" w:cs="Times New Roman"/>
                <w:sz w:val="24"/>
                <w:szCs w:val="24"/>
                <w:lang w:eastAsia="ru-RU"/>
              </w:rPr>
              <w:t>Конкурс для детей и родителей «Герб нашей семьи»</w:t>
            </w:r>
          </w:p>
        </w:tc>
        <w:tc>
          <w:tcPr>
            <w:tcW w:w="1418" w:type="dxa"/>
          </w:tcPr>
          <w:p w:rsidR="00EB05E8" w:rsidRPr="002B37B6" w:rsidRDefault="00FC0AE1"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январь</w:t>
            </w:r>
          </w:p>
        </w:tc>
        <w:tc>
          <w:tcPr>
            <w:tcW w:w="2126" w:type="dxa"/>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eastAsia="Times New Roman" w:hAnsi="Times New Roman" w:cs="Times New Roman"/>
                <w:sz w:val="24"/>
                <w:szCs w:val="24"/>
                <w:lang w:eastAsia="ru-RU"/>
              </w:rPr>
              <w:t>Ст. воспитатель</w:t>
            </w:r>
          </w:p>
        </w:tc>
      </w:tr>
      <w:tr w:rsidR="00CC0D27" w:rsidRPr="002B37B6" w:rsidTr="00C912BF">
        <w:trPr>
          <w:trHeight w:val="444"/>
        </w:trPr>
        <w:tc>
          <w:tcPr>
            <w:tcW w:w="2151" w:type="dxa"/>
            <w:shd w:val="clear" w:color="auto" w:fill="EAF1DD" w:themeFill="accent3" w:themeFillTint="33"/>
          </w:tcPr>
          <w:p w:rsidR="00CC0D27" w:rsidRDefault="00CC0D27" w:rsidP="00EB05E8">
            <w:pPr>
              <w:spacing w:after="0" w:line="240" w:lineRule="auto"/>
              <w:jc w:val="both"/>
              <w:rPr>
                <w:rFonts w:ascii="Times New Roman" w:hAnsi="Times New Roman" w:cs="Times New Roman"/>
                <w:sz w:val="24"/>
                <w:szCs w:val="24"/>
              </w:rPr>
            </w:pPr>
            <w:r w:rsidRPr="00CB2523">
              <w:rPr>
                <w:rFonts w:ascii="Times New Roman" w:hAnsi="Times New Roman" w:cs="Times New Roman"/>
                <w:sz w:val="24"/>
                <w:szCs w:val="24"/>
              </w:rPr>
              <w:t>Смотр-конкурс</w:t>
            </w:r>
          </w:p>
        </w:tc>
        <w:tc>
          <w:tcPr>
            <w:tcW w:w="5362" w:type="dxa"/>
          </w:tcPr>
          <w:p w:rsidR="00CC0D27" w:rsidRPr="00FC0AE1" w:rsidRDefault="00CC0D27" w:rsidP="00CC0D27">
            <w:pPr>
              <w:contextualSpacing/>
              <w:rPr>
                <w:rFonts w:ascii="Times New Roman" w:eastAsia="Times New Roman" w:hAnsi="Times New Roman" w:cs="Times New Roman"/>
                <w:lang w:eastAsia="ru-RU"/>
              </w:rPr>
            </w:pPr>
            <w:r w:rsidRPr="00FC0AE1">
              <w:rPr>
                <w:rFonts w:ascii="Times New Roman" w:eastAsia="Times New Roman" w:hAnsi="Times New Roman" w:cs="Times New Roman"/>
                <w:lang w:eastAsia="ru-RU"/>
              </w:rPr>
              <w:t>Конкурс для педагогов на лучший конспект НОД   по ОБЖ в работе с  дошкольниками (грамотное оформление, фотоматериалы обязательны)</w:t>
            </w:r>
          </w:p>
          <w:p w:rsidR="00CC0D27" w:rsidRPr="00FC0AE1" w:rsidRDefault="00CC0D27" w:rsidP="00EB05E8">
            <w:pPr>
              <w:spacing w:after="0"/>
              <w:contextualSpacing/>
              <w:rPr>
                <w:rFonts w:ascii="Times New Roman" w:eastAsia="Times New Roman" w:hAnsi="Times New Roman" w:cs="Times New Roman"/>
                <w:sz w:val="24"/>
                <w:szCs w:val="24"/>
                <w:lang w:eastAsia="ru-RU"/>
              </w:rPr>
            </w:pPr>
          </w:p>
        </w:tc>
        <w:tc>
          <w:tcPr>
            <w:tcW w:w="1418" w:type="dxa"/>
          </w:tcPr>
          <w:p w:rsidR="00CC0D27" w:rsidRDefault="00CC0D27"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c>
          <w:tcPr>
            <w:tcW w:w="2126" w:type="dxa"/>
          </w:tcPr>
          <w:p w:rsidR="00CC0D27" w:rsidRPr="002B37B6" w:rsidRDefault="00CC0D27"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 воспитатель</w:t>
            </w:r>
          </w:p>
        </w:tc>
      </w:tr>
      <w:tr w:rsidR="00EB05E8" w:rsidRPr="002B37B6" w:rsidTr="00C912BF">
        <w:trPr>
          <w:trHeight w:val="360"/>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Неделя педагогического мастерства  </w:t>
            </w:r>
          </w:p>
        </w:tc>
        <w:tc>
          <w:tcPr>
            <w:tcW w:w="5362" w:type="dxa"/>
          </w:tcPr>
          <w:p w:rsidR="00664813" w:rsidRPr="00FC0AE1" w:rsidRDefault="00664813" w:rsidP="00664813">
            <w:pPr>
              <w:spacing w:after="0"/>
              <w:ind w:right="252"/>
              <w:contextualSpacing/>
              <w:rPr>
                <w:rFonts w:ascii="Times New Roman" w:eastAsia="Times New Roman" w:hAnsi="Times New Roman" w:cs="Times New Roman"/>
                <w:sz w:val="24"/>
                <w:szCs w:val="24"/>
                <w:lang w:eastAsia="ru-RU"/>
              </w:rPr>
            </w:pPr>
            <w:r w:rsidRPr="00FC0AE1">
              <w:rPr>
                <w:rFonts w:ascii="Times New Roman" w:eastAsia="Times New Roman" w:hAnsi="Times New Roman" w:cs="Times New Roman"/>
                <w:sz w:val="24"/>
                <w:szCs w:val="24"/>
                <w:lang w:eastAsia="ru-RU"/>
              </w:rPr>
              <w:t xml:space="preserve">Тематическая неделя «Земля – наш общий дом» </w:t>
            </w:r>
            <w:proofErr w:type="gramStart"/>
            <w:r w:rsidRPr="00FC0AE1">
              <w:rPr>
                <w:rFonts w:ascii="Times New Roman" w:eastAsia="Times New Roman" w:hAnsi="Times New Roman" w:cs="Times New Roman"/>
                <w:sz w:val="24"/>
                <w:szCs w:val="24"/>
                <w:lang w:eastAsia="ru-RU"/>
              </w:rPr>
              <w:t>ко</w:t>
            </w:r>
            <w:proofErr w:type="gramEnd"/>
            <w:r w:rsidRPr="00FC0AE1">
              <w:rPr>
                <w:rFonts w:ascii="Times New Roman" w:eastAsia="Times New Roman" w:hAnsi="Times New Roman" w:cs="Times New Roman"/>
                <w:sz w:val="24"/>
                <w:szCs w:val="24"/>
                <w:lang w:eastAsia="ru-RU"/>
              </w:rPr>
              <w:t xml:space="preserve"> всемирному Дню Земли.</w:t>
            </w:r>
          </w:p>
          <w:p w:rsidR="00EB05E8" w:rsidRPr="00FC0AE1" w:rsidRDefault="00EB05E8" w:rsidP="00EB05E8">
            <w:pPr>
              <w:shd w:val="clear" w:color="auto" w:fill="FFFFFF"/>
              <w:spacing w:after="0" w:line="240" w:lineRule="auto"/>
              <w:jc w:val="both"/>
              <w:rPr>
                <w:rFonts w:ascii="Times New Roman" w:eastAsia="Times New Roman" w:hAnsi="Times New Roman" w:cs="Times New Roman"/>
                <w:color w:val="000000"/>
                <w:sz w:val="24"/>
                <w:szCs w:val="24"/>
                <w:highlight w:val="yellow"/>
                <w:lang w:eastAsia="ru-RU"/>
              </w:rPr>
            </w:pPr>
          </w:p>
        </w:tc>
        <w:tc>
          <w:tcPr>
            <w:tcW w:w="1418" w:type="dxa"/>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c>
          <w:tcPr>
            <w:tcW w:w="2126" w:type="dxa"/>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eastAsia="Times New Roman" w:hAnsi="Times New Roman" w:cs="Times New Roman"/>
                <w:sz w:val="24"/>
                <w:szCs w:val="24"/>
                <w:lang w:eastAsia="ru-RU"/>
              </w:rPr>
              <w:t>Ст. воспитатель</w:t>
            </w:r>
          </w:p>
        </w:tc>
      </w:tr>
      <w:tr w:rsidR="00EB05E8" w:rsidRPr="002B37B6" w:rsidTr="00C912BF">
        <w:trPr>
          <w:trHeight w:val="360"/>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Конкурсы-выставки детского и совместного творчества</w:t>
            </w:r>
          </w:p>
        </w:tc>
        <w:tc>
          <w:tcPr>
            <w:tcW w:w="5362" w:type="dxa"/>
          </w:tcPr>
          <w:p w:rsidR="00FC0AE1" w:rsidRPr="00FC0AE1" w:rsidRDefault="00FC0AE1" w:rsidP="00FC0AE1">
            <w:pPr>
              <w:spacing w:after="0"/>
              <w:ind w:right="252"/>
              <w:contextualSpacing/>
              <w:rPr>
                <w:rFonts w:ascii="Times New Roman" w:eastAsia="Times New Roman" w:hAnsi="Times New Roman" w:cs="Times New Roman"/>
                <w:sz w:val="24"/>
                <w:szCs w:val="24"/>
                <w:lang w:eastAsia="ru-RU"/>
              </w:rPr>
            </w:pPr>
            <w:r w:rsidRPr="00FC0AE1">
              <w:rPr>
                <w:rFonts w:ascii="Times New Roman" w:eastAsia="Times New Roman" w:hAnsi="Times New Roman" w:cs="Times New Roman"/>
                <w:sz w:val="24"/>
                <w:szCs w:val="24"/>
                <w:lang w:eastAsia="ru-RU"/>
              </w:rPr>
              <w:t>Конкурс для детей и родителей «Картина из мусорной корзины» (использование бросового материала)</w:t>
            </w:r>
          </w:p>
          <w:p w:rsidR="00FC0AE1" w:rsidRPr="00FC0AE1" w:rsidRDefault="00FC0AE1" w:rsidP="00FC0AE1">
            <w:pPr>
              <w:spacing w:after="0" w:line="240" w:lineRule="auto"/>
              <w:jc w:val="both"/>
              <w:rPr>
                <w:rFonts w:ascii="Times New Roman" w:hAnsi="Times New Roman" w:cs="Times New Roman"/>
                <w:color w:val="000000"/>
                <w:spacing w:val="-4"/>
                <w:sz w:val="24"/>
                <w:szCs w:val="24"/>
              </w:rPr>
            </w:pPr>
          </w:p>
          <w:p w:rsidR="00EB05E8" w:rsidRPr="00FC0AE1" w:rsidRDefault="00EB05E8" w:rsidP="00EB05E8">
            <w:pPr>
              <w:spacing w:after="0" w:line="240" w:lineRule="auto"/>
              <w:jc w:val="both"/>
              <w:rPr>
                <w:rFonts w:ascii="Times New Roman" w:hAnsi="Times New Roman" w:cs="Times New Roman"/>
                <w:color w:val="000000"/>
                <w:spacing w:val="-4"/>
                <w:sz w:val="24"/>
                <w:szCs w:val="24"/>
                <w:highlight w:val="yellow"/>
              </w:rPr>
            </w:pPr>
          </w:p>
        </w:tc>
        <w:tc>
          <w:tcPr>
            <w:tcW w:w="1418" w:type="dxa"/>
          </w:tcPr>
          <w:p w:rsidR="00EB05E8" w:rsidRPr="002B37B6" w:rsidRDefault="00FC0AE1"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c>
          <w:tcPr>
            <w:tcW w:w="2126" w:type="dxa"/>
          </w:tcPr>
          <w:p w:rsidR="00EB05E8" w:rsidRPr="002B37B6" w:rsidRDefault="00EB05E8"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Руководитель Центра</w:t>
            </w:r>
            <w:proofErr w:type="gramStart"/>
            <w:r w:rsidRPr="002B37B6">
              <w:rPr>
                <w:rFonts w:ascii="Times New Roman" w:eastAsia="Times New Roman" w:hAnsi="Times New Roman" w:cs="Times New Roman"/>
                <w:sz w:val="24"/>
                <w:szCs w:val="24"/>
                <w:lang w:eastAsia="ru-RU"/>
              </w:rPr>
              <w:t xml:space="preserve"> ,</w:t>
            </w:r>
            <w:proofErr w:type="gramEnd"/>
            <w:r w:rsidRPr="002B37B6">
              <w:rPr>
                <w:rFonts w:ascii="Times New Roman" w:eastAsia="Times New Roman" w:hAnsi="Times New Roman" w:cs="Times New Roman"/>
                <w:sz w:val="24"/>
                <w:szCs w:val="24"/>
                <w:lang w:eastAsia="ru-RU"/>
              </w:rPr>
              <w:t xml:space="preserve"> воспитатели</w:t>
            </w:r>
          </w:p>
        </w:tc>
      </w:tr>
      <w:tr w:rsidR="00EB05E8" w:rsidRPr="002B37B6" w:rsidTr="00C912BF">
        <w:trPr>
          <w:trHeight w:val="890"/>
        </w:trPr>
        <w:tc>
          <w:tcPr>
            <w:tcW w:w="11057" w:type="dxa"/>
            <w:gridSpan w:val="4"/>
            <w:shd w:val="clear" w:color="auto" w:fill="FDE9D9" w:themeFill="accent6" w:themeFillTint="33"/>
          </w:tcPr>
          <w:p w:rsidR="00EB05E8" w:rsidRPr="002B37B6" w:rsidRDefault="00EB05E8"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b/>
                <w:i/>
                <w:color w:val="000000"/>
                <w:sz w:val="24"/>
                <w:szCs w:val="24"/>
                <w:lang w:eastAsia="ru-RU"/>
              </w:rPr>
              <w:t xml:space="preserve">Годовая задача: </w:t>
            </w:r>
            <w:r w:rsidRPr="002B37B6">
              <w:rPr>
                <w:rFonts w:ascii="Times New Roman" w:eastAsia="Times New Roman" w:hAnsi="Times New Roman" w:cs="Times New Roman"/>
                <w:sz w:val="24"/>
                <w:szCs w:val="24"/>
                <w:lang w:eastAsia="ru-RU"/>
              </w:rPr>
              <w:t>Формирование   системного  подхода  к  обеспечению  условий  для развития  детей-инвалидов  и  детей  с  ограниченными  возможностями  здоровья  и  оказание помощи детям этой категории и их родителям (законным представителям)  в освоении образовательных программ и социализации в обществе.</w:t>
            </w:r>
          </w:p>
        </w:tc>
      </w:tr>
      <w:tr w:rsidR="00EB05E8" w:rsidRPr="002B37B6" w:rsidTr="00B742C4">
        <w:trPr>
          <w:trHeight w:val="419"/>
        </w:trPr>
        <w:tc>
          <w:tcPr>
            <w:tcW w:w="11057" w:type="dxa"/>
            <w:gridSpan w:val="4"/>
            <w:shd w:val="clear" w:color="auto" w:fill="EAF1DD" w:themeFill="accent3" w:themeFillTint="33"/>
          </w:tcPr>
          <w:tbl>
            <w:tblPr>
              <w:tblW w:w="11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307"/>
              <w:gridCol w:w="4377"/>
              <w:gridCol w:w="1843"/>
              <w:gridCol w:w="3040"/>
            </w:tblGrid>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Адаптационные мероприятия с родителями вновь пришедших детей- инвалидов и детей с ОВЗ</w:t>
                  </w: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Консультирование, анкетирование, советы и рекомендации; обучение играм, способствующим облегчению адаптационного периода</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Сентябрь</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p w:rsidR="00EB05E8" w:rsidRDefault="00EB05E8" w:rsidP="00EB05E8">
                  <w:pPr>
                    <w:spacing w:after="0" w:line="240" w:lineRule="auto"/>
                    <w:jc w:val="both"/>
                    <w:rPr>
                      <w:rFonts w:ascii="Times New Roman" w:hAnsi="Times New Roman"/>
                      <w:sz w:val="24"/>
                      <w:szCs w:val="24"/>
                    </w:rPr>
                  </w:pPr>
                </w:p>
              </w:tc>
            </w:tr>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rPr>
                      <w:rFonts w:ascii="Times New Roman" w:hAnsi="Times New Roman"/>
                      <w:sz w:val="24"/>
                      <w:szCs w:val="24"/>
                    </w:rPr>
                  </w:pPr>
                  <w:r>
                    <w:rPr>
                      <w:rFonts w:ascii="Times New Roman" w:hAnsi="Times New Roman"/>
                      <w:sz w:val="24"/>
                      <w:szCs w:val="24"/>
                    </w:rPr>
                    <w:t>Круглый стол для родителей</w:t>
                  </w: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«Условия эмоционального благополучия детей с особыми образовательными потребностями в группе детского сада»</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Октябрь</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rPr>
                      <w:rFonts w:ascii="Times New Roman" w:hAnsi="Times New Roman"/>
                      <w:sz w:val="24"/>
                      <w:szCs w:val="24"/>
                    </w:rPr>
                  </w:pPr>
                  <w:proofErr w:type="spellStart"/>
                  <w:r>
                    <w:rPr>
                      <w:rFonts w:ascii="Times New Roman" w:hAnsi="Times New Roman"/>
                      <w:sz w:val="24"/>
                      <w:szCs w:val="24"/>
                    </w:rPr>
                    <w:t>Квест-игра</w:t>
                  </w:r>
                  <w:proofErr w:type="spellEnd"/>
                  <w:r>
                    <w:rPr>
                      <w:rFonts w:ascii="Times New Roman" w:hAnsi="Times New Roman"/>
                      <w:sz w:val="24"/>
                      <w:szCs w:val="24"/>
                    </w:rPr>
                    <w:t xml:space="preserve"> </w:t>
                  </w:r>
                  <w:r>
                    <w:rPr>
                      <w:rFonts w:ascii="Times New Roman" w:hAnsi="Times New Roman"/>
                      <w:sz w:val="24"/>
                      <w:szCs w:val="24"/>
                    </w:rPr>
                    <w:lastRenderedPageBreak/>
                    <w:t>(практическое занятие)</w:t>
                  </w: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lastRenderedPageBreak/>
                    <w:t>«В мире насекомых»</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 xml:space="preserve">Ноябрь </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rPr>
                      <w:rFonts w:ascii="Times New Roman" w:hAnsi="Times New Roman"/>
                      <w:sz w:val="24"/>
                      <w:szCs w:val="24"/>
                    </w:rPr>
                  </w:pPr>
                  <w:r>
                    <w:rPr>
                      <w:rFonts w:ascii="Times New Roman" w:hAnsi="Times New Roman"/>
                      <w:sz w:val="24"/>
                      <w:szCs w:val="24"/>
                    </w:rPr>
                    <w:lastRenderedPageBreak/>
                    <w:t>Творческий конкурс для детей с ОВЗ и их родителей</w:t>
                  </w: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«Волшебный альбом любимых сказок»</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Декабрь</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Учитель-логопед</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jc w:val="both"/>
                    <w:rPr>
                      <w:rFonts w:ascii="Times New Roman" w:hAnsi="Times New Roman"/>
                      <w:sz w:val="24"/>
                      <w:szCs w:val="24"/>
                    </w:rPr>
                  </w:pPr>
                </w:p>
              </w:tc>
              <w:tc>
                <w:tcPr>
                  <w:tcW w:w="437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Взаимодействие с родителями через сайт ДОУ</w:t>
                  </w:r>
                </w:p>
                <w:p w:rsidR="00EB05E8" w:rsidRDefault="00EB05E8" w:rsidP="00EB05E8">
                  <w:pPr>
                    <w:spacing w:after="0" w:line="240" w:lineRule="auto"/>
                    <w:jc w:val="both"/>
                    <w:rPr>
                      <w:rFonts w:ascii="Times New Roman" w:hAnsi="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 течение года</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Старший воспитатель</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jc w:val="both"/>
                    <w:rPr>
                      <w:rFonts w:ascii="Times New Roman" w:hAnsi="Times New Roman"/>
                      <w:sz w:val="24"/>
                      <w:szCs w:val="24"/>
                    </w:rPr>
                  </w:pPr>
                </w:p>
              </w:tc>
              <w:tc>
                <w:tcPr>
                  <w:tcW w:w="437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Диагностическая работа (анкетирование, наблюдение, беседы)</w:t>
                  </w:r>
                </w:p>
                <w:p w:rsidR="00EB05E8" w:rsidRDefault="00EB05E8" w:rsidP="00EB05E8">
                  <w:pPr>
                    <w:spacing w:after="0" w:line="240" w:lineRule="auto"/>
                    <w:jc w:val="both"/>
                    <w:rPr>
                      <w:rFonts w:ascii="Times New Roman" w:hAnsi="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Сентябрь, апрель</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Учитель-логопед</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Педагог-психолог</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rPr>
                      <w:rFonts w:ascii="Times New Roman" w:hAnsi="Times New Roman"/>
                      <w:sz w:val="24"/>
                      <w:szCs w:val="24"/>
                    </w:rPr>
                  </w:pPr>
                  <w:r>
                    <w:rPr>
                      <w:rFonts w:ascii="Times New Roman" w:hAnsi="Times New Roman"/>
                      <w:sz w:val="24"/>
                      <w:szCs w:val="24"/>
                    </w:rPr>
                    <w:t>Семинар-практикум для педагогов</w:t>
                  </w:r>
                </w:p>
                <w:p w:rsidR="00EB05E8" w:rsidRDefault="00EB05E8" w:rsidP="00EB05E8">
                  <w:pPr>
                    <w:spacing w:after="0" w:line="240" w:lineRule="auto"/>
                    <w:rPr>
                      <w:rFonts w:ascii="Times New Roman" w:hAnsi="Times New Roman"/>
                      <w:sz w:val="24"/>
                      <w:szCs w:val="24"/>
                    </w:rPr>
                  </w:pP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Здоровьесберегающие</w:t>
                  </w:r>
                  <w:proofErr w:type="spellEnd"/>
                  <w:r>
                    <w:rPr>
                      <w:rFonts w:ascii="Times New Roman" w:hAnsi="Times New Roman"/>
                      <w:sz w:val="24"/>
                      <w:szCs w:val="24"/>
                    </w:rPr>
                    <w:t xml:space="preserve"> технологии  в работе педагога в образовательном процессе ДОУ»</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Январь</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rPr>
                      <w:rFonts w:ascii="Times New Roman" w:hAnsi="Times New Roman"/>
                      <w:sz w:val="24"/>
                      <w:szCs w:val="24"/>
                    </w:rPr>
                  </w:pPr>
                  <w:r>
                    <w:rPr>
                      <w:rFonts w:ascii="Times New Roman" w:hAnsi="Times New Roman"/>
                      <w:sz w:val="24"/>
                      <w:szCs w:val="24"/>
                    </w:rPr>
                    <w:t xml:space="preserve">Семинар-практикум для педагогов </w:t>
                  </w:r>
                </w:p>
              </w:tc>
              <w:tc>
                <w:tcPr>
                  <w:tcW w:w="4377" w:type="dxa"/>
                  <w:tcBorders>
                    <w:top w:val="single" w:sz="4" w:space="0" w:color="000000"/>
                    <w:left w:val="single" w:sz="4" w:space="0" w:color="000000"/>
                    <w:bottom w:val="single" w:sz="4" w:space="0" w:color="000000"/>
                    <w:right w:val="single" w:sz="4" w:space="0" w:color="000000"/>
                  </w:tcBorders>
                </w:tcPr>
                <w:p w:rsidR="00EB05E8" w:rsidRDefault="00EB05E8" w:rsidP="00EB05E8">
                  <w:pPr>
                    <w:spacing w:after="0" w:line="240" w:lineRule="auto"/>
                    <w:rPr>
                      <w:rFonts w:ascii="Times New Roman" w:hAnsi="Times New Roman"/>
                      <w:sz w:val="24"/>
                      <w:szCs w:val="24"/>
                    </w:rPr>
                  </w:pPr>
                  <w:r>
                    <w:rPr>
                      <w:rFonts w:ascii="Times New Roman" w:hAnsi="Times New Roman"/>
                      <w:sz w:val="24"/>
                      <w:szCs w:val="24"/>
                    </w:rPr>
                    <w:t>«Дидактическая игра- средство развития и обучения детей с ОВЗ со сложной структурой дефекта в дошкольных группах ОО»</w:t>
                  </w:r>
                </w:p>
                <w:p w:rsidR="00EB05E8" w:rsidRDefault="00EB05E8" w:rsidP="00EB05E8">
                  <w:pPr>
                    <w:spacing w:after="0" w:line="240" w:lineRule="auto"/>
                    <w:rPr>
                      <w:rFonts w:ascii="Times New Roman" w:hAnsi="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Март</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Учитель-логопед</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tcPr>
                <w:p w:rsidR="00EB05E8" w:rsidRDefault="002F20A9" w:rsidP="00EB05E8">
                  <w:pPr>
                    <w:spacing w:after="0" w:line="240" w:lineRule="auto"/>
                    <w:jc w:val="both"/>
                    <w:rPr>
                      <w:rFonts w:ascii="Times New Roman" w:hAnsi="Times New Roman"/>
                      <w:sz w:val="24"/>
                      <w:szCs w:val="24"/>
                    </w:rPr>
                  </w:pPr>
                  <w:r>
                    <w:rPr>
                      <w:rFonts w:ascii="Times New Roman" w:hAnsi="Times New Roman"/>
                      <w:sz w:val="24"/>
                      <w:szCs w:val="24"/>
                    </w:rPr>
                    <w:t>Семинар-практикум для педагогов</w:t>
                  </w:r>
                </w:p>
              </w:tc>
              <w:tc>
                <w:tcPr>
                  <w:tcW w:w="437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proofErr w:type="spellStart"/>
                  <w:proofErr w:type="gramStart"/>
                  <w:r>
                    <w:rPr>
                      <w:rFonts w:ascii="Times New Roman" w:hAnsi="Times New Roman"/>
                      <w:sz w:val="24"/>
                      <w:szCs w:val="24"/>
                    </w:rPr>
                    <w:t>Коррекционно</w:t>
                  </w:r>
                  <w:proofErr w:type="spellEnd"/>
                  <w:r>
                    <w:rPr>
                      <w:rFonts w:ascii="Times New Roman" w:hAnsi="Times New Roman"/>
                      <w:sz w:val="24"/>
                      <w:szCs w:val="24"/>
                    </w:rPr>
                    <w:t>- профилактическая</w:t>
                  </w:r>
                  <w:proofErr w:type="gramEnd"/>
                  <w:r>
                    <w:rPr>
                      <w:rFonts w:ascii="Times New Roman" w:hAnsi="Times New Roman"/>
                      <w:sz w:val="24"/>
                      <w:szCs w:val="24"/>
                    </w:rPr>
                    <w:t xml:space="preserve"> работа (тренинги)</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 течение года</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Учитель-логопед Воспитатели</w:t>
                  </w:r>
                </w:p>
              </w:tc>
            </w:tr>
            <w:tr w:rsidR="00EB05E8" w:rsidTr="00482A04">
              <w:tc>
                <w:tcPr>
                  <w:tcW w:w="2307"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Консультации для воспитателей</w:t>
                  </w:r>
                </w:p>
              </w:tc>
              <w:tc>
                <w:tcPr>
                  <w:tcW w:w="4377" w:type="dxa"/>
                  <w:tcBorders>
                    <w:top w:val="single" w:sz="4" w:space="0" w:color="000000"/>
                    <w:left w:val="single" w:sz="4" w:space="0" w:color="000000"/>
                    <w:bottom w:val="single" w:sz="4" w:space="0" w:color="auto"/>
                    <w:right w:val="single" w:sz="4" w:space="0" w:color="000000"/>
                  </w:tcBorders>
                </w:tcPr>
                <w:p w:rsidR="00EB05E8" w:rsidRDefault="00EB05E8" w:rsidP="002E18B6">
                  <w:pPr>
                    <w:numPr>
                      <w:ilvl w:val="0"/>
                      <w:numId w:val="38"/>
                    </w:numPr>
                    <w:spacing w:after="0" w:line="240" w:lineRule="auto"/>
                    <w:rPr>
                      <w:rFonts w:ascii="Times New Roman" w:hAnsi="Times New Roman"/>
                      <w:sz w:val="24"/>
                      <w:szCs w:val="24"/>
                    </w:rPr>
                  </w:pPr>
                  <w:r>
                    <w:rPr>
                      <w:rFonts w:ascii="Times New Roman" w:hAnsi="Times New Roman"/>
                      <w:sz w:val="24"/>
                      <w:szCs w:val="24"/>
                    </w:rPr>
                    <w:t>«Кризис 3 лет или как использовать этот период для развития самостоятельности детей»;</w:t>
                  </w:r>
                </w:p>
                <w:p w:rsidR="00C912BF" w:rsidRPr="00C912BF" w:rsidRDefault="00C912BF" w:rsidP="002E18B6">
                  <w:pPr>
                    <w:numPr>
                      <w:ilvl w:val="0"/>
                      <w:numId w:val="38"/>
                    </w:numPr>
                    <w:spacing w:after="0" w:line="240" w:lineRule="auto"/>
                    <w:rPr>
                      <w:rFonts w:ascii="Times New Roman" w:hAnsi="Times New Roman"/>
                      <w:sz w:val="24"/>
                      <w:szCs w:val="24"/>
                    </w:rPr>
                  </w:pPr>
                  <w:r w:rsidRPr="00C912BF">
                    <w:rPr>
                      <w:rFonts w:ascii="Times New Roman" w:hAnsi="Times New Roman"/>
                      <w:sz w:val="24"/>
                      <w:szCs w:val="24"/>
                    </w:rPr>
                    <w:t>«Взаимосвязь в работе музыкального руководителя и учителя-логопеда по коррекции речи и движений»;</w:t>
                  </w:r>
                </w:p>
                <w:p w:rsidR="00EB05E8" w:rsidRPr="00C912BF" w:rsidRDefault="00C912BF" w:rsidP="002E18B6">
                  <w:pPr>
                    <w:numPr>
                      <w:ilvl w:val="0"/>
                      <w:numId w:val="38"/>
                    </w:numPr>
                    <w:spacing w:after="0" w:line="240" w:lineRule="auto"/>
                    <w:rPr>
                      <w:rFonts w:ascii="Times New Roman" w:hAnsi="Times New Roman"/>
                      <w:sz w:val="24"/>
                      <w:szCs w:val="24"/>
                    </w:rPr>
                  </w:pPr>
                  <w:r w:rsidRPr="00C912BF">
                    <w:rPr>
                      <w:rFonts w:ascii="Times New Roman" w:hAnsi="Times New Roman"/>
                      <w:sz w:val="24"/>
                      <w:szCs w:val="24"/>
                    </w:rPr>
                    <w:t>«Создание развивающей предметно-пространственной среды в группе, направленной на речевое развитие детей дошкольного возраста»</w:t>
                  </w:r>
                </w:p>
              </w:tc>
              <w:tc>
                <w:tcPr>
                  <w:tcW w:w="1843"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 течение года</w:t>
                  </w:r>
                </w:p>
              </w:tc>
              <w:tc>
                <w:tcPr>
                  <w:tcW w:w="3040" w:type="dxa"/>
                  <w:tcBorders>
                    <w:top w:val="single" w:sz="4" w:space="0" w:color="000000"/>
                    <w:left w:val="single" w:sz="4" w:space="0" w:color="000000"/>
                    <w:bottom w:val="single" w:sz="4" w:space="0" w:color="000000"/>
                    <w:right w:val="single" w:sz="4" w:space="0" w:color="000000"/>
                  </w:tcBorders>
                  <w:hideMark/>
                </w:tcPr>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Старший воспитатель</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Воспитатели</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 xml:space="preserve">Учитель-логопед </w:t>
                  </w:r>
                </w:p>
                <w:p w:rsidR="00EB05E8" w:rsidRDefault="00EB05E8" w:rsidP="00EB05E8">
                  <w:pPr>
                    <w:spacing w:after="0" w:line="240" w:lineRule="auto"/>
                    <w:jc w:val="both"/>
                    <w:rPr>
                      <w:rFonts w:ascii="Times New Roman" w:hAnsi="Times New Roman"/>
                      <w:sz w:val="24"/>
                      <w:szCs w:val="24"/>
                    </w:rPr>
                  </w:pPr>
                  <w:r>
                    <w:rPr>
                      <w:rFonts w:ascii="Times New Roman" w:hAnsi="Times New Roman"/>
                      <w:sz w:val="24"/>
                      <w:szCs w:val="24"/>
                    </w:rPr>
                    <w:t>Музыкальный руководитель</w:t>
                  </w:r>
                </w:p>
              </w:tc>
            </w:tr>
          </w:tbl>
          <w:p w:rsidR="00EB05E8" w:rsidRPr="002B37B6" w:rsidRDefault="00EB05E8" w:rsidP="00EB05E8">
            <w:pPr>
              <w:spacing w:after="0" w:line="240" w:lineRule="auto"/>
              <w:jc w:val="both"/>
              <w:rPr>
                <w:rFonts w:ascii="Times New Roman" w:hAnsi="Times New Roman" w:cs="Times New Roman"/>
                <w:sz w:val="24"/>
                <w:szCs w:val="24"/>
              </w:rPr>
            </w:pPr>
          </w:p>
        </w:tc>
      </w:tr>
      <w:tr w:rsidR="00EB05E8" w:rsidRPr="002B37B6" w:rsidTr="00C912BF">
        <w:trPr>
          <w:trHeight w:val="907"/>
        </w:trPr>
        <w:tc>
          <w:tcPr>
            <w:tcW w:w="11057" w:type="dxa"/>
            <w:gridSpan w:val="4"/>
            <w:shd w:val="clear" w:color="auto" w:fill="FDE9D9" w:themeFill="accent6" w:themeFillTint="33"/>
          </w:tcPr>
          <w:p w:rsidR="00EB05E8" w:rsidRPr="002B37B6" w:rsidRDefault="00EB05E8"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b/>
                <w:i/>
                <w:color w:val="000000"/>
                <w:sz w:val="24"/>
                <w:szCs w:val="24"/>
                <w:lang w:eastAsia="ru-RU"/>
              </w:rPr>
              <w:lastRenderedPageBreak/>
              <w:t>Годовая задача:</w:t>
            </w:r>
            <w:r w:rsidRPr="002B37B6">
              <w:rPr>
                <w:rFonts w:ascii="Times New Roman" w:hAnsi="Times New Roman" w:cs="Times New Roman"/>
                <w:sz w:val="24"/>
                <w:szCs w:val="24"/>
              </w:rPr>
              <w:t>.</w:t>
            </w:r>
            <w:r w:rsidR="00CC0D27">
              <w:rPr>
                <w:rFonts w:ascii="Times New Roman" w:eastAsia="Times New Roman" w:hAnsi="Times New Roman" w:cs="Times New Roman"/>
                <w:sz w:val="24"/>
                <w:szCs w:val="24"/>
                <w:lang w:eastAsia="ru-RU"/>
              </w:rPr>
              <w:t xml:space="preserve"> </w:t>
            </w:r>
            <w:r w:rsidRPr="002B37B6">
              <w:rPr>
                <w:rFonts w:ascii="Times New Roman" w:eastAsia="Times New Roman" w:hAnsi="Times New Roman" w:cs="Times New Roman"/>
                <w:sz w:val="24"/>
                <w:szCs w:val="24"/>
                <w:lang w:eastAsia="ru-RU"/>
              </w:rPr>
              <w:t xml:space="preserve">Повысить профессиональное мастерство педагогов по нравственно-патриотическому воспитанию дошкольников </w:t>
            </w:r>
            <w:proofErr w:type="gramStart"/>
            <w:r w:rsidRPr="002B37B6">
              <w:rPr>
                <w:rFonts w:ascii="Times New Roman" w:eastAsia="Times New Roman" w:hAnsi="Times New Roman" w:cs="Times New Roman"/>
                <w:sz w:val="24"/>
                <w:szCs w:val="24"/>
                <w:lang w:eastAsia="ru-RU"/>
              </w:rPr>
              <w:t>через</w:t>
            </w:r>
            <w:proofErr w:type="gramEnd"/>
            <w:r w:rsidRPr="002B37B6">
              <w:rPr>
                <w:rFonts w:ascii="Times New Roman" w:eastAsia="Times New Roman" w:hAnsi="Times New Roman" w:cs="Times New Roman"/>
                <w:sz w:val="24"/>
                <w:szCs w:val="24"/>
                <w:lang w:eastAsia="ru-RU"/>
              </w:rPr>
              <w:t xml:space="preserve">: </w:t>
            </w:r>
          </w:p>
          <w:p w:rsidR="00EB05E8" w:rsidRPr="002B37B6" w:rsidRDefault="00EB05E8"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 эффективное использование интегрированного подхода, взаимосвязи проектно-исследовательской деятельности, музыки, художественного творчества, физической культуры, игры, чтения художественной литературы, моделирования;  расширение собственного кругозора по краеведению;  </w:t>
            </w:r>
          </w:p>
          <w:p w:rsidR="00EB05E8" w:rsidRPr="002B37B6" w:rsidRDefault="00EB05E8" w:rsidP="00EB05E8">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участие в конкурсах муниципального и регионального уровней </w:t>
            </w:r>
          </w:p>
          <w:p w:rsidR="00EB05E8" w:rsidRPr="002B37B6" w:rsidRDefault="00EB05E8" w:rsidP="00EB05E8">
            <w:pPr>
              <w:spacing w:after="0" w:line="240" w:lineRule="auto"/>
              <w:jc w:val="both"/>
              <w:rPr>
                <w:rFonts w:ascii="Times New Roman" w:eastAsia="Times New Roman" w:hAnsi="Times New Roman" w:cs="Times New Roman"/>
                <w:color w:val="000000"/>
                <w:sz w:val="24"/>
                <w:szCs w:val="24"/>
                <w:lang w:eastAsia="ru-RU"/>
              </w:rPr>
            </w:pPr>
            <w:r w:rsidRPr="002B37B6">
              <w:rPr>
                <w:rFonts w:ascii="Times New Roman" w:eastAsia="Times New Roman" w:hAnsi="Times New Roman" w:cs="Times New Roman"/>
                <w:sz w:val="24"/>
                <w:szCs w:val="24"/>
                <w:lang w:eastAsia="ru-RU"/>
              </w:rPr>
              <w:t>• организацию совместно с Природным парком «Донской», краеведческим музеем благотворительных акций эколого-краеведческой направленности</w:t>
            </w:r>
          </w:p>
        </w:tc>
      </w:tr>
      <w:tr w:rsidR="00EB05E8" w:rsidRPr="002B37B6" w:rsidTr="00C912BF">
        <w:trPr>
          <w:trHeight w:val="907"/>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Консультации</w:t>
            </w:r>
          </w:p>
        </w:tc>
        <w:tc>
          <w:tcPr>
            <w:tcW w:w="5362" w:type="dxa"/>
          </w:tcPr>
          <w:p w:rsidR="00EB05E8" w:rsidRPr="002B37B6" w:rsidRDefault="00EB05E8" w:rsidP="00EB05E8">
            <w:pPr>
              <w:spacing w:after="0" w:line="240" w:lineRule="auto"/>
              <w:jc w:val="both"/>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ФГОС ДО и проблемы нравственно-патриотического воспитания современного ребенка.</w:t>
            </w:r>
          </w:p>
          <w:p w:rsidR="00EB05E8" w:rsidRPr="002B37B6" w:rsidRDefault="00EB05E8" w:rsidP="00EB05E8">
            <w:pPr>
              <w:spacing w:after="0" w:line="240" w:lineRule="auto"/>
              <w:jc w:val="both"/>
              <w:rPr>
                <w:rFonts w:ascii="Times New Roman" w:eastAsia="Times New Roman" w:hAnsi="Times New Roman" w:cs="Times New Roman"/>
                <w:bCs/>
                <w:color w:val="000000"/>
                <w:sz w:val="24"/>
                <w:szCs w:val="24"/>
                <w:lang w:eastAsia="ru-RU"/>
              </w:rPr>
            </w:pPr>
            <w:r w:rsidRPr="002B37B6">
              <w:rPr>
                <w:rFonts w:ascii="Times New Roman" w:eastAsia="Times New Roman" w:hAnsi="Times New Roman" w:cs="Times New Roman"/>
                <w:bCs/>
                <w:color w:val="000000"/>
                <w:sz w:val="24"/>
                <w:szCs w:val="24"/>
                <w:lang w:eastAsia="ru-RU"/>
              </w:rPr>
              <w:t xml:space="preserve">Значимость проблемы по </w:t>
            </w:r>
            <w:r>
              <w:rPr>
                <w:rFonts w:ascii="Times New Roman" w:eastAsia="Times New Roman" w:hAnsi="Times New Roman" w:cs="Times New Roman"/>
                <w:bCs/>
                <w:color w:val="000000"/>
                <w:sz w:val="24"/>
                <w:szCs w:val="24"/>
                <w:lang w:eastAsia="ru-RU"/>
              </w:rPr>
              <w:t>патриотическому</w:t>
            </w:r>
            <w:r w:rsidRPr="002B37B6">
              <w:rPr>
                <w:rFonts w:ascii="Times New Roman" w:eastAsia="Times New Roman" w:hAnsi="Times New Roman" w:cs="Times New Roman"/>
                <w:bCs/>
                <w:color w:val="000000"/>
                <w:sz w:val="24"/>
                <w:szCs w:val="24"/>
                <w:lang w:eastAsia="ru-RU"/>
              </w:rPr>
              <w:t xml:space="preserve"> воспитанию детей дошкольного возраста</w:t>
            </w:r>
          </w:p>
          <w:p w:rsidR="00EB05E8" w:rsidRPr="002B37B6" w:rsidRDefault="00EB05E8" w:rsidP="00EB05E8">
            <w:pPr>
              <w:spacing w:after="0" w:line="240" w:lineRule="auto"/>
              <w:jc w:val="both"/>
              <w:rPr>
                <w:rFonts w:ascii="Times New Roman" w:eastAsia="Times New Roman" w:hAnsi="Times New Roman" w:cs="Times New Roman"/>
                <w:bCs/>
                <w:color w:val="000000"/>
                <w:sz w:val="24"/>
                <w:szCs w:val="24"/>
                <w:lang w:eastAsia="ru-RU"/>
              </w:rPr>
            </w:pPr>
          </w:p>
        </w:tc>
        <w:tc>
          <w:tcPr>
            <w:tcW w:w="1418" w:type="dxa"/>
          </w:tcPr>
          <w:p w:rsidR="00EB05E8" w:rsidRPr="002B37B6" w:rsidRDefault="00EB05E8" w:rsidP="00EB05E8">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 течение года</w:t>
            </w:r>
          </w:p>
        </w:tc>
        <w:tc>
          <w:tcPr>
            <w:tcW w:w="2126" w:type="dxa"/>
          </w:tcPr>
          <w:p w:rsidR="00EB05E8" w:rsidRPr="002B37B6" w:rsidRDefault="00EB05E8" w:rsidP="00EB05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w:t>
            </w:r>
            <w:proofErr w:type="gramStart"/>
            <w:r>
              <w:rPr>
                <w:rFonts w:ascii="Times New Roman" w:eastAsia="Times New Roman" w:hAnsi="Times New Roman" w:cs="Times New Roman"/>
                <w:color w:val="000000"/>
                <w:sz w:val="24"/>
                <w:szCs w:val="24"/>
                <w:lang w:eastAsia="ru-RU"/>
              </w:rPr>
              <w:t>.</w:t>
            </w:r>
            <w:r w:rsidRPr="002B37B6">
              <w:rPr>
                <w:rFonts w:ascii="Times New Roman" w:eastAsia="Times New Roman" w:hAnsi="Times New Roman" w:cs="Times New Roman"/>
                <w:color w:val="000000"/>
                <w:sz w:val="24"/>
                <w:szCs w:val="24"/>
                <w:lang w:eastAsia="ru-RU"/>
              </w:rPr>
              <w:t>в</w:t>
            </w:r>
            <w:proofErr w:type="gramEnd"/>
            <w:r w:rsidRPr="002B37B6">
              <w:rPr>
                <w:rFonts w:ascii="Times New Roman" w:eastAsia="Times New Roman" w:hAnsi="Times New Roman" w:cs="Times New Roman"/>
                <w:color w:val="000000"/>
                <w:sz w:val="24"/>
                <w:szCs w:val="24"/>
                <w:lang w:eastAsia="ru-RU"/>
              </w:rPr>
              <w:t>оспитатель</w:t>
            </w:r>
          </w:p>
        </w:tc>
      </w:tr>
      <w:tr w:rsidR="00EB05E8" w:rsidRPr="002B37B6" w:rsidTr="00C912BF">
        <w:trPr>
          <w:trHeight w:val="907"/>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Семинар-практикум</w:t>
            </w:r>
          </w:p>
        </w:tc>
        <w:tc>
          <w:tcPr>
            <w:tcW w:w="5362" w:type="dxa"/>
          </w:tcPr>
          <w:p w:rsidR="00EB05E8" w:rsidRPr="00664813" w:rsidRDefault="00EB05E8" w:rsidP="00EB05E8">
            <w:pPr>
              <w:shd w:val="clear" w:color="auto" w:fill="FFFFFF"/>
              <w:spacing w:after="0" w:line="240" w:lineRule="auto"/>
              <w:jc w:val="both"/>
              <w:rPr>
                <w:rFonts w:ascii="Times New Roman" w:hAnsi="Times New Roman" w:cs="Times New Roman"/>
                <w:sz w:val="24"/>
                <w:szCs w:val="24"/>
              </w:rPr>
            </w:pPr>
            <w:r w:rsidRPr="00664813">
              <w:rPr>
                <w:rFonts w:ascii="Times New Roman" w:hAnsi="Times New Roman" w:cs="Times New Roman"/>
                <w:sz w:val="24"/>
                <w:szCs w:val="24"/>
              </w:rPr>
              <w:t>«Современные подходы к патриотическому воспитанию дошкольников через познавательно-исследовательскую деятельность»</w:t>
            </w:r>
          </w:p>
        </w:tc>
        <w:tc>
          <w:tcPr>
            <w:tcW w:w="1418" w:type="dxa"/>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январь</w:t>
            </w:r>
          </w:p>
        </w:tc>
        <w:tc>
          <w:tcPr>
            <w:tcW w:w="2126" w:type="dxa"/>
          </w:tcPr>
          <w:p w:rsidR="00EB05E8" w:rsidRDefault="00EB05E8" w:rsidP="00EB05E8">
            <w:r w:rsidRPr="00471CE7">
              <w:rPr>
                <w:rFonts w:ascii="Times New Roman" w:eastAsia="Times New Roman" w:hAnsi="Times New Roman" w:cs="Times New Roman"/>
                <w:color w:val="000000"/>
                <w:sz w:val="24"/>
                <w:szCs w:val="24"/>
                <w:lang w:eastAsia="ru-RU"/>
              </w:rPr>
              <w:t>Ст</w:t>
            </w:r>
            <w:proofErr w:type="gramStart"/>
            <w:r w:rsidRPr="00471CE7">
              <w:rPr>
                <w:rFonts w:ascii="Times New Roman" w:eastAsia="Times New Roman" w:hAnsi="Times New Roman" w:cs="Times New Roman"/>
                <w:color w:val="000000"/>
                <w:sz w:val="24"/>
                <w:szCs w:val="24"/>
                <w:lang w:eastAsia="ru-RU"/>
              </w:rPr>
              <w:t>.в</w:t>
            </w:r>
            <w:proofErr w:type="gramEnd"/>
            <w:r w:rsidRPr="00471CE7">
              <w:rPr>
                <w:rFonts w:ascii="Times New Roman" w:eastAsia="Times New Roman" w:hAnsi="Times New Roman" w:cs="Times New Roman"/>
                <w:color w:val="000000"/>
                <w:sz w:val="24"/>
                <w:szCs w:val="24"/>
                <w:lang w:eastAsia="ru-RU"/>
              </w:rPr>
              <w:t>оспитатель</w:t>
            </w:r>
          </w:p>
        </w:tc>
      </w:tr>
      <w:tr w:rsidR="00EB05E8" w:rsidRPr="002B37B6" w:rsidTr="00C912BF">
        <w:trPr>
          <w:trHeight w:val="907"/>
        </w:trPr>
        <w:tc>
          <w:tcPr>
            <w:tcW w:w="2151" w:type="dxa"/>
            <w:shd w:val="clear" w:color="auto" w:fill="EAF1DD" w:themeFill="accent3" w:themeFillTint="33"/>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Неделя педагогического мастерства</w:t>
            </w:r>
          </w:p>
        </w:tc>
        <w:tc>
          <w:tcPr>
            <w:tcW w:w="5362" w:type="dxa"/>
          </w:tcPr>
          <w:p w:rsidR="00EB05E8" w:rsidRPr="00664813" w:rsidRDefault="00EB05E8" w:rsidP="00EB05E8">
            <w:pPr>
              <w:spacing w:after="0" w:line="240" w:lineRule="auto"/>
              <w:jc w:val="both"/>
              <w:rPr>
                <w:rFonts w:ascii="Times New Roman" w:eastAsia="Times New Roman" w:hAnsi="Times New Roman" w:cs="Times New Roman"/>
                <w:bCs/>
                <w:color w:val="000000"/>
                <w:sz w:val="24"/>
                <w:szCs w:val="24"/>
                <w:lang w:eastAsia="ru-RU"/>
              </w:rPr>
            </w:pPr>
            <w:r w:rsidRPr="00664813">
              <w:rPr>
                <w:rFonts w:ascii="Times New Roman" w:eastAsia="Times New Roman" w:hAnsi="Times New Roman" w:cs="Times New Roman"/>
                <w:bCs/>
                <w:color w:val="000000"/>
                <w:sz w:val="24"/>
                <w:szCs w:val="24"/>
                <w:lang w:eastAsia="ru-RU"/>
              </w:rPr>
              <w:t>Неделя патриотического воспи</w:t>
            </w:r>
            <w:r w:rsidR="00664813">
              <w:rPr>
                <w:rFonts w:ascii="Times New Roman" w:eastAsia="Times New Roman" w:hAnsi="Times New Roman" w:cs="Times New Roman"/>
                <w:bCs/>
                <w:color w:val="000000"/>
                <w:sz w:val="24"/>
                <w:szCs w:val="24"/>
                <w:lang w:eastAsia="ru-RU"/>
              </w:rPr>
              <w:t>тания.</w:t>
            </w:r>
          </w:p>
        </w:tc>
        <w:tc>
          <w:tcPr>
            <w:tcW w:w="1418" w:type="dxa"/>
          </w:tcPr>
          <w:p w:rsidR="00EB05E8" w:rsidRPr="002B37B6"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Январь-февраль</w:t>
            </w:r>
          </w:p>
        </w:tc>
        <w:tc>
          <w:tcPr>
            <w:tcW w:w="2126" w:type="dxa"/>
          </w:tcPr>
          <w:p w:rsidR="00EB05E8" w:rsidRDefault="00EB05E8" w:rsidP="00EB05E8">
            <w:r w:rsidRPr="00471CE7">
              <w:rPr>
                <w:rFonts w:ascii="Times New Roman" w:eastAsia="Times New Roman" w:hAnsi="Times New Roman" w:cs="Times New Roman"/>
                <w:color w:val="000000"/>
                <w:sz w:val="24"/>
                <w:szCs w:val="24"/>
                <w:lang w:eastAsia="ru-RU"/>
              </w:rPr>
              <w:t>Ст</w:t>
            </w:r>
            <w:proofErr w:type="gramStart"/>
            <w:r w:rsidRPr="00471CE7">
              <w:rPr>
                <w:rFonts w:ascii="Times New Roman" w:eastAsia="Times New Roman" w:hAnsi="Times New Roman" w:cs="Times New Roman"/>
                <w:color w:val="000000"/>
                <w:sz w:val="24"/>
                <w:szCs w:val="24"/>
                <w:lang w:eastAsia="ru-RU"/>
              </w:rPr>
              <w:t>.в</w:t>
            </w:r>
            <w:proofErr w:type="gramEnd"/>
            <w:r w:rsidRPr="00471CE7">
              <w:rPr>
                <w:rFonts w:ascii="Times New Roman" w:eastAsia="Times New Roman" w:hAnsi="Times New Roman" w:cs="Times New Roman"/>
                <w:color w:val="000000"/>
                <w:sz w:val="24"/>
                <w:szCs w:val="24"/>
                <w:lang w:eastAsia="ru-RU"/>
              </w:rPr>
              <w:t>оспитатель</w:t>
            </w:r>
          </w:p>
        </w:tc>
      </w:tr>
      <w:tr w:rsidR="00EB05E8" w:rsidRPr="002B37B6" w:rsidTr="00C912BF">
        <w:trPr>
          <w:trHeight w:val="330"/>
        </w:trPr>
        <w:tc>
          <w:tcPr>
            <w:tcW w:w="2151" w:type="dxa"/>
            <w:tcBorders>
              <w:bottom w:val="single" w:sz="4" w:space="0" w:color="auto"/>
            </w:tcBorders>
            <w:shd w:val="clear" w:color="auto" w:fill="EAF1DD" w:themeFill="accent3" w:themeFillTint="33"/>
          </w:tcPr>
          <w:p w:rsidR="00EB05E8"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Смотр-конкурс</w:t>
            </w:r>
          </w:p>
        </w:tc>
        <w:tc>
          <w:tcPr>
            <w:tcW w:w="5362" w:type="dxa"/>
            <w:tcBorders>
              <w:bottom w:val="single" w:sz="4" w:space="0" w:color="auto"/>
            </w:tcBorders>
          </w:tcPr>
          <w:p w:rsidR="00EB05E8" w:rsidRPr="00664813" w:rsidRDefault="00EB05E8" w:rsidP="00EB05E8">
            <w:pPr>
              <w:spacing w:after="0" w:line="240" w:lineRule="auto"/>
              <w:jc w:val="both"/>
              <w:rPr>
                <w:rFonts w:ascii="Times New Roman" w:eastAsia="Times New Roman" w:hAnsi="Times New Roman" w:cs="Times New Roman"/>
                <w:bCs/>
                <w:color w:val="000000"/>
                <w:sz w:val="24"/>
                <w:szCs w:val="24"/>
                <w:lang w:eastAsia="ru-RU"/>
              </w:rPr>
            </w:pPr>
            <w:r w:rsidRPr="00664813">
              <w:rPr>
                <w:rFonts w:ascii="Times New Roman" w:eastAsia="Times New Roman" w:hAnsi="Times New Roman" w:cs="Times New Roman"/>
                <w:bCs/>
                <w:color w:val="000000"/>
                <w:sz w:val="24"/>
                <w:szCs w:val="24"/>
                <w:lang w:eastAsia="ru-RU"/>
              </w:rPr>
              <w:t>«Лучший патриотический уголок»</w:t>
            </w:r>
          </w:p>
        </w:tc>
        <w:tc>
          <w:tcPr>
            <w:tcW w:w="1418" w:type="dxa"/>
            <w:tcBorders>
              <w:bottom w:val="single" w:sz="4" w:space="0" w:color="auto"/>
            </w:tcBorders>
          </w:tcPr>
          <w:p w:rsidR="00EB05E8"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c>
          <w:tcPr>
            <w:tcW w:w="2126" w:type="dxa"/>
            <w:tcBorders>
              <w:bottom w:val="single" w:sz="4" w:space="0" w:color="auto"/>
            </w:tcBorders>
          </w:tcPr>
          <w:p w:rsidR="00EB05E8" w:rsidRDefault="00EB05E8" w:rsidP="00EB05E8">
            <w:r w:rsidRPr="007B6B1C">
              <w:rPr>
                <w:rFonts w:ascii="Times New Roman" w:eastAsia="Times New Roman" w:hAnsi="Times New Roman" w:cs="Times New Roman"/>
                <w:color w:val="000000"/>
                <w:sz w:val="24"/>
                <w:szCs w:val="24"/>
                <w:lang w:eastAsia="ru-RU"/>
              </w:rPr>
              <w:t>Ст</w:t>
            </w:r>
            <w:proofErr w:type="gramStart"/>
            <w:r w:rsidRPr="007B6B1C">
              <w:rPr>
                <w:rFonts w:ascii="Times New Roman" w:eastAsia="Times New Roman" w:hAnsi="Times New Roman" w:cs="Times New Roman"/>
                <w:color w:val="000000"/>
                <w:sz w:val="24"/>
                <w:szCs w:val="24"/>
                <w:lang w:eastAsia="ru-RU"/>
              </w:rPr>
              <w:t>.в</w:t>
            </w:r>
            <w:proofErr w:type="gramEnd"/>
            <w:r w:rsidRPr="007B6B1C">
              <w:rPr>
                <w:rFonts w:ascii="Times New Roman" w:eastAsia="Times New Roman" w:hAnsi="Times New Roman" w:cs="Times New Roman"/>
                <w:color w:val="000000"/>
                <w:sz w:val="24"/>
                <w:szCs w:val="24"/>
                <w:lang w:eastAsia="ru-RU"/>
              </w:rPr>
              <w:t>оспитатель</w:t>
            </w:r>
          </w:p>
        </w:tc>
      </w:tr>
      <w:tr w:rsidR="00EB05E8" w:rsidRPr="002B37B6" w:rsidTr="00C912BF">
        <w:trPr>
          <w:trHeight w:val="907"/>
        </w:trPr>
        <w:tc>
          <w:tcPr>
            <w:tcW w:w="2151" w:type="dxa"/>
            <w:shd w:val="clear" w:color="auto" w:fill="EAF1DD" w:themeFill="accent3" w:themeFillTint="33"/>
          </w:tcPr>
          <w:p w:rsidR="00EB05E8"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Тематический контроль</w:t>
            </w:r>
          </w:p>
        </w:tc>
        <w:tc>
          <w:tcPr>
            <w:tcW w:w="5362" w:type="dxa"/>
          </w:tcPr>
          <w:p w:rsidR="00EB05E8" w:rsidRPr="00664813" w:rsidRDefault="00EB05E8" w:rsidP="00EB05E8">
            <w:pPr>
              <w:spacing w:after="0" w:line="240" w:lineRule="auto"/>
              <w:jc w:val="both"/>
              <w:rPr>
                <w:rFonts w:ascii="Times New Roman" w:eastAsia="Times New Roman" w:hAnsi="Times New Roman" w:cs="Times New Roman"/>
                <w:bCs/>
                <w:color w:val="000000"/>
                <w:sz w:val="24"/>
                <w:szCs w:val="24"/>
                <w:lang w:eastAsia="ru-RU"/>
              </w:rPr>
            </w:pPr>
            <w:r w:rsidRPr="00664813">
              <w:rPr>
                <w:rFonts w:ascii="Times New Roman" w:eastAsia="Times New Roman" w:hAnsi="Times New Roman" w:cs="Times New Roman"/>
                <w:bCs/>
                <w:color w:val="000000"/>
                <w:sz w:val="24"/>
                <w:szCs w:val="24"/>
                <w:lang w:eastAsia="ru-RU"/>
              </w:rPr>
              <w:t xml:space="preserve">«Организация работы по патриотическому воспитанию дошкольников в условиях ФГОС </w:t>
            </w:r>
            <w:proofErr w:type="gramStart"/>
            <w:r w:rsidRPr="00664813">
              <w:rPr>
                <w:rFonts w:ascii="Times New Roman" w:eastAsia="Times New Roman" w:hAnsi="Times New Roman" w:cs="Times New Roman"/>
                <w:bCs/>
                <w:color w:val="000000"/>
                <w:sz w:val="24"/>
                <w:szCs w:val="24"/>
                <w:lang w:eastAsia="ru-RU"/>
              </w:rPr>
              <w:t>ДО</w:t>
            </w:r>
            <w:proofErr w:type="gramEnd"/>
            <w:r w:rsidRPr="00664813">
              <w:rPr>
                <w:rFonts w:ascii="Times New Roman" w:eastAsia="Times New Roman" w:hAnsi="Times New Roman" w:cs="Times New Roman"/>
                <w:bCs/>
                <w:color w:val="000000"/>
                <w:sz w:val="24"/>
                <w:szCs w:val="24"/>
                <w:lang w:eastAsia="ru-RU"/>
              </w:rPr>
              <w:t>»</w:t>
            </w:r>
          </w:p>
        </w:tc>
        <w:tc>
          <w:tcPr>
            <w:tcW w:w="1418" w:type="dxa"/>
          </w:tcPr>
          <w:p w:rsidR="00EB05E8"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c>
          <w:tcPr>
            <w:tcW w:w="2126" w:type="dxa"/>
          </w:tcPr>
          <w:p w:rsidR="00EB05E8" w:rsidRDefault="00EB05E8" w:rsidP="00EB05E8">
            <w:r w:rsidRPr="007B6B1C">
              <w:rPr>
                <w:rFonts w:ascii="Times New Roman" w:eastAsia="Times New Roman" w:hAnsi="Times New Roman" w:cs="Times New Roman"/>
                <w:color w:val="000000"/>
                <w:sz w:val="24"/>
                <w:szCs w:val="24"/>
                <w:lang w:eastAsia="ru-RU"/>
              </w:rPr>
              <w:t>Ст</w:t>
            </w:r>
            <w:proofErr w:type="gramStart"/>
            <w:r w:rsidRPr="007B6B1C">
              <w:rPr>
                <w:rFonts w:ascii="Times New Roman" w:eastAsia="Times New Roman" w:hAnsi="Times New Roman" w:cs="Times New Roman"/>
                <w:color w:val="000000"/>
                <w:sz w:val="24"/>
                <w:szCs w:val="24"/>
                <w:lang w:eastAsia="ru-RU"/>
              </w:rPr>
              <w:t>.в</w:t>
            </w:r>
            <w:proofErr w:type="gramEnd"/>
            <w:r w:rsidRPr="007B6B1C">
              <w:rPr>
                <w:rFonts w:ascii="Times New Roman" w:eastAsia="Times New Roman" w:hAnsi="Times New Roman" w:cs="Times New Roman"/>
                <w:color w:val="000000"/>
                <w:sz w:val="24"/>
                <w:szCs w:val="24"/>
                <w:lang w:eastAsia="ru-RU"/>
              </w:rPr>
              <w:t>оспитатель</w:t>
            </w:r>
          </w:p>
        </w:tc>
      </w:tr>
      <w:tr w:rsidR="00EB05E8" w:rsidRPr="002B37B6" w:rsidTr="00C912BF">
        <w:trPr>
          <w:trHeight w:val="907"/>
        </w:trPr>
        <w:tc>
          <w:tcPr>
            <w:tcW w:w="2151" w:type="dxa"/>
            <w:shd w:val="clear" w:color="auto" w:fill="EAF1DD" w:themeFill="accent3" w:themeFillTint="33"/>
          </w:tcPr>
          <w:p w:rsidR="00EB05E8" w:rsidRDefault="00EB05E8" w:rsidP="00EB05E8">
            <w:pPr>
              <w:spacing w:after="0" w:line="240" w:lineRule="auto"/>
              <w:jc w:val="both"/>
              <w:rPr>
                <w:rFonts w:ascii="Times New Roman" w:hAnsi="Times New Roman" w:cs="Times New Roman"/>
                <w:sz w:val="24"/>
                <w:szCs w:val="24"/>
              </w:rPr>
            </w:pPr>
          </w:p>
          <w:p w:rsidR="00EB05E8" w:rsidRPr="00476BD6" w:rsidRDefault="00EB05E8" w:rsidP="00EB05E8">
            <w:pPr>
              <w:rPr>
                <w:rFonts w:ascii="Times New Roman" w:hAnsi="Times New Roman" w:cs="Times New Roman"/>
                <w:sz w:val="24"/>
                <w:szCs w:val="24"/>
              </w:rPr>
            </w:pPr>
            <w:r>
              <w:rPr>
                <w:rFonts w:ascii="Times New Roman" w:hAnsi="Times New Roman" w:cs="Times New Roman"/>
                <w:sz w:val="24"/>
                <w:szCs w:val="24"/>
              </w:rPr>
              <w:t>Педагогический совет</w:t>
            </w:r>
          </w:p>
        </w:tc>
        <w:tc>
          <w:tcPr>
            <w:tcW w:w="5362" w:type="dxa"/>
          </w:tcPr>
          <w:p w:rsidR="00664813" w:rsidRPr="00664813" w:rsidRDefault="00664813" w:rsidP="00664813">
            <w:pPr>
              <w:spacing w:after="0" w:line="240"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«Организация работы по нравственно – патриотическому воспитанию детей дошкольного возраста в условиях ДОУ»</w:t>
            </w:r>
          </w:p>
          <w:p w:rsidR="00664813" w:rsidRDefault="00664813" w:rsidP="00EB05E8">
            <w:pPr>
              <w:spacing w:after="0" w:line="240" w:lineRule="auto"/>
              <w:jc w:val="both"/>
              <w:rPr>
                <w:rFonts w:ascii="Times New Roman" w:eastAsia="Times New Roman" w:hAnsi="Times New Roman" w:cs="Times New Roman"/>
                <w:bCs/>
                <w:color w:val="000000"/>
                <w:sz w:val="24"/>
                <w:szCs w:val="24"/>
                <w:lang w:eastAsia="ru-RU"/>
              </w:rPr>
            </w:pPr>
          </w:p>
        </w:tc>
        <w:tc>
          <w:tcPr>
            <w:tcW w:w="1418" w:type="dxa"/>
          </w:tcPr>
          <w:p w:rsidR="00EB05E8" w:rsidRDefault="00EB05E8" w:rsidP="00EB05E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c>
          <w:tcPr>
            <w:tcW w:w="2126" w:type="dxa"/>
          </w:tcPr>
          <w:p w:rsidR="00EB05E8" w:rsidRDefault="00EB05E8" w:rsidP="00EB05E8">
            <w:r w:rsidRPr="007B6B1C">
              <w:rPr>
                <w:rFonts w:ascii="Times New Roman" w:eastAsia="Times New Roman" w:hAnsi="Times New Roman" w:cs="Times New Roman"/>
                <w:color w:val="000000"/>
                <w:sz w:val="24"/>
                <w:szCs w:val="24"/>
                <w:lang w:eastAsia="ru-RU"/>
              </w:rPr>
              <w:t>Ст</w:t>
            </w:r>
            <w:proofErr w:type="gramStart"/>
            <w:r w:rsidRPr="007B6B1C">
              <w:rPr>
                <w:rFonts w:ascii="Times New Roman" w:eastAsia="Times New Roman" w:hAnsi="Times New Roman" w:cs="Times New Roman"/>
                <w:color w:val="000000"/>
                <w:sz w:val="24"/>
                <w:szCs w:val="24"/>
                <w:lang w:eastAsia="ru-RU"/>
              </w:rPr>
              <w:t>.в</w:t>
            </w:r>
            <w:proofErr w:type="gramEnd"/>
            <w:r w:rsidRPr="007B6B1C">
              <w:rPr>
                <w:rFonts w:ascii="Times New Roman" w:eastAsia="Times New Roman" w:hAnsi="Times New Roman" w:cs="Times New Roman"/>
                <w:color w:val="000000"/>
                <w:sz w:val="24"/>
                <w:szCs w:val="24"/>
                <w:lang w:eastAsia="ru-RU"/>
              </w:rPr>
              <w:t>оспитатель</w:t>
            </w:r>
          </w:p>
        </w:tc>
      </w:tr>
      <w:tr w:rsidR="00EB05E8" w:rsidRPr="002B37B6" w:rsidTr="00FC0AE1">
        <w:trPr>
          <w:trHeight w:val="844"/>
        </w:trPr>
        <w:tc>
          <w:tcPr>
            <w:tcW w:w="11057" w:type="dxa"/>
            <w:gridSpan w:val="4"/>
            <w:shd w:val="clear" w:color="auto" w:fill="EAF1DD" w:themeFill="accent3" w:themeFillTint="33"/>
          </w:tcPr>
          <w:p w:rsidR="00EB05E8" w:rsidRPr="00375590" w:rsidRDefault="00EB05E8" w:rsidP="00C912BF">
            <w:pPr>
              <w:shd w:val="clear" w:color="auto" w:fill="FFFFFF"/>
              <w:spacing w:after="0" w:line="240" w:lineRule="auto"/>
              <w:jc w:val="center"/>
              <w:rPr>
                <w:rFonts w:ascii="Times New Roman" w:eastAsia="Times New Roman" w:hAnsi="Times New Roman" w:cs="Times New Roman"/>
                <w:b/>
                <w:sz w:val="24"/>
                <w:szCs w:val="24"/>
                <w:lang w:eastAsia="ru-RU"/>
              </w:rPr>
            </w:pPr>
            <w:r w:rsidRPr="00C912BF">
              <w:rPr>
                <w:rFonts w:ascii="Times New Roman" w:eastAsia="Times New Roman" w:hAnsi="Times New Roman" w:cs="Times New Roman"/>
                <w:b/>
                <w:sz w:val="24"/>
                <w:szCs w:val="24"/>
                <w:lang w:eastAsia="ru-RU"/>
              </w:rPr>
              <w:t>3.4.Организация работы службы ранней помощи</w:t>
            </w:r>
          </w:p>
          <w:tbl>
            <w:tblPr>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19"/>
              <w:gridCol w:w="4195"/>
              <w:gridCol w:w="1920"/>
              <w:gridCol w:w="2007"/>
            </w:tblGrid>
            <w:tr w:rsidR="00EB05E8" w:rsidRPr="00375590" w:rsidTr="007C48C7">
              <w:tc>
                <w:tcPr>
                  <w:tcW w:w="3219" w:type="dxa"/>
                </w:tcPr>
                <w:p w:rsidR="00EB05E8" w:rsidRPr="00375590" w:rsidRDefault="00EB05E8" w:rsidP="00FC0AE1">
                  <w:pPr>
                    <w:shd w:val="clear" w:color="auto" w:fill="FFFFFF"/>
                    <w:spacing w:after="0" w:line="240" w:lineRule="auto"/>
                    <w:jc w:val="center"/>
                    <w:rPr>
                      <w:rFonts w:ascii="Times New Roman" w:eastAsia="Times New Roman" w:hAnsi="Times New Roman" w:cs="Times New Roman"/>
                      <w:sz w:val="24"/>
                      <w:szCs w:val="24"/>
                      <w:lang w:eastAsia="ru-RU"/>
                    </w:rPr>
                  </w:pPr>
                  <w:r w:rsidRPr="00375590">
                    <w:rPr>
                      <w:rFonts w:ascii="Times New Roman" w:eastAsia="Times New Roman" w:hAnsi="Times New Roman" w:cs="Times New Roman"/>
                      <w:bCs/>
                      <w:sz w:val="24"/>
                      <w:szCs w:val="24"/>
                      <w:lang w:eastAsia="ru-RU"/>
                    </w:rPr>
                    <w:t>Направления работы</w:t>
                  </w:r>
                </w:p>
              </w:tc>
              <w:tc>
                <w:tcPr>
                  <w:tcW w:w="4195" w:type="dxa"/>
                </w:tcPr>
                <w:p w:rsidR="00EB05E8" w:rsidRPr="00375590" w:rsidRDefault="00EB05E8" w:rsidP="00FC0AE1">
                  <w:pPr>
                    <w:shd w:val="clear" w:color="auto" w:fill="FFFFFF"/>
                    <w:spacing w:after="0" w:line="240" w:lineRule="auto"/>
                    <w:jc w:val="center"/>
                    <w:rPr>
                      <w:rFonts w:ascii="Times New Roman" w:eastAsia="Times New Roman" w:hAnsi="Times New Roman" w:cs="Times New Roman"/>
                      <w:bCs/>
                      <w:sz w:val="24"/>
                      <w:szCs w:val="24"/>
                      <w:lang w:eastAsia="ru-RU"/>
                    </w:rPr>
                  </w:pPr>
                  <w:r w:rsidRPr="00375590">
                    <w:rPr>
                      <w:rFonts w:ascii="Times New Roman" w:eastAsia="Times New Roman" w:hAnsi="Times New Roman" w:cs="Times New Roman"/>
                      <w:bCs/>
                      <w:sz w:val="24"/>
                      <w:szCs w:val="24"/>
                      <w:lang w:eastAsia="ru-RU"/>
                    </w:rPr>
                    <w:t>Формы работы</w:t>
                  </w:r>
                </w:p>
                <w:p w:rsidR="00EB05E8" w:rsidRPr="00375590" w:rsidRDefault="00EB05E8" w:rsidP="00FC0AE1">
                  <w:pPr>
                    <w:shd w:val="clear" w:color="auto" w:fill="FFFFFF"/>
                    <w:spacing w:after="0" w:line="240" w:lineRule="auto"/>
                    <w:jc w:val="center"/>
                    <w:rPr>
                      <w:rFonts w:ascii="Times New Roman" w:eastAsia="Times New Roman" w:hAnsi="Times New Roman" w:cs="Times New Roman"/>
                      <w:sz w:val="24"/>
                      <w:szCs w:val="24"/>
                      <w:lang w:eastAsia="ru-RU"/>
                    </w:rPr>
                  </w:pPr>
                </w:p>
              </w:tc>
              <w:tc>
                <w:tcPr>
                  <w:tcW w:w="1920" w:type="dxa"/>
                </w:tcPr>
                <w:p w:rsidR="00EB05E8" w:rsidRPr="00375590" w:rsidRDefault="00EB05E8" w:rsidP="00FC0AE1">
                  <w:pPr>
                    <w:shd w:val="clear" w:color="auto" w:fill="FFFFFF"/>
                    <w:spacing w:after="0" w:line="240" w:lineRule="auto"/>
                    <w:jc w:val="center"/>
                    <w:rPr>
                      <w:rFonts w:ascii="Times New Roman" w:eastAsia="Times New Roman" w:hAnsi="Times New Roman" w:cs="Times New Roman"/>
                      <w:sz w:val="24"/>
                      <w:szCs w:val="24"/>
                      <w:lang w:eastAsia="ru-RU"/>
                    </w:rPr>
                  </w:pPr>
                  <w:r w:rsidRPr="00375590">
                    <w:rPr>
                      <w:rFonts w:ascii="Times New Roman" w:eastAsia="Times New Roman" w:hAnsi="Times New Roman" w:cs="Times New Roman"/>
                      <w:bCs/>
                      <w:sz w:val="24"/>
                      <w:szCs w:val="24"/>
                      <w:lang w:eastAsia="ru-RU"/>
                    </w:rPr>
                    <w:t>Сроки</w:t>
                  </w:r>
                </w:p>
              </w:tc>
              <w:tc>
                <w:tcPr>
                  <w:tcW w:w="2007" w:type="dxa"/>
                </w:tcPr>
                <w:p w:rsidR="00EB05E8" w:rsidRPr="00375590" w:rsidRDefault="00EB05E8" w:rsidP="00FC0AE1">
                  <w:pPr>
                    <w:shd w:val="clear" w:color="auto" w:fill="FFFFFF"/>
                    <w:spacing w:after="0" w:line="240" w:lineRule="auto"/>
                    <w:jc w:val="center"/>
                    <w:rPr>
                      <w:rFonts w:ascii="Times New Roman" w:eastAsia="Times New Roman" w:hAnsi="Times New Roman" w:cs="Times New Roman"/>
                      <w:sz w:val="24"/>
                      <w:szCs w:val="24"/>
                      <w:lang w:eastAsia="ru-RU"/>
                    </w:rPr>
                  </w:pPr>
                  <w:r w:rsidRPr="00375590">
                    <w:rPr>
                      <w:rFonts w:ascii="Times New Roman" w:eastAsia="Times New Roman" w:hAnsi="Times New Roman" w:cs="Times New Roman"/>
                      <w:bCs/>
                      <w:sz w:val="24"/>
                      <w:szCs w:val="24"/>
                      <w:lang w:eastAsia="ru-RU"/>
                    </w:rPr>
                    <w:t>Исполнители</w:t>
                  </w:r>
                </w:p>
              </w:tc>
            </w:tr>
            <w:tr w:rsidR="00EB05E8" w:rsidRPr="00375590" w:rsidTr="007C48C7">
              <w:tc>
                <w:tcPr>
                  <w:tcW w:w="11341" w:type="dxa"/>
                  <w:gridSpan w:val="4"/>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val="en-US" w:eastAsia="ru-RU"/>
                    </w:rPr>
                    <w:t>I</w:t>
                  </w:r>
                  <w:r w:rsidRPr="00375590">
                    <w:rPr>
                      <w:rFonts w:ascii="Times New Roman" w:eastAsia="Times New Roman" w:hAnsi="Times New Roman" w:cs="Times New Roman"/>
                      <w:sz w:val="24"/>
                      <w:szCs w:val="24"/>
                      <w:lang w:eastAsia="ru-RU"/>
                    </w:rPr>
                    <w:t>. Основные виды деятельности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7C48C7">
              <w:tc>
                <w:tcPr>
                  <w:tcW w:w="11341" w:type="dxa"/>
                  <w:gridSpan w:val="4"/>
                </w:tcPr>
                <w:p w:rsidR="00EB05E8" w:rsidRPr="00C912BF" w:rsidRDefault="00EB05E8" w:rsidP="00EB05E8">
                  <w:pPr>
                    <w:shd w:val="clear" w:color="auto" w:fill="FFFFFF"/>
                    <w:spacing w:after="0" w:line="240" w:lineRule="auto"/>
                    <w:jc w:val="both"/>
                    <w:rPr>
                      <w:rFonts w:ascii="Times New Roman" w:eastAsia="Times New Roman" w:hAnsi="Times New Roman" w:cs="Times New Roman"/>
                      <w:b/>
                      <w:sz w:val="24"/>
                      <w:szCs w:val="24"/>
                      <w:lang w:eastAsia="ru-RU"/>
                    </w:rPr>
                  </w:pPr>
                  <w:r w:rsidRPr="00C912BF">
                    <w:rPr>
                      <w:rFonts w:ascii="Times New Roman" w:eastAsia="Times New Roman" w:hAnsi="Times New Roman" w:cs="Times New Roman"/>
                      <w:b/>
                      <w:sz w:val="24"/>
                      <w:szCs w:val="24"/>
                      <w:lang w:eastAsia="ru-RU"/>
                    </w:rPr>
                    <w:t>1. Диагностика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r w:rsidRPr="00C912BF">
                    <w:rPr>
                      <w:rFonts w:ascii="Times New Roman" w:eastAsia="Times New Roman" w:hAnsi="Times New Roman" w:cs="Times New Roman"/>
                      <w:sz w:val="24"/>
                      <w:szCs w:val="24"/>
                      <w:lang w:eastAsia="ru-RU"/>
                    </w:rPr>
                    <w:t>Индивидуальная диагностика детей и консультирование родителей (законных представителей) специалистами Службы ранней помощи</w:t>
                  </w:r>
                </w:p>
              </w:tc>
              <w:tc>
                <w:tcPr>
                  <w:tcW w:w="4195" w:type="dxa"/>
                  <w:shd w:val="clear" w:color="auto" w:fill="F2F2F2" w:themeFill="background1" w:themeFillShade="F2"/>
                </w:tcPr>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Обследование (диагностика, консультирование)</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Первичный прием:</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сбор анамнеза;</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изучение медицинских документов;</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анкетирование родителей;</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первичное знакомство с детьми;</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первичная диагностика (выявление актуального развития ребенка).</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Контрольно- диагностическая деятельность:</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промежуточная диагностика;</w:t>
                  </w:r>
                </w:p>
                <w:p w:rsidR="00EB05E8" w:rsidRPr="00375590" w:rsidRDefault="00C912BF" w:rsidP="00C912BF">
                  <w:pPr>
                    <w:shd w:val="clear" w:color="auto" w:fill="FFFFFF"/>
                    <w:spacing w:after="0" w:line="240" w:lineRule="auto"/>
                    <w:jc w:val="both"/>
                    <w:rPr>
                      <w:rFonts w:ascii="Times New Roman" w:eastAsia="Times New Roman" w:hAnsi="Times New Roman" w:cs="Times New Roman"/>
                      <w:sz w:val="24"/>
                      <w:szCs w:val="24"/>
                      <w:u w:val="single"/>
                      <w:lang w:eastAsia="ru-RU"/>
                    </w:rPr>
                  </w:pPr>
                  <w:r w:rsidRPr="00C912BF">
                    <w:rPr>
                      <w:rFonts w:ascii="Times New Roman" w:eastAsia="Times New Roman" w:hAnsi="Times New Roman" w:cs="Times New Roman"/>
                      <w:sz w:val="24"/>
                      <w:szCs w:val="24"/>
                      <w:u w:val="single"/>
                      <w:lang w:eastAsia="ru-RU"/>
                    </w:rPr>
                    <w:t>•</w:t>
                  </w:r>
                  <w:r w:rsidRPr="00C912BF">
                    <w:rPr>
                      <w:rFonts w:ascii="Times New Roman" w:eastAsia="Times New Roman" w:hAnsi="Times New Roman" w:cs="Times New Roman"/>
                      <w:sz w:val="24"/>
                      <w:szCs w:val="24"/>
                      <w:u w:val="single"/>
                      <w:lang w:eastAsia="ru-RU"/>
                    </w:rPr>
                    <w:tab/>
                    <w:t>итоговая диагностика.</w:t>
                  </w:r>
                </w:p>
              </w:tc>
              <w:tc>
                <w:tcPr>
                  <w:tcW w:w="1920" w:type="dxa"/>
                  <w:shd w:val="clear" w:color="auto" w:fill="F2F2F2" w:themeFill="background1" w:themeFillShade="F2"/>
                </w:tcPr>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r w:rsidRPr="00C912BF">
                    <w:rPr>
                      <w:rFonts w:ascii="Times New Roman" w:eastAsia="Times New Roman" w:hAnsi="Times New Roman" w:cs="Times New Roman"/>
                      <w:sz w:val="24"/>
                      <w:szCs w:val="24"/>
                      <w:lang w:eastAsia="ru-RU"/>
                    </w:rPr>
                    <w:t xml:space="preserve">В течение года </w:t>
                  </w: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r w:rsidRPr="00C912BF">
                    <w:rPr>
                      <w:rFonts w:ascii="Times New Roman" w:eastAsia="Times New Roman" w:hAnsi="Times New Roman" w:cs="Times New Roman"/>
                      <w:sz w:val="24"/>
                      <w:szCs w:val="24"/>
                      <w:lang w:eastAsia="ru-RU"/>
                    </w:rPr>
                    <w:t>Сентябрь (по мере зачисления)</w:t>
                  </w:r>
                </w:p>
                <w:p w:rsid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p>
                <w:p w:rsidR="00C912BF" w:rsidRPr="00C912BF"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r w:rsidRPr="00C912BF">
                    <w:rPr>
                      <w:rFonts w:ascii="Times New Roman" w:eastAsia="Times New Roman" w:hAnsi="Times New Roman" w:cs="Times New Roman"/>
                      <w:sz w:val="24"/>
                      <w:szCs w:val="24"/>
                      <w:lang w:eastAsia="ru-RU"/>
                    </w:rPr>
                    <w:t>Январь</w:t>
                  </w:r>
                </w:p>
                <w:p w:rsidR="00EB05E8" w:rsidRPr="00375590" w:rsidRDefault="00C912BF" w:rsidP="00C912BF">
                  <w:pPr>
                    <w:shd w:val="clear" w:color="auto" w:fill="FFFFFF"/>
                    <w:spacing w:after="0" w:line="240" w:lineRule="auto"/>
                    <w:jc w:val="both"/>
                    <w:rPr>
                      <w:rFonts w:ascii="Times New Roman" w:eastAsia="Times New Roman" w:hAnsi="Times New Roman" w:cs="Times New Roman"/>
                      <w:sz w:val="24"/>
                      <w:szCs w:val="24"/>
                      <w:lang w:eastAsia="ru-RU"/>
                    </w:rPr>
                  </w:pPr>
                  <w:r w:rsidRPr="00C912BF">
                    <w:rPr>
                      <w:rFonts w:ascii="Times New Roman" w:eastAsia="Times New Roman" w:hAnsi="Times New Roman" w:cs="Times New Roman"/>
                      <w:sz w:val="24"/>
                      <w:szCs w:val="24"/>
                      <w:lang w:eastAsia="ru-RU"/>
                    </w:rPr>
                    <w:t>Май (июнь)</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11341" w:type="dxa"/>
                  <w:gridSpan w:val="4"/>
                  <w:shd w:val="clear" w:color="auto" w:fill="F2F2F2" w:themeFill="background1" w:themeFillShade="F2"/>
                </w:tcPr>
                <w:p w:rsidR="00EB05E8" w:rsidRPr="00C912BF" w:rsidRDefault="00EB05E8" w:rsidP="00EB05E8">
                  <w:pPr>
                    <w:shd w:val="clear" w:color="auto" w:fill="FFFFFF"/>
                    <w:spacing w:after="0" w:line="240" w:lineRule="auto"/>
                    <w:jc w:val="both"/>
                    <w:rPr>
                      <w:rFonts w:ascii="Times New Roman" w:eastAsia="Times New Roman" w:hAnsi="Times New Roman" w:cs="Times New Roman"/>
                      <w:b/>
                      <w:sz w:val="24"/>
                      <w:szCs w:val="24"/>
                      <w:lang w:eastAsia="ru-RU"/>
                    </w:rPr>
                  </w:pPr>
                  <w:r w:rsidRPr="00C912BF">
                    <w:rPr>
                      <w:rFonts w:ascii="Times New Roman" w:eastAsia="Times New Roman" w:hAnsi="Times New Roman" w:cs="Times New Roman"/>
                      <w:b/>
                      <w:sz w:val="24"/>
                      <w:szCs w:val="24"/>
                      <w:lang w:eastAsia="ru-RU"/>
                    </w:rPr>
                    <w:t>2.Психолого-педагогическое сопровождение детей-инвалидов раннего возраста, детей с ОВЗ, детей с риском нарушения и их семей</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1.Проведение обследования по запросу родителей, специалистов Службы ранней помощи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2E18B6">
                  <w:pPr>
                    <w:numPr>
                      <w:ilvl w:val="0"/>
                      <w:numId w:val="31"/>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обследование ребенка и родителя на первичном и повторном приеме;</w:t>
                  </w:r>
                </w:p>
                <w:p w:rsidR="00EB05E8" w:rsidRPr="00375590" w:rsidRDefault="00EB05E8" w:rsidP="002E18B6">
                  <w:pPr>
                    <w:numPr>
                      <w:ilvl w:val="0"/>
                      <w:numId w:val="31"/>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диагностический игровой сеанс;</w:t>
                  </w:r>
                </w:p>
                <w:p w:rsidR="00EB05E8" w:rsidRPr="00375590" w:rsidRDefault="00EB05E8" w:rsidP="002E18B6">
                  <w:pPr>
                    <w:numPr>
                      <w:ilvl w:val="0"/>
                      <w:numId w:val="31"/>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опросы, анкетирование родителей.</w:t>
                  </w: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В течение года </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FF19EA">
                  <w:pPr>
                    <w:shd w:val="clear" w:color="auto" w:fill="F2F2F2" w:themeFill="background1" w:themeFillShade="F2"/>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2.Проведение индивидуальных занятий (сеансов) с детьми и родителями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Индивидуальные занятия (сеансы):</w:t>
                  </w:r>
                </w:p>
                <w:p w:rsidR="00EB05E8" w:rsidRPr="00375590" w:rsidRDefault="00EB05E8" w:rsidP="002E18B6">
                  <w:pPr>
                    <w:numPr>
                      <w:ilvl w:val="0"/>
                      <w:numId w:val="32"/>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индивидуальная  работа с детьми и родителями;</w:t>
                  </w:r>
                </w:p>
                <w:p w:rsidR="00EB05E8" w:rsidRPr="00375590" w:rsidRDefault="00EB05E8" w:rsidP="002E18B6">
                  <w:pPr>
                    <w:numPr>
                      <w:ilvl w:val="0"/>
                      <w:numId w:val="32"/>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индивидуальная работа с родителями;</w:t>
                  </w:r>
                </w:p>
                <w:p w:rsidR="00EB05E8" w:rsidRPr="00375590" w:rsidRDefault="00EB05E8" w:rsidP="002E18B6">
                  <w:pPr>
                    <w:numPr>
                      <w:ilvl w:val="0"/>
                      <w:numId w:val="32"/>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индивидуальный игровой час (ребено</w:t>
                  </w:r>
                  <w:proofErr w:type="gramStart"/>
                  <w:r w:rsidRPr="00375590">
                    <w:rPr>
                      <w:rFonts w:ascii="Times New Roman" w:eastAsia="Times New Roman" w:hAnsi="Times New Roman" w:cs="Times New Roman"/>
                      <w:sz w:val="24"/>
                      <w:szCs w:val="24"/>
                      <w:lang w:eastAsia="ru-RU"/>
                    </w:rPr>
                    <w:t>к-</w:t>
                  </w:r>
                  <w:proofErr w:type="gramEnd"/>
                  <w:r w:rsidRPr="00375590">
                    <w:rPr>
                      <w:rFonts w:ascii="Times New Roman" w:eastAsia="Times New Roman" w:hAnsi="Times New Roman" w:cs="Times New Roman"/>
                      <w:sz w:val="24"/>
                      <w:szCs w:val="24"/>
                      <w:lang w:eastAsia="ru-RU"/>
                    </w:rPr>
                    <w:t xml:space="preserve"> мать-специалист)</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соответствии с графиком работы специалистов</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3.Осуществление дистанционного сопровождения семьи в случае невозможности посещать Службу ранней </w:t>
                  </w:r>
                  <w:r w:rsidRPr="00375590">
                    <w:rPr>
                      <w:rFonts w:ascii="Times New Roman" w:eastAsia="Times New Roman" w:hAnsi="Times New Roman" w:cs="Times New Roman"/>
                      <w:sz w:val="24"/>
                      <w:szCs w:val="24"/>
                      <w:lang w:eastAsia="ru-RU"/>
                    </w:rPr>
                    <w:lastRenderedPageBreak/>
                    <w:t>помощи</w:t>
                  </w: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lastRenderedPageBreak/>
                    <w:t xml:space="preserve">Дистанционная форма: общение по </w:t>
                  </w:r>
                  <w:proofErr w:type="spellStart"/>
                  <w:r w:rsidRPr="00375590">
                    <w:rPr>
                      <w:rFonts w:ascii="Times New Roman" w:eastAsia="Times New Roman" w:hAnsi="Times New Roman" w:cs="Times New Roman"/>
                      <w:sz w:val="24"/>
                      <w:szCs w:val="24"/>
                      <w:lang w:eastAsia="ru-RU"/>
                    </w:rPr>
                    <w:t>скайпу</w:t>
                  </w:r>
                  <w:proofErr w:type="spellEnd"/>
                  <w:r w:rsidRPr="00375590">
                    <w:rPr>
                      <w:rFonts w:ascii="Times New Roman" w:eastAsia="Times New Roman" w:hAnsi="Times New Roman" w:cs="Times New Roman"/>
                      <w:sz w:val="24"/>
                      <w:szCs w:val="24"/>
                      <w:lang w:eastAsia="ru-RU"/>
                    </w:rPr>
                    <w:t>, электронная почта, общение по телефону</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В соответствии с графиком работы специалистов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lastRenderedPageBreak/>
                    <w:t>4.Проведение индивидуального консультирования с родителями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Индивидуальные консультации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 в соответствии с графиком и планом работы специалистов</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11341" w:type="dxa"/>
                  <w:gridSpan w:val="4"/>
                  <w:shd w:val="clear" w:color="auto" w:fill="F2F2F2" w:themeFill="background1" w:themeFillShade="F2"/>
                </w:tcPr>
                <w:p w:rsidR="00FC0AE1" w:rsidRDefault="00FC0AE1" w:rsidP="00CC0D27">
                  <w:pPr>
                    <w:shd w:val="clear" w:color="auto" w:fill="FFFFFF"/>
                    <w:spacing w:after="0" w:line="240" w:lineRule="auto"/>
                    <w:rPr>
                      <w:rFonts w:ascii="Times New Roman" w:eastAsia="Times New Roman" w:hAnsi="Times New Roman" w:cs="Times New Roman"/>
                      <w:b/>
                      <w:sz w:val="24"/>
                      <w:szCs w:val="24"/>
                      <w:lang w:eastAsia="ru-RU"/>
                    </w:rPr>
                  </w:pPr>
                </w:p>
                <w:p w:rsidR="00EB05E8" w:rsidRPr="00D81E3A" w:rsidRDefault="00EB05E8" w:rsidP="00373491">
                  <w:pPr>
                    <w:shd w:val="clear" w:color="auto" w:fill="FFFFFF"/>
                    <w:spacing w:after="0" w:line="240" w:lineRule="auto"/>
                    <w:jc w:val="center"/>
                    <w:rPr>
                      <w:rFonts w:ascii="Times New Roman" w:eastAsia="Times New Roman" w:hAnsi="Times New Roman" w:cs="Times New Roman"/>
                      <w:b/>
                      <w:sz w:val="24"/>
                      <w:szCs w:val="24"/>
                      <w:lang w:eastAsia="ru-RU"/>
                    </w:rPr>
                  </w:pPr>
                  <w:r w:rsidRPr="00D81E3A">
                    <w:rPr>
                      <w:rFonts w:ascii="Times New Roman" w:eastAsia="Times New Roman" w:hAnsi="Times New Roman" w:cs="Times New Roman"/>
                      <w:b/>
                      <w:sz w:val="24"/>
                      <w:szCs w:val="24"/>
                      <w:lang w:eastAsia="ru-RU"/>
                    </w:rPr>
                    <w:t>3. Организация Службы ранней помощи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1.Формирование ресурсов Службы ранней помощи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1. Совершенствование материально-технических условий.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2. Приобретение дополнительных дидактических материалов.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3.Обогащение предметно-развивающей среды с учетом индивидуальных возможностей ребенка.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4.Создание условий для развития самостоятельности и инициативности детей </w:t>
                  </w: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по мере необходимости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Заведующий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2.Оптимизация среды Службы ранней помощи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Зонирование игрового пространства (музыкальный зал, </w:t>
                  </w:r>
                  <w:proofErr w:type="spellStart"/>
                  <w:r w:rsidRPr="00375590">
                    <w:rPr>
                      <w:rFonts w:ascii="Times New Roman" w:eastAsia="Times New Roman" w:hAnsi="Times New Roman" w:cs="Times New Roman"/>
                      <w:sz w:val="24"/>
                      <w:szCs w:val="24"/>
                      <w:lang w:eastAsia="ru-RU"/>
                    </w:rPr>
                    <w:t>логопункт</w:t>
                  </w:r>
                  <w:proofErr w:type="spellEnd"/>
                  <w:r w:rsidRPr="00375590">
                    <w:rPr>
                      <w:rFonts w:ascii="Times New Roman" w:eastAsia="Times New Roman" w:hAnsi="Times New Roman" w:cs="Times New Roman"/>
                      <w:sz w:val="24"/>
                      <w:szCs w:val="24"/>
                      <w:lang w:eastAsia="ru-RU"/>
                    </w:rPr>
                    <w:t>, группа)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В течение года,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по мере необходимости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Заведующий, специалисты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3. Методическое обеспечение работы Службы ранней помощи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1. Разработка методических материалов по организации работы специалистов Службы ранней помощи:</w:t>
                  </w:r>
                </w:p>
                <w:p w:rsidR="00EB05E8" w:rsidRPr="00375590" w:rsidRDefault="00EB05E8" w:rsidP="002E18B6">
                  <w:pPr>
                    <w:numPr>
                      <w:ilvl w:val="0"/>
                      <w:numId w:val="34"/>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обеспечение профессиональной подготовки и повышения квалификации специалистов; </w:t>
                  </w:r>
                </w:p>
                <w:p w:rsidR="00EB05E8" w:rsidRPr="00375590" w:rsidRDefault="00EB05E8" w:rsidP="002E18B6">
                  <w:pPr>
                    <w:numPr>
                      <w:ilvl w:val="0"/>
                      <w:numId w:val="33"/>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консультации для специалистов Службы ранней помощи по содержанию работы, ведению документации.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2. Инновационная деятельность: наличие и пополнение базы данных консультаций, семинаров, тренингов.</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3. Информационно- аналитическая работа:</w:t>
                  </w:r>
                </w:p>
                <w:p w:rsidR="00EB05E8" w:rsidRPr="00375590" w:rsidRDefault="00EB05E8" w:rsidP="002E18B6">
                  <w:pPr>
                    <w:numPr>
                      <w:ilvl w:val="0"/>
                      <w:numId w:val="33"/>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анализ и планирование деятельности Службы ранней помощи;</w:t>
                  </w:r>
                </w:p>
                <w:p w:rsidR="00EB05E8" w:rsidRPr="00375590" w:rsidRDefault="00EB05E8" w:rsidP="002E18B6">
                  <w:pPr>
                    <w:numPr>
                      <w:ilvl w:val="0"/>
                      <w:numId w:val="33"/>
                    </w:num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анализ научной литературы.</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 по мере необходимости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Заведующий,</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Педагог- психолог</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Учитель-логопед</w:t>
                  </w:r>
                </w:p>
              </w:tc>
            </w:tr>
            <w:tr w:rsidR="00EB05E8" w:rsidRPr="00375590" w:rsidTr="00FF19EA">
              <w:tc>
                <w:tcPr>
                  <w:tcW w:w="11341" w:type="dxa"/>
                  <w:gridSpan w:val="4"/>
                  <w:shd w:val="clear" w:color="auto" w:fill="F2F2F2" w:themeFill="background1" w:themeFillShade="F2"/>
                </w:tcPr>
                <w:p w:rsidR="00EB05E8" w:rsidRPr="00D81E3A" w:rsidRDefault="00EB05E8" w:rsidP="00D81E3A">
                  <w:pPr>
                    <w:shd w:val="clear" w:color="auto" w:fill="FFFFFF"/>
                    <w:spacing w:after="0" w:line="240" w:lineRule="auto"/>
                    <w:jc w:val="center"/>
                    <w:rPr>
                      <w:rFonts w:ascii="Times New Roman" w:eastAsia="Times New Roman" w:hAnsi="Times New Roman" w:cs="Times New Roman"/>
                      <w:b/>
                      <w:sz w:val="24"/>
                      <w:szCs w:val="24"/>
                      <w:lang w:eastAsia="ru-RU"/>
                    </w:rPr>
                  </w:pPr>
                  <w:r w:rsidRPr="00D81E3A">
                    <w:rPr>
                      <w:rFonts w:ascii="Times New Roman" w:eastAsia="Times New Roman" w:hAnsi="Times New Roman" w:cs="Times New Roman"/>
                      <w:b/>
                      <w:bCs/>
                      <w:sz w:val="24"/>
                      <w:szCs w:val="24"/>
                      <w:lang w:eastAsia="ru-RU"/>
                    </w:rPr>
                    <w:t>II. Организационно-методическая работа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1. Участие в тематических семинарах, круглых столах, родительских собраниях и др.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1. Консультирование, советы и рекомендации; обучение играм, способствующим облегчению адаптационного периода</w:t>
                  </w: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Сентябрь</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Учитель-логопед</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Педагог-психолог</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Воспитатели</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2. Консультации для родителей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3. Взаимодействие с родителями через сайт ДОУ</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 Старший воспитатель</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4. Диагностическая работа (анкетирование, наблюдение, беседы) </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Сентябрь</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Апрель</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 xml:space="preserve">5. </w:t>
                  </w:r>
                  <w:proofErr w:type="spellStart"/>
                  <w:proofErr w:type="gramStart"/>
                  <w:r w:rsidRPr="00375590">
                    <w:rPr>
                      <w:rFonts w:ascii="Times New Roman" w:eastAsia="Times New Roman" w:hAnsi="Times New Roman" w:cs="Times New Roman"/>
                      <w:sz w:val="24"/>
                      <w:szCs w:val="24"/>
                      <w:lang w:eastAsia="ru-RU"/>
                    </w:rPr>
                    <w:t>Коррекционно</w:t>
                  </w:r>
                  <w:proofErr w:type="spellEnd"/>
                  <w:r w:rsidRPr="00375590">
                    <w:rPr>
                      <w:rFonts w:ascii="Times New Roman" w:eastAsia="Times New Roman" w:hAnsi="Times New Roman" w:cs="Times New Roman"/>
                      <w:sz w:val="24"/>
                      <w:szCs w:val="24"/>
                      <w:lang w:eastAsia="ru-RU"/>
                    </w:rPr>
                    <w:t>- профилактическая</w:t>
                  </w:r>
                  <w:proofErr w:type="gramEnd"/>
                  <w:r w:rsidRPr="00375590">
                    <w:rPr>
                      <w:rFonts w:ascii="Times New Roman" w:eastAsia="Times New Roman" w:hAnsi="Times New Roman" w:cs="Times New Roman"/>
                      <w:sz w:val="24"/>
                      <w:szCs w:val="24"/>
                      <w:lang w:eastAsia="ru-RU"/>
                    </w:rPr>
                    <w:t xml:space="preserve"> работа (тренинги)</w:t>
                  </w: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tc>
            </w:tr>
            <w:tr w:rsidR="00EB05E8" w:rsidRPr="00375590" w:rsidTr="00FF19EA">
              <w:tc>
                <w:tcPr>
                  <w:tcW w:w="3219"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95"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6. Консультации для воспитателей</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920"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В течение года</w:t>
                  </w:r>
                </w:p>
              </w:tc>
              <w:tc>
                <w:tcPr>
                  <w:tcW w:w="2007" w:type="dxa"/>
                  <w:shd w:val="clear" w:color="auto" w:fill="F2F2F2" w:themeFill="background1" w:themeFillShade="F2"/>
                </w:tcPr>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Старший воспитатель</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375590">
                    <w:rPr>
                      <w:rFonts w:ascii="Times New Roman" w:eastAsia="Times New Roman" w:hAnsi="Times New Roman" w:cs="Times New Roman"/>
                      <w:sz w:val="24"/>
                      <w:szCs w:val="24"/>
                      <w:lang w:eastAsia="ru-RU"/>
                    </w:rPr>
                    <w:t>Специалисты Службы</w:t>
                  </w:r>
                </w:p>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r>
          </w:tbl>
          <w:p w:rsidR="00EB05E8" w:rsidRPr="00375590"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D81E3A" w:rsidRDefault="00EB05E8" w:rsidP="00D81E3A">
            <w:pPr>
              <w:shd w:val="clear" w:color="auto" w:fill="FFFFFF"/>
              <w:spacing w:after="0" w:line="240" w:lineRule="auto"/>
              <w:jc w:val="center"/>
              <w:rPr>
                <w:rFonts w:ascii="Times New Roman" w:eastAsia="Times New Roman" w:hAnsi="Times New Roman" w:cs="Times New Roman"/>
                <w:b/>
                <w:sz w:val="24"/>
                <w:szCs w:val="24"/>
                <w:lang w:eastAsia="ru-RU"/>
              </w:rPr>
            </w:pPr>
            <w:r w:rsidRPr="00D81E3A">
              <w:rPr>
                <w:rFonts w:ascii="Times New Roman" w:eastAsia="Times New Roman" w:hAnsi="Times New Roman" w:cs="Times New Roman"/>
                <w:b/>
                <w:sz w:val="24"/>
                <w:szCs w:val="24"/>
                <w:lang w:eastAsia="ru-RU"/>
              </w:rPr>
              <w:t xml:space="preserve">3.4.1. Организация работы </w:t>
            </w:r>
            <w:proofErr w:type="spellStart"/>
            <w:r w:rsidRPr="00D81E3A">
              <w:rPr>
                <w:rFonts w:ascii="Times New Roman" w:eastAsia="Times New Roman" w:hAnsi="Times New Roman" w:cs="Times New Roman"/>
                <w:b/>
                <w:sz w:val="24"/>
                <w:szCs w:val="24"/>
                <w:lang w:eastAsia="ru-RU"/>
              </w:rPr>
              <w:t>логопункта</w:t>
            </w:r>
            <w:proofErr w:type="spellEnd"/>
          </w:p>
          <w:p w:rsidR="00EB05E8" w:rsidRPr="00D81E3A" w:rsidRDefault="00EB05E8" w:rsidP="002E18B6">
            <w:pPr>
              <w:numPr>
                <w:ilvl w:val="0"/>
                <w:numId w:val="35"/>
              </w:numPr>
              <w:shd w:val="clear" w:color="auto" w:fill="FFFFFF"/>
              <w:spacing w:after="0" w:line="240" w:lineRule="auto"/>
              <w:jc w:val="both"/>
              <w:rPr>
                <w:rFonts w:ascii="Times New Roman" w:eastAsia="Times New Roman" w:hAnsi="Times New Roman" w:cs="Times New Roman"/>
                <w:b/>
                <w:sz w:val="24"/>
                <w:szCs w:val="24"/>
                <w:lang w:eastAsia="ru-RU"/>
              </w:rPr>
            </w:pPr>
            <w:r w:rsidRPr="00D81E3A">
              <w:rPr>
                <w:rFonts w:ascii="Times New Roman" w:eastAsia="Times New Roman" w:hAnsi="Times New Roman" w:cs="Times New Roman"/>
                <w:b/>
                <w:sz w:val="24"/>
                <w:szCs w:val="24"/>
                <w:lang w:eastAsia="ru-RU"/>
              </w:rPr>
              <w:t>ДИАГНОСТИЧЕСКАЯ РАБОТА</w:t>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237"/>
              <w:gridCol w:w="3544"/>
            </w:tblGrid>
            <w:tr w:rsidR="00EB05E8" w:rsidRPr="002E7FA2" w:rsidTr="007C48C7">
              <w:tc>
                <w:tcPr>
                  <w:tcW w:w="851"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 </w:t>
                  </w:r>
                  <w:proofErr w:type="spellStart"/>
                  <w:proofErr w:type="gramStart"/>
                  <w:r w:rsidRPr="002E7FA2">
                    <w:rPr>
                      <w:rFonts w:ascii="Times New Roman" w:eastAsia="Times New Roman" w:hAnsi="Times New Roman" w:cs="Times New Roman"/>
                      <w:sz w:val="24"/>
                      <w:szCs w:val="24"/>
                      <w:lang w:eastAsia="ru-RU"/>
                    </w:rPr>
                    <w:t>п</w:t>
                  </w:r>
                  <w:proofErr w:type="spellEnd"/>
                  <w:proofErr w:type="gramEnd"/>
                  <w:r w:rsidRPr="002E7FA2">
                    <w:rPr>
                      <w:rFonts w:ascii="Times New Roman" w:eastAsia="Times New Roman" w:hAnsi="Times New Roman" w:cs="Times New Roman"/>
                      <w:sz w:val="24"/>
                      <w:szCs w:val="24"/>
                      <w:lang w:eastAsia="ru-RU"/>
                    </w:rPr>
                    <w:t>/</w:t>
                  </w:r>
                  <w:proofErr w:type="spellStart"/>
                  <w:r w:rsidRPr="002E7FA2">
                    <w:rPr>
                      <w:rFonts w:ascii="Times New Roman" w:eastAsia="Times New Roman" w:hAnsi="Times New Roman" w:cs="Times New Roman"/>
                      <w:sz w:val="24"/>
                      <w:szCs w:val="24"/>
                      <w:lang w:eastAsia="ru-RU"/>
                    </w:rPr>
                    <w:t>п</w:t>
                  </w:r>
                  <w:proofErr w:type="spellEnd"/>
                </w:p>
              </w:tc>
              <w:tc>
                <w:tcPr>
                  <w:tcW w:w="623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Содержание работы</w:t>
                  </w:r>
                </w:p>
              </w:tc>
              <w:tc>
                <w:tcPr>
                  <w:tcW w:w="354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Сроки</w:t>
                  </w:r>
                </w:p>
              </w:tc>
            </w:tr>
            <w:tr w:rsidR="00EB05E8" w:rsidRPr="002E7FA2" w:rsidTr="00D81E3A">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B05E8" w:rsidRPr="002E7FA2" w:rsidRDefault="00EB05E8" w:rsidP="002E18B6">
                  <w:pPr>
                    <w:numPr>
                      <w:ilvl w:val="0"/>
                      <w:numId w:val="36"/>
                    </w:numPr>
                    <w:shd w:val="clear" w:color="auto" w:fill="FFFFFF"/>
                    <w:spacing w:after="0" w:line="240" w:lineRule="auto"/>
                    <w:jc w:val="both"/>
                    <w:rPr>
                      <w:rFonts w:ascii="Times New Roman" w:eastAsia="Times New Roman" w:hAnsi="Times New Roman" w:cs="Times New Roman"/>
                      <w:sz w:val="24"/>
                      <w:szCs w:val="24"/>
                      <w:lang w:eastAsia="ru-RU"/>
                    </w:rPr>
                  </w:pPr>
                </w:p>
              </w:tc>
              <w:tc>
                <w:tcPr>
                  <w:tcW w:w="623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Логопедическое и психолого-педагогическое обследование детей 5-7 лет в ДОУ, зачисление детей с нарушениями речи на дошкольный логопедический пункт; определение особенностей речевого, психомоторного, общего развития детей, зачисленных на логопедический пункт, оформление речевых карт</w:t>
                  </w: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Сентябрь, май </w:t>
                  </w:r>
                </w:p>
              </w:tc>
            </w:tr>
            <w:tr w:rsidR="00EB05E8" w:rsidRPr="002E7FA2" w:rsidTr="00D81E3A">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B05E8" w:rsidRPr="002E7FA2" w:rsidRDefault="00EB05E8" w:rsidP="002E18B6">
                  <w:pPr>
                    <w:numPr>
                      <w:ilvl w:val="0"/>
                      <w:numId w:val="36"/>
                    </w:numPr>
                    <w:shd w:val="clear" w:color="auto" w:fill="FFFFFF"/>
                    <w:spacing w:after="0" w:line="240" w:lineRule="auto"/>
                    <w:jc w:val="both"/>
                    <w:rPr>
                      <w:rFonts w:ascii="Times New Roman" w:eastAsia="Times New Roman" w:hAnsi="Times New Roman" w:cs="Times New Roman"/>
                      <w:sz w:val="24"/>
                      <w:szCs w:val="24"/>
                      <w:lang w:eastAsia="ru-RU"/>
                    </w:rPr>
                  </w:pPr>
                </w:p>
              </w:tc>
              <w:tc>
                <w:tcPr>
                  <w:tcW w:w="623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Профилактическая работа по выявлению детей с нарушениями речи, подлежащих зачислению на логопедический пункт</w:t>
                  </w: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 года, по запросу родителей, апрель</w:t>
                  </w:r>
                </w:p>
              </w:tc>
            </w:tr>
            <w:tr w:rsidR="00EB05E8" w:rsidRPr="002E7FA2" w:rsidTr="007C48C7">
              <w:tc>
                <w:tcPr>
                  <w:tcW w:w="851" w:type="dxa"/>
                  <w:tcBorders>
                    <w:top w:val="single" w:sz="4" w:space="0" w:color="auto"/>
                    <w:left w:val="single" w:sz="4" w:space="0" w:color="auto"/>
                    <w:bottom w:val="single" w:sz="4" w:space="0" w:color="auto"/>
                    <w:right w:val="single" w:sz="4" w:space="0" w:color="auto"/>
                  </w:tcBorders>
                </w:tcPr>
                <w:p w:rsidR="00EB05E8" w:rsidRPr="002E7FA2" w:rsidRDefault="00EB05E8" w:rsidP="002E18B6">
                  <w:pPr>
                    <w:numPr>
                      <w:ilvl w:val="0"/>
                      <w:numId w:val="36"/>
                    </w:numPr>
                    <w:shd w:val="clear" w:color="auto" w:fill="FFFFFF"/>
                    <w:spacing w:after="0" w:line="240" w:lineRule="auto"/>
                    <w:jc w:val="both"/>
                    <w:rPr>
                      <w:rFonts w:ascii="Times New Roman" w:eastAsia="Times New Roman" w:hAnsi="Times New Roman" w:cs="Times New Roman"/>
                      <w:sz w:val="24"/>
                      <w:szCs w:val="24"/>
                      <w:lang w:eastAsia="ru-RU"/>
                    </w:rPr>
                  </w:pPr>
                </w:p>
              </w:tc>
              <w:tc>
                <w:tcPr>
                  <w:tcW w:w="623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Работа  </w:t>
                  </w:r>
                  <w:proofErr w:type="spellStart"/>
                  <w:r w:rsidRPr="002E7FA2">
                    <w:rPr>
                      <w:rFonts w:ascii="Times New Roman" w:eastAsia="Times New Roman" w:hAnsi="Times New Roman" w:cs="Times New Roman"/>
                      <w:sz w:val="24"/>
                      <w:szCs w:val="24"/>
                      <w:lang w:eastAsia="ru-RU"/>
                    </w:rPr>
                    <w:t>ППк</w:t>
                  </w:r>
                  <w:proofErr w:type="spellEnd"/>
                  <w:r w:rsidRPr="002E7FA2">
                    <w:rPr>
                      <w:rFonts w:ascii="Times New Roman" w:eastAsia="Times New Roman" w:hAnsi="Times New Roman" w:cs="Times New Roman"/>
                      <w:sz w:val="24"/>
                      <w:szCs w:val="24"/>
                      <w:lang w:eastAsia="ru-RU"/>
                    </w:rPr>
                    <w:t xml:space="preserve"> ДОУ</w:t>
                  </w:r>
                </w:p>
              </w:tc>
              <w:tc>
                <w:tcPr>
                  <w:tcW w:w="354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По графику работы </w:t>
                  </w:r>
                  <w:proofErr w:type="spellStart"/>
                  <w:r w:rsidRPr="002E7FA2">
                    <w:rPr>
                      <w:rFonts w:ascii="Times New Roman" w:eastAsia="Times New Roman" w:hAnsi="Times New Roman" w:cs="Times New Roman"/>
                      <w:sz w:val="24"/>
                      <w:szCs w:val="24"/>
                      <w:lang w:eastAsia="ru-RU"/>
                    </w:rPr>
                    <w:t>ППк</w:t>
                  </w:r>
                  <w:proofErr w:type="spellEnd"/>
                </w:p>
              </w:tc>
            </w:tr>
          </w:tbl>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2E18B6">
            <w:pPr>
              <w:numPr>
                <w:ilvl w:val="0"/>
                <w:numId w:val="35"/>
              </w:num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КОРРЕКЦИОННО-РАЗВИВАЮЩАЯ РАБОТА С ДЕТЬМИ</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5"/>
              <w:gridCol w:w="4670"/>
              <w:gridCol w:w="1276"/>
              <w:gridCol w:w="3827"/>
            </w:tblGrid>
            <w:tr w:rsidR="00EB05E8" w:rsidRPr="002E7FA2" w:rsidTr="007C48C7">
              <w:tc>
                <w:tcPr>
                  <w:tcW w:w="825"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 xml:space="preserve">№ </w:t>
                  </w:r>
                  <w:proofErr w:type="spellStart"/>
                  <w:proofErr w:type="gramStart"/>
                  <w:r w:rsidRPr="002E7FA2">
                    <w:rPr>
                      <w:rFonts w:ascii="Times New Roman" w:eastAsia="Times New Roman" w:hAnsi="Times New Roman" w:cs="Times New Roman"/>
                      <w:sz w:val="24"/>
                      <w:szCs w:val="24"/>
                      <w:lang w:eastAsia="ru-RU"/>
                    </w:rPr>
                    <w:t>п</w:t>
                  </w:r>
                  <w:proofErr w:type="spellEnd"/>
                  <w:proofErr w:type="gramEnd"/>
                  <w:r w:rsidRPr="002E7FA2">
                    <w:rPr>
                      <w:rFonts w:ascii="Times New Roman" w:eastAsia="Times New Roman" w:hAnsi="Times New Roman" w:cs="Times New Roman"/>
                      <w:sz w:val="24"/>
                      <w:szCs w:val="24"/>
                      <w:lang w:eastAsia="ru-RU"/>
                    </w:rPr>
                    <w:t>/</w:t>
                  </w:r>
                  <w:proofErr w:type="spellStart"/>
                  <w:r w:rsidRPr="002E7FA2">
                    <w:rPr>
                      <w:rFonts w:ascii="Times New Roman" w:eastAsia="Times New Roman" w:hAnsi="Times New Roman" w:cs="Times New Roman"/>
                      <w:sz w:val="24"/>
                      <w:szCs w:val="24"/>
                      <w:lang w:eastAsia="ru-RU"/>
                    </w:rPr>
                    <w:t>п</w:t>
                  </w:r>
                  <w:proofErr w:type="spellEnd"/>
                </w:p>
              </w:tc>
              <w:tc>
                <w:tcPr>
                  <w:tcW w:w="4670"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Содержание работы</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Сроки</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Выход</w:t>
                  </w:r>
                </w:p>
              </w:tc>
            </w:tr>
            <w:tr w:rsidR="00EB05E8" w:rsidRPr="002E7FA2" w:rsidTr="007C48C7">
              <w:tc>
                <w:tcPr>
                  <w:tcW w:w="825"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1.</w:t>
                  </w:r>
                </w:p>
              </w:tc>
              <w:tc>
                <w:tcPr>
                  <w:tcW w:w="4670"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Проведение подгрупповой    непосредственной образовательной деятельности «Формирование лексико-грамматических средств языка и развитие самостоятельной развернутой фразовой речи» (для подгруппы детей с ОНР)</w:t>
                  </w:r>
                </w:p>
              </w:tc>
              <w:tc>
                <w:tcPr>
                  <w:tcW w:w="1276"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 учебного  года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Календарно-тематическое планирование занятий по формированию лексико-грамматических средств языка</w:t>
                  </w:r>
                </w:p>
              </w:tc>
            </w:tr>
            <w:tr w:rsidR="00EB05E8" w:rsidRPr="002E7FA2" w:rsidTr="007C48C7">
              <w:tc>
                <w:tcPr>
                  <w:tcW w:w="825"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2.</w:t>
                  </w:r>
                </w:p>
              </w:tc>
              <w:tc>
                <w:tcPr>
                  <w:tcW w:w="4670"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Индивидуально-подгрупповая логопедическая  непосредственная  образовательная деятельность по звукопроизношению и развитию фонематического слуха и восприятия (для всех детей)</w:t>
                  </w:r>
                </w:p>
              </w:tc>
              <w:tc>
                <w:tcPr>
                  <w:tcW w:w="1276"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 учебного  года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Ежедневное планирование </w:t>
                  </w:r>
                  <w:proofErr w:type="gramStart"/>
                  <w:r w:rsidRPr="002E7FA2">
                    <w:rPr>
                      <w:rFonts w:ascii="Times New Roman" w:eastAsia="Times New Roman" w:hAnsi="Times New Roman" w:cs="Times New Roman"/>
                      <w:sz w:val="24"/>
                      <w:szCs w:val="24"/>
                      <w:lang w:eastAsia="ru-RU"/>
                    </w:rPr>
                    <w:t>индивидуальной</w:t>
                  </w:r>
                  <w:proofErr w:type="gramEnd"/>
                  <w:r w:rsidRPr="002E7FA2">
                    <w:rPr>
                      <w:rFonts w:ascii="Times New Roman" w:eastAsia="Times New Roman" w:hAnsi="Times New Roman" w:cs="Times New Roman"/>
                      <w:sz w:val="24"/>
                      <w:szCs w:val="24"/>
                      <w:lang w:eastAsia="ru-RU"/>
                    </w:rPr>
                    <w:t xml:space="preserve">, подгрупповой логопедической НОД </w:t>
                  </w:r>
                </w:p>
              </w:tc>
            </w:tr>
          </w:tbl>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2E18B6">
            <w:pPr>
              <w:numPr>
                <w:ilvl w:val="0"/>
                <w:numId w:val="35"/>
              </w:num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 xml:space="preserve">ОРГАНИЗАЦИОННО-МЕТОДИЧЕСКАЯ РАБОТА </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7"/>
              <w:gridCol w:w="4668"/>
              <w:gridCol w:w="1276"/>
              <w:gridCol w:w="3827"/>
            </w:tblGrid>
            <w:tr w:rsidR="00EB05E8" w:rsidRPr="002E7FA2" w:rsidTr="007C48C7">
              <w:tc>
                <w:tcPr>
                  <w:tcW w:w="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 xml:space="preserve">№ </w:t>
                  </w:r>
                  <w:proofErr w:type="spellStart"/>
                  <w:proofErr w:type="gramStart"/>
                  <w:r w:rsidRPr="002E7FA2">
                    <w:rPr>
                      <w:rFonts w:ascii="Times New Roman" w:eastAsia="Times New Roman" w:hAnsi="Times New Roman" w:cs="Times New Roman"/>
                      <w:sz w:val="24"/>
                      <w:szCs w:val="24"/>
                      <w:lang w:eastAsia="ru-RU"/>
                    </w:rPr>
                    <w:t>п</w:t>
                  </w:r>
                  <w:proofErr w:type="spellEnd"/>
                  <w:proofErr w:type="gramEnd"/>
                  <w:r w:rsidRPr="002E7FA2">
                    <w:rPr>
                      <w:rFonts w:ascii="Times New Roman" w:eastAsia="Times New Roman" w:hAnsi="Times New Roman" w:cs="Times New Roman"/>
                      <w:sz w:val="24"/>
                      <w:szCs w:val="24"/>
                      <w:lang w:eastAsia="ru-RU"/>
                    </w:rPr>
                    <w:t>/</w:t>
                  </w:r>
                  <w:proofErr w:type="spellStart"/>
                  <w:r w:rsidRPr="002E7FA2">
                    <w:rPr>
                      <w:rFonts w:ascii="Times New Roman" w:eastAsia="Times New Roman" w:hAnsi="Times New Roman" w:cs="Times New Roman"/>
                      <w:sz w:val="24"/>
                      <w:szCs w:val="24"/>
                      <w:lang w:eastAsia="ru-RU"/>
                    </w:rPr>
                    <w:t>п</w:t>
                  </w:r>
                  <w:proofErr w:type="spellEnd"/>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Содержание работы</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Сроки</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Выход</w:t>
                  </w:r>
                </w:p>
              </w:tc>
            </w:tr>
            <w:tr w:rsidR="00EB05E8" w:rsidRPr="002E7FA2" w:rsidTr="007C48C7">
              <w:tc>
                <w:tcPr>
                  <w:tcW w:w="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1.</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Зачисление детей на логопедический пункт ДОУ, утверждение списков зачисленных на </w:t>
                  </w:r>
                  <w:proofErr w:type="spellStart"/>
                  <w:r w:rsidRPr="002E7FA2">
                    <w:rPr>
                      <w:rFonts w:ascii="Times New Roman" w:eastAsia="Times New Roman" w:hAnsi="Times New Roman" w:cs="Times New Roman"/>
                      <w:sz w:val="24"/>
                      <w:szCs w:val="24"/>
                      <w:lang w:eastAsia="ru-RU"/>
                    </w:rPr>
                    <w:t>логопункт</w:t>
                  </w:r>
                  <w:proofErr w:type="spellEnd"/>
                  <w:r w:rsidRPr="002E7FA2">
                    <w:rPr>
                      <w:rFonts w:ascii="Times New Roman" w:eastAsia="Times New Roman" w:hAnsi="Times New Roman" w:cs="Times New Roman"/>
                      <w:sz w:val="24"/>
                      <w:szCs w:val="24"/>
                      <w:lang w:eastAsia="ru-RU"/>
                    </w:rPr>
                    <w:t xml:space="preserve"> детей с нарушениями речи</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До 15 сентября</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sz w:val="24"/>
                      <w:szCs w:val="24"/>
                      <w:lang w:eastAsia="ru-RU"/>
                    </w:rPr>
                    <w:t xml:space="preserve">Список детей, зачисленных на </w:t>
                  </w:r>
                  <w:proofErr w:type="spellStart"/>
                  <w:r w:rsidRPr="002E7FA2">
                    <w:rPr>
                      <w:rFonts w:ascii="Times New Roman" w:eastAsia="Times New Roman" w:hAnsi="Times New Roman" w:cs="Times New Roman"/>
                      <w:sz w:val="24"/>
                      <w:szCs w:val="24"/>
                      <w:lang w:eastAsia="ru-RU"/>
                    </w:rPr>
                    <w:t>логопункт</w:t>
                  </w:r>
                  <w:proofErr w:type="spellEnd"/>
                </w:p>
              </w:tc>
            </w:tr>
            <w:tr w:rsidR="00EB05E8" w:rsidRPr="002E7FA2" w:rsidTr="007C48C7">
              <w:tc>
                <w:tcPr>
                  <w:tcW w:w="82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2.</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Составление и утверждение у заведующего ДОУ циклограммы рабочего </w:t>
                  </w:r>
                  <w:r w:rsidRPr="002E7FA2">
                    <w:rPr>
                      <w:rFonts w:ascii="Times New Roman" w:eastAsia="Times New Roman" w:hAnsi="Times New Roman" w:cs="Times New Roman"/>
                      <w:sz w:val="24"/>
                      <w:szCs w:val="24"/>
                      <w:lang w:eastAsia="ru-RU"/>
                    </w:rPr>
                    <w:lastRenderedPageBreak/>
                    <w:t xml:space="preserve">времени учителя-логопеда, расписания занятий индивидуально-подгрупповой  логопедической НОД на год </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lastRenderedPageBreak/>
                    <w:t>До 15 сентября</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Циклограмма,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расписание занятий</w:t>
                  </w:r>
                </w:p>
              </w:tc>
            </w:tr>
            <w:tr w:rsidR="00EB05E8" w:rsidRPr="002E7FA2" w:rsidTr="007C48C7">
              <w:tc>
                <w:tcPr>
                  <w:tcW w:w="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lastRenderedPageBreak/>
                    <w:t>3.</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Составление Рабочей программы, годовог</w:t>
                  </w:r>
                  <w:r w:rsidR="00433D12">
                    <w:rPr>
                      <w:rFonts w:ascii="Times New Roman" w:eastAsia="Times New Roman" w:hAnsi="Times New Roman" w:cs="Times New Roman"/>
                      <w:sz w:val="24"/>
                      <w:szCs w:val="24"/>
                      <w:lang w:eastAsia="ru-RU"/>
                    </w:rPr>
                    <w:t>о плана работы учителя-логопеда, паспорта логопедического кабинета.</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До 15 сентября</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Рабочая программа, Годовой план работы </w:t>
                  </w:r>
                </w:p>
              </w:tc>
            </w:tr>
            <w:tr w:rsidR="00EB05E8" w:rsidRPr="002E7FA2" w:rsidTr="007C48C7">
              <w:tc>
                <w:tcPr>
                  <w:tcW w:w="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4.</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Составление перспективных и календарно-тематических планов работы на год</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До 15 сентября</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Перспективный и календарный план работы</w:t>
                  </w:r>
                </w:p>
              </w:tc>
            </w:tr>
            <w:tr w:rsidR="00EB05E8" w:rsidRPr="002E7FA2" w:rsidTr="007C48C7">
              <w:tc>
                <w:tcPr>
                  <w:tcW w:w="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5.</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Планирование </w:t>
                  </w:r>
                  <w:proofErr w:type="gramStart"/>
                  <w:r w:rsidRPr="002E7FA2">
                    <w:rPr>
                      <w:rFonts w:ascii="Times New Roman" w:eastAsia="Times New Roman" w:hAnsi="Times New Roman" w:cs="Times New Roman"/>
                      <w:sz w:val="24"/>
                      <w:szCs w:val="24"/>
                      <w:lang w:eastAsia="ru-RU"/>
                    </w:rPr>
                    <w:t>логопедической</w:t>
                  </w:r>
                  <w:proofErr w:type="gramEnd"/>
                  <w:r w:rsidRPr="002E7FA2">
                    <w:rPr>
                      <w:rFonts w:ascii="Times New Roman" w:eastAsia="Times New Roman" w:hAnsi="Times New Roman" w:cs="Times New Roman"/>
                      <w:sz w:val="24"/>
                      <w:szCs w:val="24"/>
                      <w:lang w:eastAsia="ru-RU"/>
                    </w:rPr>
                    <w:t xml:space="preserve"> подгрупповой, индивидуальной НОД </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В течение года </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Ежедневные планы работы, конспекты НОД</w:t>
                  </w:r>
                </w:p>
              </w:tc>
            </w:tr>
            <w:tr w:rsidR="00EB05E8" w:rsidRPr="002E7FA2" w:rsidTr="00CC0D27">
              <w:trPr>
                <w:trHeight w:val="676"/>
              </w:trPr>
              <w:tc>
                <w:tcPr>
                  <w:tcW w:w="82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6.</w:t>
                  </w:r>
                </w:p>
              </w:tc>
              <w:tc>
                <w:tcPr>
                  <w:tcW w:w="466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Ведение индивидуальных тетрадей детей. Заполнение речевых карт </w:t>
                  </w:r>
                </w:p>
              </w:tc>
              <w:tc>
                <w:tcPr>
                  <w:tcW w:w="127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года</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Индивидуальные тетради, речевые карты детей </w:t>
                  </w:r>
                </w:p>
              </w:tc>
            </w:tr>
          </w:tbl>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2E18B6">
            <w:pPr>
              <w:numPr>
                <w:ilvl w:val="0"/>
                <w:numId w:val="35"/>
              </w:num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РАБОТА С ПЕДАГОГАМИ</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6"/>
              <w:gridCol w:w="4617"/>
              <w:gridCol w:w="1328"/>
              <w:gridCol w:w="3827"/>
            </w:tblGrid>
            <w:tr w:rsidR="00EB05E8" w:rsidRPr="002E7FA2" w:rsidTr="007C48C7">
              <w:tc>
                <w:tcPr>
                  <w:tcW w:w="826"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 </w:t>
                  </w:r>
                  <w:proofErr w:type="spellStart"/>
                  <w:proofErr w:type="gramStart"/>
                  <w:r w:rsidRPr="002E7FA2">
                    <w:rPr>
                      <w:rFonts w:ascii="Times New Roman" w:eastAsia="Times New Roman" w:hAnsi="Times New Roman" w:cs="Times New Roman"/>
                      <w:sz w:val="24"/>
                      <w:szCs w:val="24"/>
                      <w:lang w:eastAsia="ru-RU"/>
                    </w:rPr>
                    <w:t>п</w:t>
                  </w:r>
                  <w:proofErr w:type="spellEnd"/>
                  <w:proofErr w:type="gramEnd"/>
                  <w:r w:rsidRPr="002E7FA2">
                    <w:rPr>
                      <w:rFonts w:ascii="Times New Roman" w:eastAsia="Times New Roman" w:hAnsi="Times New Roman" w:cs="Times New Roman"/>
                      <w:sz w:val="24"/>
                      <w:szCs w:val="24"/>
                      <w:lang w:eastAsia="ru-RU"/>
                    </w:rPr>
                    <w:t>/</w:t>
                  </w:r>
                  <w:proofErr w:type="spellStart"/>
                  <w:r w:rsidRPr="002E7FA2">
                    <w:rPr>
                      <w:rFonts w:ascii="Times New Roman" w:eastAsia="Times New Roman" w:hAnsi="Times New Roman" w:cs="Times New Roman"/>
                      <w:sz w:val="24"/>
                      <w:szCs w:val="24"/>
                      <w:lang w:eastAsia="ru-RU"/>
                    </w:rPr>
                    <w:t>п</w:t>
                  </w:r>
                  <w:proofErr w:type="spellEnd"/>
                </w:p>
              </w:tc>
              <w:tc>
                <w:tcPr>
                  <w:tcW w:w="461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Содержание работы</w:t>
                  </w:r>
                </w:p>
              </w:tc>
              <w:tc>
                <w:tcPr>
                  <w:tcW w:w="1328"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Сроки</w:t>
                  </w:r>
                </w:p>
              </w:tc>
              <w:tc>
                <w:tcPr>
                  <w:tcW w:w="382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Выход</w:t>
                  </w:r>
                </w:p>
              </w:tc>
            </w:tr>
            <w:tr w:rsidR="00EB05E8" w:rsidRPr="002E7FA2" w:rsidTr="007C48C7">
              <w:tc>
                <w:tcPr>
                  <w:tcW w:w="826"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w:t>
                  </w:r>
                </w:p>
              </w:tc>
              <w:tc>
                <w:tcPr>
                  <w:tcW w:w="461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u w:val="single"/>
                      <w:lang w:eastAsia="ru-RU"/>
                    </w:rPr>
                  </w:pPr>
                  <w:r w:rsidRPr="002E7FA2">
                    <w:rPr>
                      <w:rFonts w:ascii="Times New Roman" w:eastAsia="Times New Roman" w:hAnsi="Times New Roman" w:cs="Times New Roman"/>
                      <w:sz w:val="24"/>
                      <w:szCs w:val="24"/>
                      <w:u w:val="single"/>
                      <w:lang w:eastAsia="ru-RU"/>
                    </w:rPr>
                    <w:t>Консультации для воспитателей ДОУ на семинарах, педагогических советах:</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u w:val="single"/>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1.Обсуждение результатов логопедической, психологической  и педагогической диагностики детей, зачисленных на логопедический пункт,  на педагогическом совете ДОУ</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2. «</w:t>
                  </w:r>
                  <w:r w:rsidRPr="002E7FA2">
                    <w:rPr>
                      <w:rFonts w:ascii="Times New Roman" w:eastAsia="Times New Roman" w:hAnsi="Times New Roman" w:cs="Times New Roman"/>
                      <w:bCs/>
                      <w:sz w:val="24"/>
                      <w:szCs w:val="24"/>
                      <w:lang w:eastAsia="ru-RU"/>
                    </w:rPr>
                    <w:t>Использование артикуляционных сказок при формировании правильного звукопроизношения у детей с речевыми нарушениями</w:t>
                  </w:r>
                  <w:r w:rsidRPr="002E7FA2">
                    <w:rPr>
                      <w:rFonts w:ascii="Times New Roman" w:eastAsia="Times New Roman" w:hAnsi="Times New Roman" w:cs="Times New Roman"/>
                      <w:sz w:val="24"/>
                      <w:szCs w:val="24"/>
                      <w:lang w:eastAsia="ru-RU"/>
                    </w:rPr>
                    <w:t>»</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3. «Речь </w:t>
                  </w:r>
                  <w:proofErr w:type="spellStart"/>
                  <w:proofErr w:type="gramStart"/>
                  <w:r w:rsidRPr="002E7FA2">
                    <w:rPr>
                      <w:rFonts w:ascii="Times New Roman" w:eastAsia="Times New Roman" w:hAnsi="Times New Roman" w:cs="Times New Roman"/>
                      <w:sz w:val="24"/>
                      <w:szCs w:val="24"/>
                      <w:lang w:eastAsia="ru-RU"/>
                    </w:rPr>
                    <w:t>воспитателя-основной</w:t>
                  </w:r>
                  <w:proofErr w:type="spellEnd"/>
                  <w:proofErr w:type="gramEnd"/>
                  <w:r w:rsidRPr="002E7FA2">
                    <w:rPr>
                      <w:rFonts w:ascii="Times New Roman" w:eastAsia="Times New Roman" w:hAnsi="Times New Roman" w:cs="Times New Roman"/>
                      <w:sz w:val="24"/>
                      <w:szCs w:val="24"/>
                      <w:lang w:eastAsia="ru-RU"/>
                    </w:rPr>
                    <w:t xml:space="preserve"> источник речевого развития детей к детскому саду. Требования к культуре речи воспитателя»</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4. «Формирование эмоциональной речи у дошкольников с нарушениями речи»</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5.</w:t>
                  </w:r>
                  <w:r w:rsidRPr="002E7FA2">
                    <w:rPr>
                      <w:rFonts w:ascii="Times New Roman" w:eastAsia="Times New Roman" w:hAnsi="Times New Roman" w:cs="Times New Roman"/>
                      <w:bCs/>
                      <w:iCs/>
                      <w:sz w:val="24"/>
                      <w:szCs w:val="24"/>
                      <w:lang w:eastAsia="ru-RU"/>
                    </w:rPr>
                    <w:t>«</w:t>
                  </w:r>
                  <w:r w:rsidRPr="002E7FA2">
                    <w:rPr>
                      <w:rFonts w:ascii="Times New Roman" w:eastAsia="Times New Roman" w:hAnsi="Times New Roman" w:cs="Times New Roman"/>
                      <w:sz w:val="24"/>
                      <w:szCs w:val="24"/>
                      <w:lang w:eastAsia="ru-RU"/>
                    </w:rPr>
                    <w:t>Педагогические условия и методы воспитания культуры общения и поведения у детей дошкольного возраста</w:t>
                  </w:r>
                  <w:r w:rsidRPr="002E7FA2">
                    <w:rPr>
                      <w:rFonts w:ascii="Times New Roman" w:eastAsia="Times New Roman" w:hAnsi="Times New Roman" w:cs="Times New Roman"/>
                      <w:bCs/>
                      <w:iCs/>
                      <w:sz w:val="24"/>
                      <w:szCs w:val="24"/>
                      <w:lang w:eastAsia="ru-RU"/>
                    </w:rPr>
                    <w:t>»</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6. «Использование дидактических игр при формировании лексико-грамматического строя речи у детей с ОНР, ФФНР»</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7. </w:t>
                  </w:r>
                  <w:r w:rsidRPr="002E7FA2">
                    <w:rPr>
                      <w:rFonts w:ascii="Times New Roman" w:eastAsia="Times New Roman" w:hAnsi="Times New Roman" w:cs="Times New Roman"/>
                      <w:bCs/>
                      <w:iCs/>
                      <w:sz w:val="24"/>
                      <w:szCs w:val="24"/>
                      <w:lang w:eastAsia="ru-RU"/>
                    </w:rPr>
                    <w:t>«</w:t>
                  </w:r>
                  <w:r w:rsidRPr="002E7FA2">
                    <w:rPr>
                      <w:rFonts w:ascii="Times New Roman" w:eastAsia="Times New Roman" w:hAnsi="Times New Roman" w:cs="Times New Roman"/>
                      <w:sz w:val="24"/>
                      <w:szCs w:val="24"/>
                      <w:lang w:eastAsia="ru-RU"/>
                    </w:rPr>
                    <w:t>Методические рекомендации по организации и содержанию коррекционной работы воспитателя в группе для детей с тяжелыми нарушениями речи</w:t>
                  </w:r>
                  <w:r w:rsidRPr="002E7FA2">
                    <w:rPr>
                      <w:rFonts w:ascii="Times New Roman" w:eastAsia="Times New Roman" w:hAnsi="Times New Roman" w:cs="Times New Roman"/>
                      <w:bCs/>
                      <w:iCs/>
                      <w:sz w:val="24"/>
                      <w:szCs w:val="24"/>
                      <w:lang w:eastAsia="ru-RU"/>
                    </w:rPr>
                    <w:t>»</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8. «Нетрадиционные формы коррекции речевых нарушений у детей дошкольного возраста»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9. «Использование игровых методик в развитии речи детей при подготовке к школе»</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10. Анализ работы логопедического пункта ДОУ за год</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 - Обсуждение рабочих моментов. Рекомендации по работе воспитателей  в летний период.</w:t>
                  </w:r>
                </w:p>
              </w:tc>
              <w:tc>
                <w:tcPr>
                  <w:tcW w:w="1328"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Сентябрь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Октябрь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Ноябрь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Декабрь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Январь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Февраль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Март</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Апрель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Май</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Май</w:t>
                  </w:r>
                </w:p>
              </w:tc>
              <w:tc>
                <w:tcPr>
                  <w:tcW w:w="382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Результаты диагностики </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Практический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Практический материал </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Практический материал и буклеты для педагогов ДОУ</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Отчет о работе</w:t>
                  </w:r>
                </w:p>
              </w:tc>
            </w:tr>
            <w:tr w:rsidR="00EB05E8" w:rsidRPr="002E7FA2" w:rsidTr="007C48C7">
              <w:tc>
                <w:tcPr>
                  <w:tcW w:w="826"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2.</w:t>
                  </w:r>
                </w:p>
              </w:tc>
              <w:tc>
                <w:tcPr>
                  <w:tcW w:w="461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 Взаимодействия со специалистами ДОУ: с муз</w:t>
                  </w:r>
                  <w:proofErr w:type="gramStart"/>
                  <w:r w:rsidRPr="002E7FA2">
                    <w:rPr>
                      <w:rFonts w:ascii="Times New Roman" w:eastAsia="Times New Roman" w:hAnsi="Times New Roman" w:cs="Times New Roman"/>
                      <w:sz w:val="24"/>
                      <w:szCs w:val="24"/>
                      <w:lang w:eastAsia="ru-RU"/>
                    </w:rPr>
                    <w:t>.</w:t>
                  </w:r>
                  <w:proofErr w:type="gramEnd"/>
                  <w:r w:rsidRPr="002E7FA2">
                    <w:rPr>
                      <w:rFonts w:ascii="Times New Roman" w:eastAsia="Times New Roman" w:hAnsi="Times New Roman" w:cs="Times New Roman"/>
                      <w:sz w:val="24"/>
                      <w:szCs w:val="24"/>
                      <w:lang w:eastAsia="ru-RU"/>
                    </w:rPr>
                    <w:t xml:space="preserve"> </w:t>
                  </w:r>
                  <w:proofErr w:type="gramStart"/>
                  <w:r w:rsidRPr="002E7FA2">
                    <w:rPr>
                      <w:rFonts w:ascii="Times New Roman" w:eastAsia="Times New Roman" w:hAnsi="Times New Roman" w:cs="Times New Roman"/>
                      <w:sz w:val="24"/>
                      <w:szCs w:val="24"/>
                      <w:lang w:eastAsia="ru-RU"/>
                    </w:rPr>
                    <w:t>р</w:t>
                  </w:r>
                  <w:proofErr w:type="gramEnd"/>
                  <w:r w:rsidRPr="002E7FA2">
                    <w:rPr>
                      <w:rFonts w:ascii="Times New Roman" w:eastAsia="Times New Roman" w:hAnsi="Times New Roman" w:cs="Times New Roman"/>
                      <w:sz w:val="24"/>
                      <w:szCs w:val="24"/>
                      <w:lang w:eastAsia="ru-RU"/>
                    </w:rPr>
                    <w:t>уководителем, медицинским работником, работающими с детьми с нарушениями речи</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2. Консультация для музыкальных работников ДОУ: «Музыкальное воспитание детей с отклонениями в речевом развитии»; </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3. Консультация для медицинского работника ДОУ: «Взаимосвязь учителя-логопеда и медицинского работника по реализации здоровьесберегающих технологий с детьми со сложным дефектом»</w:t>
                  </w:r>
                </w:p>
              </w:tc>
              <w:tc>
                <w:tcPr>
                  <w:tcW w:w="1328"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 года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Декабрь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Апрель </w:t>
                  </w:r>
                </w:p>
              </w:tc>
              <w:tc>
                <w:tcPr>
                  <w:tcW w:w="382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 Анализ работы за год</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tc>
            </w:tr>
          </w:tbl>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2E18B6">
            <w:pPr>
              <w:numPr>
                <w:ilvl w:val="0"/>
                <w:numId w:val="35"/>
              </w:num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РАБОТА С РОДИТЕЛЯМИ</w:t>
            </w:r>
          </w:p>
          <w:tbl>
            <w:tblPr>
              <w:tblW w:w="11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4"/>
              <w:gridCol w:w="4667"/>
              <w:gridCol w:w="1323"/>
              <w:gridCol w:w="4134"/>
            </w:tblGrid>
            <w:tr w:rsidR="00EB05E8" w:rsidRPr="002E7FA2" w:rsidTr="00592C3F">
              <w:tc>
                <w:tcPr>
                  <w:tcW w:w="110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 xml:space="preserve">№ </w:t>
                  </w:r>
                  <w:proofErr w:type="spellStart"/>
                  <w:proofErr w:type="gramStart"/>
                  <w:r w:rsidRPr="002E7FA2">
                    <w:rPr>
                      <w:rFonts w:ascii="Times New Roman" w:eastAsia="Times New Roman" w:hAnsi="Times New Roman" w:cs="Times New Roman"/>
                      <w:sz w:val="24"/>
                      <w:szCs w:val="24"/>
                      <w:lang w:eastAsia="ru-RU"/>
                    </w:rPr>
                    <w:t>п</w:t>
                  </w:r>
                  <w:proofErr w:type="spellEnd"/>
                  <w:proofErr w:type="gramEnd"/>
                  <w:r w:rsidRPr="002E7FA2">
                    <w:rPr>
                      <w:rFonts w:ascii="Times New Roman" w:eastAsia="Times New Roman" w:hAnsi="Times New Roman" w:cs="Times New Roman"/>
                      <w:sz w:val="24"/>
                      <w:szCs w:val="24"/>
                      <w:lang w:eastAsia="ru-RU"/>
                    </w:rPr>
                    <w:t>/</w:t>
                  </w:r>
                  <w:proofErr w:type="spellStart"/>
                  <w:r w:rsidRPr="002E7FA2">
                    <w:rPr>
                      <w:rFonts w:ascii="Times New Roman" w:eastAsia="Times New Roman" w:hAnsi="Times New Roman" w:cs="Times New Roman"/>
                      <w:sz w:val="24"/>
                      <w:szCs w:val="24"/>
                      <w:lang w:eastAsia="ru-RU"/>
                    </w:rPr>
                    <w:t>п</w:t>
                  </w:r>
                  <w:proofErr w:type="spellEnd"/>
                </w:p>
              </w:tc>
              <w:tc>
                <w:tcPr>
                  <w:tcW w:w="466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Содержание работы</w:t>
                  </w:r>
                </w:p>
              </w:tc>
              <w:tc>
                <w:tcPr>
                  <w:tcW w:w="1323"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Сроки</w:t>
                  </w:r>
                </w:p>
              </w:tc>
              <w:tc>
                <w:tcPr>
                  <w:tcW w:w="413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Выход</w:t>
                  </w:r>
                </w:p>
              </w:tc>
            </w:tr>
            <w:tr w:rsidR="00EB05E8" w:rsidRPr="002E7FA2" w:rsidTr="00592C3F">
              <w:tc>
                <w:tcPr>
                  <w:tcW w:w="1104"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ab/>
                    <w:t>1.</w:t>
                  </w:r>
                </w:p>
              </w:tc>
              <w:tc>
                <w:tcPr>
                  <w:tcW w:w="466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u w:val="single"/>
                      <w:lang w:eastAsia="ru-RU"/>
                    </w:rPr>
                  </w:pPr>
                  <w:r w:rsidRPr="002E7FA2">
                    <w:rPr>
                      <w:rFonts w:ascii="Times New Roman" w:eastAsia="Times New Roman" w:hAnsi="Times New Roman" w:cs="Times New Roman"/>
                      <w:sz w:val="24"/>
                      <w:szCs w:val="24"/>
                      <w:u w:val="single"/>
                      <w:lang w:eastAsia="ru-RU"/>
                    </w:rPr>
                    <w:t>Выступления на родительских собраниях:</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 Цели и задачи коррекционной логопедической работы с детьми, зачисленными на логопедический пункт ДОУ.  Организационные вопросы. Рекомендации логопеда по организации занятий дома и соблюдению методических рекомендаций».</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2.«Подведение итогов коррекционной работы учителя-логопеда с детьми, зачисленными на логопедический пункт ДОУ. Рекомендации родителям на летний период».</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323"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Сентябрь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Май</w:t>
                  </w:r>
                </w:p>
              </w:tc>
              <w:tc>
                <w:tcPr>
                  <w:tcW w:w="4134"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Протоколы родительских собраний</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CC0D27" w:rsidRPr="002E7FA2" w:rsidRDefault="00CC0D27"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Протоколы родительских собраний</w:t>
                  </w:r>
                </w:p>
              </w:tc>
            </w:tr>
            <w:tr w:rsidR="00EB05E8" w:rsidRPr="002E7FA2" w:rsidTr="00592C3F">
              <w:trPr>
                <w:trHeight w:val="315"/>
              </w:trPr>
              <w:tc>
                <w:tcPr>
                  <w:tcW w:w="1104"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t>2.</w:t>
                  </w:r>
                </w:p>
              </w:tc>
              <w:tc>
                <w:tcPr>
                  <w:tcW w:w="4667"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u w:val="single"/>
                      <w:lang w:eastAsia="ru-RU"/>
                    </w:rPr>
                  </w:pPr>
                  <w:r w:rsidRPr="002E7FA2">
                    <w:rPr>
                      <w:rFonts w:ascii="Times New Roman" w:eastAsia="Times New Roman" w:hAnsi="Times New Roman" w:cs="Times New Roman"/>
                      <w:sz w:val="24"/>
                      <w:szCs w:val="24"/>
                      <w:u w:val="single"/>
                      <w:lang w:eastAsia="ru-RU"/>
                    </w:rPr>
                    <w:t>Консультации для родителей:</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u w:val="single"/>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1. «Индивидуальные консультации для родителей по результатам логопедического обследования»</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2. «Могут ли родители сами исправить речь ребенка»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3.«Система дидактических игр и упражнений по развитию речи у детей с особыми образовательными потребностями»</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4. «</w:t>
                  </w:r>
                  <w:proofErr w:type="spellStart"/>
                  <w:r w:rsidRPr="002E7FA2">
                    <w:rPr>
                      <w:rFonts w:ascii="Times New Roman" w:eastAsia="Times New Roman" w:hAnsi="Times New Roman" w:cs="Times New Roman"/>
                      <w:sz w:val="24"/>
                      <w:szCs w:val="24"/>
                      <w:lang w:eastAsia="ru-RU"/>
                    </w:rPr>
                    <w:t>Чистоговорк</w:t>
                  </w:r>
                  <w:proofErr w:type="gramStart"/>
                  <w:r w:rsidRPr="002E7FA2">
                    <w:rPr>
                      <w:rFonts w:ascii="Times New Roman" w:eastAsia="Times New Roman" w:hAnsi="Times New Roman" w:cs="Times New Roman"/>
                      <w:sz w:val="24"/>
                      <w:szCs w:val="24"/>
                      <w:lang w:eastAsia="ru-RU"/>
                    </w:rPr>
                    <w:t>а</w:t>
                  </w:r>
                  <w:proofErr w:type="spellEnd"/>
                  <w:r w:rsidRPr="002E7FA2">
                    <w:rPr>
                      <w:rFonts w:ascii="Times New Roman" w:eastAsia="Times New Roman" w:hAnsi="Times New Roman" w:cs="Times New Roman"/>
                      <w:sz w:val="24"/>
                      <w:szCs w:val="24"/>
                      <w:lang w:eastAsia="ru-RU"/>
                    </w:rPr>
                    <w:t>-</w:t>
                  </w:r>
                  <w:proofErr w:type="gramEnd"/>
                  <w:r w:rsidRPr="002E7FA2">
                    <w:rPr>
                      <w:rFonts w:ascii="Times New Roman" w:eastAsia="Times New Roman" w:hAnsi="Times New Roman" w:cs="Times New Roman"/>
                      <w:sz w:val="24"/>
                      <w:szCs w:val="24"/>
                      <w:lang w:eastAsia="ru-RU"/>
                    </w:rPr>
                    <w:t xml:space="preserve"> средство, повышающее эффективность коррекционно-логопедической работы с детьми ДОУ»</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5. «Речевые игры в социально-личностном развитии ребенка»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6. «</w:t>
                  </w:r>
                  <w:r w:rsidRPr="002E7FA2">
                    <w:rPr>
                      <w:rFonts w:ascii="Times New Roman" w:eastAsia="Times New Roman" w:hAnsi="Times New Roman" w:cs="Times New Roman"/>
                      <w:bCs/>
                      <w:sz w:val="24"/>
                      <w:szCs w:val="24"/>
                      <w:lang w:eastAsia="ru-RU"/>
                    </w:rPr>
                    <w:t>Роль сказки в логопедической работе с детьми дошкольного возраста</w:t>
                  </w:r>
                  <w:r w:rsidRPr="002E7FA2">
                    <w:rPr>
                      <w:rFonts w:ascii="Times New Roman" w:eastAsia="Times New Roman" w:hAnsi="Times New Roman" w:cs="Times New Roman"/>
                      <w:sz w:val="24"/>
                      <w:szCs w:val="24"/>
                      <w:lang w:eastAsia="ru-RU"/>
                    </w:rPr>
                    <w:t>»</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7. «Влияние общения в семье на формирование речи ребенка»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8. «Правильная речь- залог успеха первоклассника»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9.Рекомендации родителям на летний период</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1323"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Сентябрь, май</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Октябрь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Ноябрь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Декабрь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Январь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Февраль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Март</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Апрель</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Май</w:t>
                  </w:r>
                </w:p>
              </w:tc>
              <w:tc>
                <w:tcPr>
                  <w:tcW w:w="4134"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Устная информация</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Письменные материалы</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Письменный материал</w:t>
                  </w:r>
                </w:p>
              </w:tc>
            </w:tr>
            <w:tr w:rsidR="00EB05E8" w:rsidRPr="002E7FA2" w:rsidTr="00592C3F">
              <w:trPr>
                <w:trHeight w:val="150"/>
              </w:trPr>
              <w:tc>
                <w:tcPr>
                  <w:tcW w:w="110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bCs/>
                      <w:sz w:val="24"/>
                      <w:szCs w:val="24"/>
                      <w:lang w:eastAsia="ru-RU"/>
                    </w:rPr>
                  </w:pPr>
                  <w:r w:rsidRPr="002E7FA2">
                    <w:rPr>
                      <w:rFonts w:ascii="Times New Roman" w:eastAsia="Times New Roman" w:hAnsi="Times New Roman" w:cs="Times New Roman"/>
                      <w:bCs/>
                      <w:sz w:val="24"/>
                      <w:szCs w:val="24"/>
                      <w:lang w:eastAsia="ru-RU"/>
                    </w:rPr>
                    <w:lastRenderedPageBreak/>
                    <w:t>3.</w:t>
                  </w:r>
                </w:p>
              </w:tc>
              <w:tc>
                <w:tcPr>
                  <w:tcW w:w="4667"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Консультирование родителей по необходимости, по запросу родителей.</w:t>
                  </w:r>
                </w:p>
              </w:tc>
              <w:tc>
                <w:tcPr>
                  <w:tcW w:w="1323" w:type="dxa"/>
                  <w:tcBorders>
                    <w:top w:val="single" w:sz="4" w:space="0" w:color="auto"/>
                    <w:left w:val="single" w:sz="4" w:space="0" w:color="auto"/>
                    <w:bottom w:val="single" w:sz="4" w:space="0" w:color="auto"/>
                    <w:right w:val="single" w:sz="4" w:space="0" w:color="auto"/>
                  </w:tcBorders>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В течение года</w:t>
                  </w:r>
                </w:p>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p>
              </w:tc>
              <w:tc>
                <w:tcPr>
                  <w:tcW w:w="4134" w:type="dxa"/>
                  <w:tcBorders>
                    <w:top w:val="single" w:sz="4" w:space="0" w:color="auto"/>
                    <w:left w:val="single" w:sz="4" w:space="0" w:color="auto"/>
                    <w:bottom w:val="single" w:sz="4" w:space="0" w:color="auto"/>
                    <w:right w:val="single" w:sz="4" w:space="0" w:color="auto"/>
                  </w:tcBorders>
                  <w:hideMark/>
                </w:tcPr>
                <w:p w:rsidR="00EB05E8" w:rsidRPr="002E7FA2" w:rsidRDefault="00EB05E8" w:rsidP="00EB05E8">
                  <w:pPr>
                    <w:shd w:val="clear" w:color="auto" w:fill="FFFFFF"/>
                    <w:spacing w:after="0" w:line="240" w:lineRule="auto"/>
                    <w:jc w:val="both"/>
                    <w:rPr>
                      <w:rFonts w:ascii="Times New Roman" w:eastAsia="Times New Roman" w:hAnsi="Times New Roman" w:cs="Times New Roman"/>
                      <w:sz w:val="24"/>
                      <w:szCs w:val="24"/>
                      <w:lang w:eastAsia="ru-RU"/>
                    </w:rPr>
                  </w:pPr>
                  <w:r w:rsidRPr="002E7FA2">
                    <w:rPr>
                      <w:rFonts w:ascii="Times New Roman" w:eastAsia="Times New Roman" w:hAnsi="Times New Roman" w:cs="Times New Roman"/>
                      <w:sz w:val="24"/>
                      <w:szCs w:val="24"/>
                      <w:lang w:eastAsia="ru-RU"/>
                    </w:rPr>
                    <w:t>Журнал индивидуального консультирования родителей</w:t>
                  </w:r>
                </w:p>
              </w:tc>
            </w:tr>
          </w:tbl>
          <w:p w:rsidR="00EB05E8" w:rsidRPr="007B6B1C" w:rsidRDefault="00EB05E8" w:rsidP="00EB05E8">
            <w:pPr>
              <w:rPr>
                <w:rFonts w:ascii="Times New Roman" w:eastAsia="Times New Roman" w:hAnsi="Times New Roman" w:cs="Times New Roman"/>
                <w:color w:val="000000"/>
                <w:sz w:val="24"/>
                <w:szCs w:val="24"/>
                <w:lang w:eastAsia="ru-RU"/>
              </w:rPr>
            </w:pPr>
          </w:p>
        </w:tc>
      </w:tr>
    </w:tbl>
    <w:p w:rsidR="00FC0AE1" w:rsidRDefault="00FC0AE1" w:rsidP="00FD0A44">
      <w:pPr>
        <w:spacing w:after="0" w:line="240" w:lineRule="auto"/>
        <w:jc w:val="both"/>
        <w:rPr>
          <w:rFonts w:ascii="Times New Roman" w:hAnsi="Times New Roman"/>
          <w:b/>
          <w:sz w:val="24"/>
          <w:szCs w:val="24"/>
        </w:rPr>
      </w:pPr>
    </w:p>
    <w:p w:rsidR="00FC0AE1" w:rsidRPr="00FD0A44" w:rsidRDefault="00FC0AE1" w:rsidP="00FD0A44">
      <w:pPr>
        <w:spacing w:after="0" w:line="240" w:lineRule="auto"/>
        <w:jc w:val="both"/>
        <w:rPr>
          <w:rFonts w:ascii="Times New Roman" w:hAnsi="Times New Roman"/>
          <w:b/>
          <w:sz w:val="24"/>
          <w:szCs w:val="24"/>
        </w:rPr>
      </w:pPr>
    </w:p>
    <w:p w:rsidR="00C7718A" w:rsidRPr="00FD34E0" w:rsidRDefault="00EA5BB2" w:rsidP="002E18B6">
      <w:pPr>
        <w:pStyle w:val="ab"/>
        <w:numPr>
          <w:ilvl w:val="1"/>
          <w:numId w:val="24"/>
        </w:numPr>
        <w:spacing w:after="0" w:line="240" w:lineRule="auto"/>
        <w:jc w:val="both"/>
        <w:rPr>
          <w:rFonts w:ascii="Times New Roman" w:hAnsi="Times New Roman"/>
          <w:b/>
          <w:sz w:val="24"/>
          <w:szCs w:val="24"/>
        </w:rPr>
      </w:pPr>
      <w:r w:rsidRPr="00FD34E0">
        <w:rPr>
          <w:rFonts w:ascii="Times New Roman" w:hAnsi="Times New Roman"/>
          <w:b/>
          <w:sz w:val="24"/>
          <w:szCs w:val="24"/>
        </w:rPr>
        <w:t>Районные и региональные с</w:t>
      </w:r>
      <w:r w:rsidR="00C7718A" w:rsidRPr="00FD34E0">
        <w:rPr>
          <w:rFonts w:ascii="Times New Roman" w:hAnsi="Times New Roman"/>
          <w:b/>
          <w:sz w:val="24"/>
          <w:szCs w:val="24"/>
        </w:rPr>
        <w:t>мотры, конкурсы</w:t>
      </w:r>
    </w:p>
    <w:tbl>
      <w:tblPr>
        <w:tblStyle w:val="110"/>
        <w:tblW w:w="11056" w:type="dxa"/>
        <w:tblInd w:w="-601" w:type="dxa"/>
        <w:tblBorders>
          <w:top w:val="dashDotStroked" w:sz="24" w:space="0" w:color="000000" w:themeColor="text1"/>
          <w:left w:val="dashDotStroked" w:sz="24" w:space="0" w:color="000000" w:themeColor="text1"/>
          <w:bottom w:val="dashDotStroked" w:sz="24" w:space="0" w:color="000000" w:themeColor="text1"/>
          <w:right w:val="dashDotStroked" w:sz="24" w:space="0" w:color="000000" w:themeColor="text1"/>
          <w:insideH w:val="single" w:sz="6" w:space="0" w:color="000000" w:themeColor="text1"/>
          <w:insideV w:val="single" w:sz="6" w:space="0" w:color="000000" w:themeColor="text1"/>
        </w:tblBorders>
        <w:tblLayout w:type="fixed"/>
        <w:tblLook w:val="04A0"/>
      </w:tblPr>
      <w:tblGrid>
        <w:gridCol w:w="567"/>
        <w:gridCol w:w="5245"/>
        <w:gridCol w:w="1701"/>
        <w:gridCol w:w="3543"/>
      </w:tblGrid>
      <w:tr w:rsidR="00C7718A" w:rsidRPr="002B37B6" w:rsidTr="007A16E0">
        <w:trPr>
          <w:cnfStyle w:val="100000000000"/>
        </w:trPr>
        <w:tc>
          <w:tcPr>
            <w:cnfStyle w:val="001000000000"/>
            <w:tcW w:w="567" w:type="dxa"/>
            <w:shd w:val="clear" w:color="auto" w:fill="C6D9F1" w:themeFill="text2" w:themeFillTint="33"/>
            <w:hideMark/>
          </w:tcPr>
          <w:p w:rsidR="00C7718A" w:rsidRPr="002B37B6" w:rsidRDefault="00C7718A" w:rsidP="002B37B6">
            <w:pPr>
              <w:ind w:left="120" w:right="120" w:hanging="86"/>
              <w:jc w:val="both"/>
              <w:textAlignment w:val="top"/>
              <w:rPr>
                <w:rFonts w:ascii="Times New Roman" w:hAnsi="Times New Roman" w:cs="Times New Roman"/>
                <w:color w:val="000000"/>
                <w:sz w:val="24"/>
                <w:szCs w:val="24"/>
              </w:rPr>
            </w:pPr>
            <w:proofErr w:type="spellStart"/>
            <w:proofErr w:type="gramStart"/>
            <w:r w:rsidRPr="002B37B6">
              <w:rPr>
                <w:rFonts w:ascii="Times New Roman" w:hAnsi="Times New Roman" w:cs="Times New Roman"/>
                <w:color w:val="000000"/>
                <w:sz w:val="24"/>
                <w:szCs w:val="24"/>
              </w:rPr>
              <w:t>п</w:t>
            </w:r>
            <w:proofErr w:type="spellEnd"/>
            <w:proofErr w:type="gramEnd"/>
            <w:r w:rsidRPr="002B37B6">
              <w:rPr>
                <w:rFonts w:ascii="Times New Roman" w:hAnsi="Times New Roman" w:cs="Times New Roman"/>
                <w:color w:val="000000"/>
                <w:sz w:val="24"/>
                <w:szCs w:val="24"/>
              </w:rPr>
              <w:t>/</w:t>
            </w:r>
            <w:proofErr w:type="spellStart"/>
            <w:r w:rsidRPr="002B37B6">
              <w:rPr>
                <w:rFonts w:ascii="Times New Roman" w:hAnsi="Times New Roman" w:cs="Times New Roman"/>
                <w:color w:val="000000"/>
                <w:sz w:val="24"/>
                <w:szCs w:val="24"/>
              </w:rPr>
              <w:t>п</w:t>
            </w:r>
            <w:proofErr w:type="spellEnd"/>
          </w:p>
        </w:tc>
        <w:tc>
          <w:tcPr>
            <w:tcW w:w="5245" w:type="dxa"/>
            <w:shd w:val="clear" w:color="auto" w:fill="C6D9F1" w:themeFill="text2" w:themeFillTint="33"/>
            <w:hideMark/>
          </w:tcPr>
          <w:p w:rsidR="00C7718A" w:rsidRPr="002B37B6" w:rsidRDefault="00C7718A"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Содержание</w:t>
            </w:r>
          </w:p>
        </w:tc>
        <w:tc>
          <w:tcPr>
            <w:tcW w:w="1701" w:type="dxa"/>
            <w:shd w:val="clear" w:color="auto" w:fill="C6D9F1" w:themeFill="text2" w:themeFillTint="33"/>
            <w:hideMark/>
          </w:tcPr>
          <w:p w:rsidR="00C7718A" w:rsidRPr="002B37B6" w:rsidRDefault="00C7718A"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Срок</w:t>
            </w:r>
          </w:p>
        </w:tc>
        <w:tc>
          <w:tcPr>
            <w:tcW w:w="3543" w:type="dxa"/>
            <w:shd w:val="clear" w:color="auto" w:fill="C6D9F1" w:themeFill="text2" w:themeFillTint="33"/>
            <w:hideMark/>
          </w:tcPr>
          <w:p w:rsidR="00C7718A" w:rsidRPr="002B37B6" w:rsidRDefault="00C7718A"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Ответственный</w:t>
            </w:r>
          </w:p>
        </w:tc>
      </w:tr>
      <w:tr w:rsidR="00C7718A" w:rsidRPr="002B37B6" w:rsidTr="007A16E0">
        <w:trPr>
          <w:cnfStyle w:val="000000100000"/>
          <w:trHeight w:val="555"/>
        </w:trPr>
        <w:tc>
          <w:tcPr>
            <w:cnfStyle w:val="001000000000"/>
            <w:tcW w:w="567" w:type="dxa"/>
            <w:tcBorders>
              <w:top w:val="single" w:sz="4" w:space="0" w:color="auto"/>
            </w:tcBorders>
            <w:shd w:val="clear" w:color="auto" w:fill="FFFFFF" w:themeFill="background1"/>
            <w:hideMark/>
          </w:tcPr>
          <w:p w:rsidR="00C7718A" w:rsidRPr="00FC0AE1" w:rsidRDefault="00FC0AE1" w:rsidP="002B37B6">
            <w:pPr>
              <w:ind w:left="120" w:right="120" w:firstLine="55"/>
              <w:jc w:val="both"/>
              <w:textAlignment w:val="top"/>
              <w:rPr>
                <w:rFonts w:ascii="Times New Roman" w:hAnsi="Times New Roman" w:cs="Times New Roman"/>
                <w:color w:val="000000"/>
              </w:rPr>
            </w:pPr>
            <w:r w:rsidRPr="00FC0AE1">
              <w:rPr>
                <w:rFonts w:ascii="Times New Roman" w:hAnsi="Times New Roman" w:cs="Times New Roman"/>
                <w:color w:val="000000"/>
              </w:rPr>
              <w:t>1</w:t>
            </w:r>
          </w:p>
        </w:tc>
        <w:tc>
          <w:tcPr>
            <w:tcW w:w="5245" w:type="dxa"/>
            <w:tcBorders>
              <w:top w:val="single" w:sz="4" w:space="0" w:color="auto"/>
            </w:tcBorders>
            <w:shd w:val="clear" w:color="auto" w:fill="FFFFFF" w:themeFill="background1"/>
            <w:hideMark/>
          </w:tcPr>
          <w:p w:rsidR="00C7718A" w:rsidRPr="00FC0AE1" w:rsidRDefault="00FC0AE1" w:rsidP="00FC0AE1">
            <w:pPr>
              <w:contextualSpacing/>
              <w:cnfStyle w:val="000000100000"/>
              <w:rPr>
                <w:rFonts w:ascii="Times New Roman" w:hAnsi="Times New Roman" w:cs="Times New Roman"/>
                <w:highlight w:val="yellow"/>
              </w:rPr>
            </w:pPr>
            <w:r w:rsidRPr="00FC0AE1">
              <w:rPr>
                <w:rFonts w:ascii="Times New Roman" w:eastAsia="Times New Roman" w:hAnsi="Times New Roman" w:cs="Times New Roman"/>
                <w:lang w:eastAsia="ru-RU"/>
              </w:rPr>
              <w:t xml:space="preserve">Фотоконкурс для детей и родителей «Я с бабушкой своею дружу </w:t>
            </w:r>
            <w:proofErr w:type="spellStart"/>
            <w:proofErr w:type="gramStart"/>
            <w:r w:rsidRPr="00FC0AE1">
              <w:rPr>
                <w:rFonts w:ascii="Times New Roman" w:eastAsia="Times New Roman" w:hAnsi="Times New Roman" w:cs="Times New Roman"/>
                <w:lang w:eastAsia="ru-RU"/>
              </w:rPr>
              <w:t>давным</w:t>
            </w:r>
            <w:proofErr w:type="spellEnd"/>
            <w:r w:rsidRPr="00FC0AE1">
              <w:rPr>
                <w:rFonts w:ascii="Times New Roman" w:eastAsia="Times New Roman" w:hAnsi="Times New Roman" w:cs="Times New Roman"/>
                <w:lang w:eastAsia="ru-RU"/>
              </w:rPr>
              <w:t>- давно</w:t>
            </w:r>
            <w:proofErr w:type="gramEnd"/>
            <w:r w:rsidRPr="00FC0AE1">
              <w:rPr>
                <w:rFonts w:ascii="Times New Roman" w:eastAsia="Times New Roman" w:hAnsi="Times New Roman" w:cs="Times New Roman"/>
                <w:lang w:eastAsia="ru-RU"/>
              </w:rPr>
              <w:t>…» (дети с бабушками,  дедушками заняты каким-то делом…- сюжет)</w:t>
            </w:r>
          </w:p>
        </w:tc>
        <w:tc>
          <w:tcPr>
            <w:tcW w:w="1701" w:type="dxa"/>
            <w:tcBorders>
              <w:top w:val="single" w:sz="4" w:space="0" w:color="auto"/>
            </w:tcBorders>
            <w:shd w:val="clear" w:color="auto" w:fill="FFFFFF" w:themeFill="background1"/>
            <w:hideMark/>
          </w:tcPr>
          <w:p w:rsidR="00C7718A" w:rsidRPr="005928DD" w:rsidRDefault="007649AA" w:rsidP="00FD0A44">
            <w:pPr>
              <w:ind w:left="120" w:right="119" w:hanging="86"/>
              <w:jc w:val="center"/>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октябрь</w:t>
            </w:r>
          </w:p>
        </w:tc>
        <w:tc>
          <w:tcPr>
            <w:tcW w:w="3543" w:type="dxa"/>
            <w:tcBorders>
              <w:top w:val="single" w:sz="4" w:space="0" w:color="auto"/>
            </w:tcBorders>
            <w:shd w:val="clear" w:color="auto" w:fill="FFFFFF" w:themeFill="background1"/>
            <w:hideMark/>
          </w:tcPr>
          <w:p w:rsidR="00C7718A" w:rsidRPr="005928DD" w:rsidRDefault="00C7718A" w:rsidP="00AC54F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Заведующий</w:t>
            </w:r>
          </w:p>
          <w:p w:rsidR="00C7718A" w:rsidRPr="005928DD" w:rsidRDefault="00C7718A" w:rsidP="00AC54F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Старший воспитатель, воспитатели</w:t>
            </w:r>
          </w:p>
        </w:tc>
      </w:tr>
      <w:tr w:rsidR="00C7718A" w:rsidRPr="002B37B6" w:rsidTr="007A16E0">
        <w:tc>
          <w:tcPr>
            <w:cnfStyle w:val="001000000000"/>
            <w:tcW w:w="567" w:type="dxa"/>
            <w:shd w:val="clear" w:color="auto" w:fill="DBE5F1" w:themeFill="accent1" w:themeFillTint="33"/>
          </w:tcPr>
          <w:p w:rsidR="00C7718A" w:rsidRPr="00FC0AE1" w:rsidRDefault="00FD34E0" w:rsidP="002B37B6">
            <w:pPr>
              <w:ind w:left="120" w:right="120" w:firstLine="55"/>
              <w:jc w:val="both"/>
              <w:textAlignment w:val="top"/>
              <w:rPr>
                <w:rFonts w:ascii="Times New Roman" w:hAnsi="Times New Roman" w:cs="Times New Roman"/>
                <w:color w:val="000000"/>
              </w:rPr>
            </w:pPr>
            <w:r w:rsidRPr="00FC0AE1">
              <w:rPr>
                <w:rFonts w:ascii="Times New Roman" w:hAnsi="Times New Roman" w:cs="Times New Roman"/>
                <w:color w:val="000000"/>
              </w:rPr>
              <w:t>2</w:t>
            </w:r>
          </w:p>
        </w:tc>
        <w:tc>
          <w:tcPr>
            <w:tcW w:w="5245" w:type="dxa"/>
            <w:shd w:val="clear" w:color="auto" w:fill="DBE5F1" w:themeFill="accent1" w:themeFillTint="33"/>
          </w:tcPr>
          <w:p w:rsidR="007F3CF8" w:rsidRPr="00FC0AE1" w:rsidRDefault="00FC0AE1" w:rsidP="007F3CF8">
            <w:pPr>
              <w:jc w:val="both"/>
              <w:cnfStyle w:val="000000000000"/>
              <w:rPr>
                <w:rFonts w:ascii="Times New Roman" w:hAnsi="Times New Roman" w:cs="Times New Roman"/>
                <w:color w:val="000000"/>
              </w:rPr>
            </w:pPr>
            <w:r w:rsidRPr="00FC0AE1">
              <w:rPr>
                <w:rFonts w:ascii="Times New Roman" w:hAnsi="Times New Roman" w:cs="Times New Roman"/>
                <w:lang w:eastAsia="ru-RU"/>
              </w:rPr>
              <w:t>Конкурс  для педагогов «Игрушка-помощница своими руками» - презентация игрушки со способами ее использования  в работе с детьми дошкольного возраста»</w:t>
            </w:r>
          </w:p>
        </w:tc>
        <w:tc>
          <w:tcPr>
            <w:tcW w:w="1701" w:type="dxa"/>
            <w:shd w:val="clear" w:color="auto" w:fill="DBE5F1" w:themeFill="accent1" w:themeFillTint="33"/>
          </w:tcPr>
          <w:p w:rsidR="00C7718A" w:rsidRPr="005928DD" w:rsidRDefault="00C807EE" w:rsidP="00FD0A44">
            <w:pPr>
              <w:ind w:left="120" w:right="119" w:hanging="86"/>
              <w:jc w:val="center"/>
              <w:textAlignment w:val="top"/>
              <w:cnfStyle w:val="000000000000"/>
              <w:rPr>
                <w:rFonts w:ascii="Times New Roman" w:hAnsi="Times New Roman" w:cs="Times New Roman"/>
                <w:color w:val="000000"/>
                <w:sz w:val="24"/>
                <w:szCs w:val="24"/>
              </w:rPr>
            </w:pPr>
            <w:r>
              <w:rPr>
                <w:rFonts w:ascii="Times New Roman" w:hAnsi="Times New Roman" w:cs="Times New Roman"/>
                <w:color w:val="000000"/>
                <w:sz w:val="24"/>
                <w:szCs w:val="24"/>
              </w:rPr>
              <w:t>ноябрь</w:t>
            </w:r>
          </w:p>
        </w:tc>
        <w:tc>
          <w:tcPr>
            <w:tcW w:w="3543" w:type="dxa"/>
            <w:shd w:val="clear" w:color="auto" w:fill="DBE5F1" w:themeFill="accent1" w:themeFillTint="33"/>
          </w:tcPr>
          <w:p w:rsidR="00C7718A" w:rsidRPr="005928DD" w:rsidRDefault="00C7718A" w:rsidP="00AC54FA">
            <w:pPr>
              <w:ind w:right="119"/>
              <w:jc w:val="both"/>
              <w:textAlignment w:val="top"/>
              <w:cnfStyle w:val="0000000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Заведующий</w:t>
            </w:r>
          </w:p>
          <w:p w:rsidR="00C7718A" w:rsidRDefault="00AC54FA" w:rsidP="00AC54FA">
            <w:pPr>
              <w:ind w:right="119"/>
              <w:jc w:val="both"/>
              <w:textAlignment w:val="top"/>
              <w:cnfStyle w:val="000000000000"/>
              <w:rPr>
                <w:rFonts w:ascii="Times New Roman" w:hAnsi="Times New Roman" w:cs="Times New Roman"/>
                <w:color w:val="000000"/>
                <w:sz w:val="24"/>
                <w:szCs w:val="24"/>
              </w:rPr>
            </w:pPr>
            <w:r>
              <w:rPr>
                <w:rFonts w:ascii="Times New Roman" w:hAnsi="Times New Roman" w:cs="Times New Roman"/>
                <w:color w:val="000000"/>
                <w:sz w:val="24"/>
                <w:szCs w:val="24"/>
              </w:rPr>
              <w:t>Старший воспитатель</w:t>
            </w:r>
          </w:p>
          <w:p w:rsidR="00AC54FA" w:rsidRPr="005928DD" w:rsidRDefault="00AC54FA" w:rsidP="00AC54FA">
            <w:pPr>
              <w:ind w:right="119"/>
              <w:jc w:val="both"/>
              <w:textAlignment w:val="top"/>
              <w:cnfStyle w:val="000000000000"/>
              <w:rPr>
                <w:rFonts w:ascii="Times New Roman" w:hAnsi="Times New Roman" w:cs="Times New Roman"/>
                <w:color w:val="000000"/>
                <w:sz w:val="24"/>
                <w:szCs w:val="24"/>
              </w:rPr>
            </w:pPr>
            <w:r>
              <w:rPr>
                <w:rFonts w:ascii="Times New Roman" w:hAnsi="Times New Roman" w:cs="Times New Roman"/>
                <w:color w:val="000000"/>
                <w:sz w:val="24"/>
                <w:szCs w:val="24"/>
              </w:rPr>
              <w:t>Воспитатели</w:t>
            </w:r>
          </w:p>
        </w:tc>
      </w:tr>
      <w:tr w:rsidR="00676D4A" w:rsidRPr="002B37B6" w:rsidTr="007A16E0">
        <w:trPr>
          <w:cnfStyle w:val="000000100000"/>
        </w:trPr>
        <w:tc>
          <w:tcPr>
            <w:cnfStyle w:val="001000000000"/>
            <w:tcW w:w="567" w:type="dxa"/>
            <w:shd w:val="clear" w:color="auto" w:fill="FFFFFF" w:themeFill="background1"/>
          </w:tcPr>
          <w:p w:rsidR="00676D4A" w:rsidRPr="00FC0AE1" w:rsidRDefault="00FD34E0" w:rsidP="00676D4A">
            <w:pPr>
              <w:ind w:left="120" w:right="120" w:firstLine="55"/>
              <w:jc w:val="both"/>
              <w:textAlignment w:val="top"/>
              <w:rPr>
                <w:rFonts w:ascii="Times New Roman" w:hAnsi="Times New Roman" w:cs="Times New Roman"/>
                <w:color w:val="000000"/>
              </w:rPr>
            </w:pPr>
            <w:r w:rsidRPr="00FC0AE1">
              <w:rPr>
                <w:rFonts w:ascii="Times New Roman" w:hAnsi="Times New Roman" w:cs="Times New Roman"/>
                <w:color w:val="000000"/>
              </w:rPr>
              <w:t>3</w:t>
            </w:r>
          </w:p>
        </w:tc>
        <w:tc>
          <w:tcPr>
            <w:tcW w:w="5245" w:type="dxa"/>
            <w:shd w:val="clear" w:color="auto" w:fill="FFFFFF" w:themeFill="background1"/>
          </w:tcPr>
          <w:p w:rsidR="00676D4A" w:rsidRPr="00FC0AE1" w:rsidRDefault="00FC0AE1" w:rsidP="007F3CF8">
            <w:pPr>
              <w:contextualSpacing/>
              <w:cnfStyle w:val="000000100000"/>
              <w:rPr>
                <w:rFonts w:ascii="Times New Roman" w:eastAsia="Times New Roman" w:hAnsi="Times New Roman" w:cs="Times New Roman"/>
                <w:lang w:eastAsia="ru-RU"/>
              </w:rPr>
            </w:pPr>
            <w:r w:rsidRPr="00FC0AE1">
              <w:rPr>
                <w:rFonts w:ascii="Times New Roman" w:eastAsia="Times New Roman" w:hAnsi="Times New Roman" w:cs="Times New Roman"/>
                <w:lang w:eastAsia="ru-RU"/>
              </w:rPr>
              <w:t>Конкурс для детей и родителей «Герб нашей семьи»</w:t>
            </w:r>
          </w:p>
        </w:tc>
        <w:tc>
          <w:tcPr>
            <w:tcW w:w="1701" w:type="dxa"/>
            <w:shd w:val="clear" w:color="auto" w:fill="FFFFFF" w:themeFill="background1"/>
          </w:tcPr>
          <w:p w:rsidR="00676D4A" w:rsidRPr="005928DD" w:rsidRDefault="00FC0AE1" w:rsidP="00FD0A44">
            <w:pPr>
              <w:ind w:left="120" w:right="119" w:hanging="86"/>
              <w:jc w:val="center"/>
              <w:textAlignment w:val="top"/>
              <w:cnfStyle w:val="000000100000"/>
              <w:rPr>
                <w:rFonts w:ascii="Times New Roman" w:hAnsi="Times New Roman" w:cs="Times New Roman"/>
                <w:color w:val="000000"/>
                <w:sz w:val="24"/>
                <w:szCs w:val="24"/>
              </w:rPr>
            </w:pPr>
            <w:r>
              <w:rPr>
                <w:rFonts w:ascii="Times New Roman" w:hAnsi="Times New Roman" w:cs="Times New Roman"/>
                <w:color w:val="000000"/>
                <w:sz w:val="24"/>
                <w:szCs w:val="24"/>
              </w:rPr>
              <w:t>январь</w:t>
            </w:r>
          </w:p>
        </w:tc>
        <w:tc>
          <w:tcPr>
            <w:tcW w:w="3543" w:type="dxa"/>
            <w:shd w:val="clear" w:color="auto" w:fill="FFFFFF" w:themeFill="background1"/>
          </w:tcPr>
          <w:p w:rsidR="00676D4A" w:rsidRPr="005928DD" w:rsidRDefault="00676D4A" w:rsidP="00676D4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Заведующий</w:t>
            </w:r>
          </w:p>
          <w:p w:rsidR="00676D4A" w:rsidRDefault="00676D4A" w:rsidP="00676D4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Старший воспитатель</w:t>
            </w:r>
          </w:p>
          <w:p w:rsidR="00676D4A" w:rsidRPr="005928DD" w:rsidRDefault="00676D4A" w:rsidP="00676D4A">
            <w:pPr>
              <w:ind w:right="119"/>
              <w:jc w:val="both"/>
              <w:textAlignment w:val="top"/>
              <w:cnfStyle w:val="000000100000"/>
              <w:rPr>
                <w:rFonts w:ascii="Times New Roman" w:hAnsi="Times New Roman" w:cs="Times New Roman"/>
                <w:color w:val="000000"/>
                <w:sz w:val="24"/>
                <w:szCs w:val="24"/>
              </w:rPr>
            </w:pPr>
            <w:r>
              <w:rPr>
                <w:rFonts w:ascii="Times New Roman" w:hAnsi="Times New Roman" w:cs="Times New Roman"/>
                <w:color w:val="000000"/>
                <w:sz w:val="24"/>
                <w:szCs w:val="24"/>
              </w:rPr>
              <w:t>Воспитатели</w:t>
            </w:r>
          </w:p>
        </w:tc>
      </w:tr>
      <w:tr w:rsidR="00676D4A" w:rsidRPr="002B37B6" w:rsidTr="00CC0D27">
        <w:tc>
          <w:tcPr>
            <w:cnfStyle w:val="001000000000"/>
            <w:tcW w:w="567" w:type="dxa"/>
            <w:shd w:val="clear" w:color="auto" w:fill="DBE5F1" w:themeFill="accent1" w:themeFillTint="33"/>
          </w:tcPr>
          <w:p w:rsidR="00676D4A" w:rsidRPr="00FC0AE1" w:rsidRDefault="00FD34E0" w:rsidP="00676D4A">
            <w:pPr>
              <w:ind w:left="120" w:right="120" w:firstLine="55"/>
              <w:jc w:val="both"/>
              <w:textAlignment w:val="top"/>
              <w:rPr>
                <w:rFonts w:ascii="Times New Roman" w:hAnsi="Times New Roman" w:cs="Times New Roman"/>
                <w:color w:val="000000"/>
              </w:rPr>
            </w:pPr>
            <w:r w:rsidRPr="00FC0AE1">
              <w:rPr>
                <w:rFonts w:ascii="Times New Roman" w:hAnsi="Times New Roman" w:cs="Times New Roman"/>
                <w:color w:val="000000"/>
              </w:rPr>
              <w:t>4</w:t>
            </w:r>
          </w:p>
        </w:tc>
        <w:tc>
          <w:tcPr>
            <w:tcW w:w="5245" w:type="dxa"/>
            <w:shd w:val="clear" w:color="auto" w:fill="DBE5F1" w:themeFill="accent1" w:themeFillTint="33"/>
          </w:tcPr>
          <w:p w:rsidR="00FC0AE1" w:rsidRPr="00FC0AE1" w:rsidRDefault="00FC0AE1" w:rsidP="00FC0AE1">
            <w:pPr>
              <w:contextualSpacing/>
              <w:cnfStyle w:val="000000000000"/>
              <w:rPr>
                <w:rFonts w:ascii="Times New Roman" w:eastAsia="Times New Roman" w:hAnsi="Times New Roman" w:cs="Times New Roman"/>
                <w:lang w:eastAsia="ru-RU"/>
              </w:rPr>
            </w:pPr>
            <w:r w:rsidRPr="00FC0AE1">
              <w:rPr>
                <w:rFonts w:ascii="Times New Roman" w:eastAsia="Times New Roman" w:hAnsi="Times New Roman" w:cs="Times New Roman"/>
                <w:lang w:eastAsia="ru-RU"/>
              </w:rPr>
              <w:t>Конкурс для педагогов на лучший конспект НОД   по ОБЖ в работе с  дошкольниками (грамотное оформление, фотоматериалы обязательны)</w:t>
            </w:r>
          </w:p>
          <w:p w:rsidR="00676D4A" w:rsidRPr="00FC0AE1" w:rsidRDefault="00676D4A" w:rsidP="00676D4A">
            <w:pPr>
              <w:ind w:right="119"/>
              <w:jc w:val="both"/>
              <w:textAlignment w:val="top"/>
              <w:cnfStyle w:val="000000000000"/>
              <w:rPr>
                <w:rFonts w:ascii="Times New Roman" w:hAnsi="Times New Roman" w:cs="Times New Roman"/>
                <w:color w:val="000000"/>
              </w:rPr>
            </w:pPr>
          </w:p>
        </w:tc>
        <w:tc>
          <w:tcPr>
            <w:tcW w:w="1701" w:type="dxa"/>
            <w:shd w:val="clear" w:color="auto" w:fill="DBE5F1" w:themeFill="accent1" w:themeFillTint="33"/>
          </w:tcPr>
          <w:p w:rsidR="00676D4A" w:rsidRDefault="00FC0AE1" w:rsidP="00FD0A44">
            <w:pPr>
              <w:ind w:left="120" w:right="119" w:hanging="86"/>
              <w:jc w:val="center"/>
              <w:textAlignment w:val="top"/>
              <w:cnfStyle w:val="000000000000"/>
              <w:rPr>
                <w:rFonts w:ascii="Times New Roman" w:hAnsi="Times New Roman" w:cs="Times New Roman"/>
                <w:color w:val="000000"/>
                <w:sz w:val="24"/>
                <w:szCs w:val="24"/>
              </w:rPr>
            </w:pPr>
            <w:r>
              <w:rPr>
                <w:rFonts w:ascii="Times New Roman" w:hAnsi="Times New Roman" w:cs="Times New Roman"/>
                <w:color w:val="000000"/>
                <w:sz w:val="24"/>
                <w:szCs w:val="24"/>
              </w:rPr>
              <w:t>февраль</w:t>
            </w:r>
          </w:p>
        </w:tc>
        <w:tc>
          <w:tcPr>
            <w:tcW w:w="3543" w:type="dxa"/>
            <w:shd w:val="clear" w:color="auto" w:fill="DBE5F1" w:themeFill="accent1" w:themeFillTint="33"/>
          </w:tcPr>
          <w:p w:rsidR="00676D4A" w:rsidRPr="005928DD" w:rsidRDefault="00676D4A" w:rsidP="00676D4A">
            <w:pPr>
              <w:ind w:right="119"/>
              <w:jc w:val="both"/>
              <w:textAlignment w:val="top"/>
              <w:cnfStyle w:val="0000000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Заведующий</w:t>
            </w:r>
          </w:p>
          <w:p w:rsidR="00676D4A" w:rsidRDefault="00676D4A" w:rsidP="00676D4A">
            <w:pPr>
              <w:ind w:right="119"/>
              <w:jc w:val="both"/>
              <w:textAlignment w:val="top"/>
              <w:cnfStyle w:val="000000000000"/>
              <w:rPr>
                <w:rFonts w:ascii="Times New Roman" w:hAnsi="Times New Roman" w:cs="Times New Roman"/>
                <w:color w:val="000000"/>
                <w:sz w:val="24"/>
                <w:szCs w:val="24"/>
              </w:rPr>
            </w:pPr>
            <w:r w:rsidRPr="005928DD">
              <w:rPr>
                <w:rFonts w:ascii="Times New Roman" w:hAnsi="Times New Roman" w:cs="Times New Roman"/>
                <w:color w:val="000000"/>
                <w:sz w:val="24"/>
                <w:szCs w:val="24"/>
              </w:rPr>
              <w:t>Старший воспитатель</w:t>
            </w:r>
          </w:p>
          <w:p w:rsidR="00676D4A" w:rsidRPr="005928DD" w:rsidRDefault="00676D4A" w:rsidP="00676D4A">
            <w:pPr>
              <w:ind w:right="119"/>
              <w:jc w:val="both"/>
              <w:textAlignment w:val="top"/>
              <w:cnfStyle w:val="000000000000"/>
              <w:rPr>
                <w:rFonts w:ascii="Times New Roman" w:hAnsi="Times New Roman" w:cs="Times New Roman"/>
                <w:color w:val="000000"/>
                <w:sz w:val="24"/>
                <w:szCs w:val="24"/>
              </w:rPr>
            </w:pPr>
            <w:r>
              <w:rPr>
                <w:rFonts w:ascii="Times New Roman" w:hAnsi="Times New Roman" w:cs="Times New Roman"/>
                <w:color w:val="000000"/>
                <w:sz w:val="24"/>
                <w:szCs w:val="24"/>
              </w:rPr>
              <w:t>Воспитатели</w:t>
            </w:r>
          </w:p>
        </w:tc>
      </w:tr>
      <w:tr w:rsidR="00676D4A" w:rsidRPr="002B37B6" w:rsidTr="007A16E0">
        <w:trPr>
          <w:cnfStyle w:val="000000100000"/>
        </w:trPr>
        <w:tc>
          <w:tcPr>
            <w:cnfStyle w:val="001000000000"/>
            <w:tcW w:w="567" w:type="dxa"/>
            <w:shd w:val="clear" w:color="auto" w:fill="FFFFFF" w:themeFill="background1"/>
          </w:tcPr>
          <w:p w:rsidR="00676D4A" w:rsidRPr="00FC0AE1" w:rsidRDefault="00FD34E0" w:rsidP="00676D4A">
            <w:pPr>
              <w:ind w:left="120" w:right="120" w:firstLine="55"/>
              <w:jc w:val="both"/>
              <w:textAlignment w:val="top"/>
              <w:rPr>
                <w:rFonts w:ascii="Times New Roman" w:hAnsi="Times New Roman" w:cs="Times New Roman"/>
                <w:color w:val="000000"/>
              </w:rPr>
            </w:pPr>
            <w:r w:rsidRPr="00FC0AE1">
              <w:rPr>
                <w:rFonts w:ascii="Times New Roman" w:hAnsi="Times New Roman" w:cs="Times New Roman"/>
                <w:color w:val="000000"/>
              </w:rPr>
              <w:t>5</w:t>
            </w:r>
          </w:p>
        </w:tc>
        <w:tc>
          <w:tcPr>
            <w:tcW w:w="5245" w:type="dxa"/>
            <w:shd w:val="clear" w:color="auto" w:fill="FFFFFF" w:themeFill="background1"/>
          </w:tcPr>
          <w:p w:rsidR="00FC0AE1" w:rsidRPr="00FC0AE1" w:rsidRDefault="00FC0AE1" w:rsidP="00FC0AE1">
            <w:pPr>
              <w:ind w:right="252"/>
              <w:contextualSpacing/>
              <w:cnfStyle w:val="000000100000"/>
              <w:rPr>
                <w:rFonts w:ascii="Times New Roman" w:eastAsia="Times New Roman" w:hAnsi="Times New Roman" w:cs="Times New Roman"/>
                <w:lang w:eastAsia="ru-RU"/>
              </w:rPr>
            </w:pPr>
            <w:r w:rsidRPr="00FC0AE1">
              <w:rPr>
                <w:rFonts w:ascii="Times New Roman" w:eastAsia="Times New Roman" w:hAnsi="Times New Roman" w:cs="Times New Roman"/>
                <w:lang w:eastAsia="ru-RU"/>
              </w:rPr>
              <w:t>Конкурс для детей и родителей «Картина из мусорной корзины» (использование бросового материала)</w:t>
            </w:r>
          </w:p>
          <w:p w:rsidR="00676D4A" w:rsidRPr="00FC0AE1" w:rsidRDefault="00676D4A" w:rsidP="007F3CF8">
            <w:pPr>
              <w:ind w:right="252"/>
              <w:contextualSpacing/>
              <w:cnfStyle w:val="000000100000"/>
              <w:rPr>
                <w:rFonts w:ascii="Times New Roman" w:eastAsia="Times New Roman" w:hAnsi="Times New Roman" w:cs="Times New Roman"/>
                <w:lang w:eastAsia="ru-RU"/>
              </w:rPr>
            </w:pPr>
          </w:p>
        </w:tc>
        <w:tc>
          <w:tcPr>
            <w:tcW w:w="1701" w:type="dxa"/>
            <w:shd w:val="clear" w:color="auto" w:fill="FFFFFF" w:themeFill="background1"/>
          </w:tcPr>
          <w:p w:rsidR="00676D4A" w:rsidRDefault="00FC0AE1" w:rsidP="00FD0A44">
            <w:pPr>
              <w:ind w:left="120" w:right="119" w:hanging="86"/>
              <w:jc w:val="center"/>
              <w:textAlignment w:val="top"/>
              <w:cnfStyle w:val="000000100000"/>
              <w:rPr>
                <w:rFonts w:ascii="Times New Roman" w:hAnsi="Times New Roman" w:cs="Times New Roman"/>
                <w:color w:val="000000"/>
                <w:sz w:val="24"/>
                <w:szCs w:val="24"/>
              </w:rPr>
            </w:pPr>
            <w:r>
              <w:rPr>
                <w:rFonts w:ascii="Times New Roman" w:hAnsi="Times New Roman" w:cs="Times New Roman"/>
                <w:color w:val="000000"/>
                <w:sz w:val="24"/>
                <w:szCs w:val="24"/>
              </w:rPr>
              <w:t>март</w:t>
            </w:r>
          </w:p>
        </w:tc>
        <w:tc>
          <w:tcPr>
            <w:tcW w:w="3543" w:type="dxa"/>
            <w:shd w:val="clear" w:color="auto" w:fill="FFFFFF" w:themeFill="background1"/>
          </w:tcPr>
          <w:p w:rsidR="00676D4A" w:rsidRPr="005928DD" w:rsidRDefault="00676D4A" w:rsidP="00676D4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Заведующий</w:t>
            </w:r>
          </w:p>
          <w:p w:rsidR="00676D4A" w:rsidRDefault="00676D4A" w:rsidP="00676D4A">
            <w:pPr>
              <w:ind w:right="119"/>
              <w:jc w:val="both"/>
              <w:textAlignment w:val="top"/>
              <w:cnfStyle w:val="000000100000"/>
              <w:rPr>
                <w:rFonts w:ascii="Times New Roman" w:hAnsi="Times New Roman" w:cs="Times New Roman"/>
                <w:color w:val="000000"/>
                <w:sz w:val="24"/>
                <w:szCs w:val="24"/>
              </w:rPr>
            </w:pPr>
            <w:r w:rsidRPr="005928DD">
              <w:rPr>
                <w:rFonts w:ascii="Times New Roman" w:hAnsi="Times New Roman" w:cs="Times New Roman"/>
                <w:color w:val="000000"/>
                <w:sz w:val="24"/>
                <w:szCs w:val="24"/>
              </w:rPr>
              <w:t>Старший воспитатель</w:t>
            </w:r>
          </w:p>
          <w:p w:rsidR="00676D4A" w:rsidRPr="005928DD" w:rsidRDefault="00676D4A" w:rsidP="00676D4A">
            <w:pPr>
              <w:ind w:right="119"/>
              <w:jc w:val="both"/>
              <w:textAlignment w:val="top"/>
              <w:cnfStyle w:val="000000100000"/>
              <w:rPr>
                <w:rFonts w:ascii="Times New Roman" w:hAnsi="Times New Roman" w:cs="Times New Roman"/>
                <w:color w:val="000000"/>
                <w:sz w:val="24"/>
                <w:szCs w:val="24"/>
              </w:rPr>
            </w:pPr>
            <w:r>
              <w:rPr>
                <w:rFonts w:ascii="Times New Roman" w:hAnsi="Times New Roman" w:cs="Times New Roman"/>
                <w:color w:val="000000"/>
                <w:sz w:val="24"/>
                <w:szCs w:val="24"/>
              </w:rPr>
              <w:t>Воспитатели</w:t>
            </w:r>
          </w:p>
        </w:tc>
      </w:tr>
    </w:tbl>
    <w:p w:rsidR="00C7718A" w:rsidRPr="002B37B6" w:rsidRDefault="00C7718A" w:rsidP="002B37B6">
      <w:pPr>
        <w:spacing w:after="0" w:line="240" w:lineRule="auto"/>
        <w:jc w:val="both"/>
        <w:rPr>
          <w:rFonts w:ascii="Times New Roman" w:eastAsia="Times New Roman" w:hAnsi="Times New Roman" w:cs="Times New Roman"/>
          <w:b/>
          <w:i/>
          <w:sz w:val="24"/>
          <w:szCs w:val="24"/>
          <w:lang w:eastAsia="ru-RU"/>
        </w:rPr>
      </w:pPr>
    </w:p>
    <w:p w:rsidR="00676D4A" w:rsidRDefault="00676D4A" w:rsidP="002B37B6">
      <w:pPr>
        <w:spacing w:after="0" w:line="240" w:lineRule="auto"/>
        <w:jc w:val="both"/>
        <w:rPr>
          <w:rFonts w:ascii="Times New Roman" w:eastAsia="Times New Roman" w:hAnsi="Times New Roman" w:cs="Times New Roman"/>
          <w:b/>
          <w:i/>
          <w:sz w:val="24"/>
          <w:szCs w:val="24"/>
          <w:lang w:eastAsia="ru-RU"/>
        </w:rPr>
      </w:pPr>
    </w:p>
    <w:p w:rsidR="003C284B" w:rsidRPr="002B37B6" w:rsidRDefault="00E317EB"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3.</w:t>
      </w:r>
      <w:r w:rsidR="00C7718A" w:rsidRPr="002B37B6">
        <w:rPr>
          <w:rFonts w:ascii="Times New Roman" w:eastAsia="Times New Roman" w:hAnsi="Times New Roman" w:cs="Times New Roman"/>
          <w:b/>
          <w:i/>
          <w:sz w:val="24"/>
          <w:szCs w:val="24"/>
          <w:lang w:eastAsia="ru-RU"/>
        </w:rPr>
        <w:t>6</w:t>
      </w:r>
      <w:r w:rsidRPr="002B37B6">
        <w:rPr>
          <w:rFonts w:ascii="Times New Roman" w:eastAsia="Times New Roman" w:hAnsi="Times New Roman" w:cs="Times New Roman"/>
          <w:b/>
          <w:i/>
          <w:sz w:val="24"/>
          <w:szCs w:val="24"/>
          <w:lang w:eastAsia="ru-RU"/>
        </w:rPr>
        <w:t>.</w:t>
      </w:r>
      <w:r w:rsidR="003C284B" w:rsidRPr="002B37B6">
        <w:rPr>
          <w:rFonts w:ascii="Times New Roman" w:eastAsia="Times New Roman" w:hAnsi="Times New Roman" w:cs="Times New Roman"/>
          <w:b/>
          <w:i/>
          <w:sz w:val="24"/>
          <w:szCs w:val="24"/>
          <w:lang w:eastAsia="ru-RU"/>
        </w:rPr>
        <w:t>Инновационная деятельность</w:t>
      </w:r>
    </w:p>
    <w:p w:rsidR="004B12B8" w:rsidRPr="002B37B6" w:rsidRDefault="004B12B8"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 xml:space="preserve">Цель:  обеспечение  деятельности  МДОУ  в  режиме  инновационного  развития  с  учетом </w:t>
      </w:r>
    </w:p>
    <w:p w:rsidR="004B12B8" w:rsidRPr="002B37B6" w:rsidRDefault="004B12B8"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ФГОС с использованием современных педагогических технологий.</w:t>
      </w:r>
    </w:p>
    <w:tbl>
      <w:tblPr>
        <w:tblStyle w:val="1-4"/>
        <w:tblW w:w="11199"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4A0"/>
      </w:tblPr>
      <w:tblGrid>
        <w:gridCol w:w="6379"/>
        <w:gridCol w:w="1843"/>
        <w:gridCol w:w="2977"/>
      </w:tblGrid>
      <w:tr w:rsidR="003C284B" w:rsidRPr="002B37B6" w:rsidTr="004B12B8">
        <w:trPr>
          <w:cnfStyle w:val="100000000000"/>
        </w:trPr>
        <w:tc>
          <w:tcPr>
            <w:cnfStyle w:val="001000000000"/>
            <w:tcW w:w="6379" w:type="dxa"/>
            <w:shd w:val="clear" w:color="auto" w:fill="FDE9D9" w:themeFill="accent6" w:themeFillTint="33"/>
          </w:tcPr>
          <w:p w:rsidR="003C284B" w:rsidRPr="002B37B6" w:rsidRDefault="003C284B" w:rsidP="002B37B6">
            <w:pPr>
              <w:jc w:val="both"/>
              <w:rPr>
                <w:rFonts w:ascii="Times New Roman" w:hAnsi="Times New Roman" w:cs="Times New Roman"/>
                <w:sz w:val="24"/>
                <w:szCs w:val="24"/>
              </w:rPr>
            </w:pPr>
            <w:r w:rsidRPr="002B37B6">
              <w:rPr>
                <w:rFonts w:ascii="Times New Roman" w:hAnsi="Times New Roman" w:cs="Times New Roman"/>
                <w:sz w:val="24"/>
                <w:szCs w:val="24"/>
              </w:rPr>
              <w:t>Название мероприятия</w:t>
            </w:r>
          </w:p>
        </w:tc>
        <w:tc>
          <w:tcPr>
            <w:tcW w:w="1843" w:type="dxa"/>
            <w:shd w:val="clear" w:color="auto" w:fill="FDE9D9" w:themeFill="accent6" w:themeFillTint="33"/>
          </w:tcPr>
          <w:p w:rsidR="003C284B" w:rsidRPr="002B37B6" w:rsidRDefault="003C284B" w:rsidP="002B37B6">
            <w:pPr>
              <w:jc w:val="both"/>
              <w:cnfStyle w:val="100000000000"/>
              <w:rPr>
                <w:rFonts w:ascii="Times New Roman" w:hAnsi="Times New Roman" w:cs="Times New Roman"/>
                <w:sz w:val="24"/>
                <w:szCs w:val="24"/>
              </w:rPr>
            </w:pPr>
            <w:r w:rsidRPr="002B37B6">
              <w:rPr>
                <w:rFonts w:ascii="Times New Roman" w:hAnsi="Times New Roman" w:cs="Times New Roman"/>
                <w:sz w:val="24"/>
                <w:szCs w:val="24"/>
              </w:rPr>
              <w:t>Сроки</w:t>
            </w:r>
          </w:p>
        </w:tc>
        <w:tc>
          <w:tcPr>
            <w:tcW w:w="2977" w:type="dxa"/>
            <w:shd w:val="clear" w:color="auto" w:fill="FDE9D9" w:themeFill="accent6" w:themeFillTint="33"/>
          </w:tcPr>
          <w:p w:rsidR="003C284B" w:rsidRPr="002B37B6" w:rsidRDefault="003C284B" w:rsidP="002B37B6">
            <w:pPr>
              <w:jc w:val="both"/>
              <w:cnfStyle w:val="100000000000"/>
              <w:rPr>
                <w:rFonts w:ascii="Times New Roman" w:hAnsi="Times New Roman" w:cs="Times New Roman"/>
                <w:sz w:val="24"/>
                <w:szCs w:val="24"/>
              </w:rPr>
            </w:pPr>
            <w:r w:rsidRPr="002B37B6">
              <w:rPr>
                <w:rFonts w:ascii="Times New Roman" w:hAnsi="Times New Roman" w:cs="Times New Roman"/>
                <w:sz w:val="24"/>
                <w:szCs w:val="24"/>
              </w:rPr>
              <w:t>ответственный</w:t>
            </w:r>
          </w:p>
        </w:tc>
      </w:tr>
      <w:tr w:rsidR="003C284B" w:rsidRPr="002B37B6" w:rsidTr="002818DC">
        <w:trPr>
          <w:cnfStyle w:val="000000100000"/>
        </w:trPr>
        <w:tc>
          <w:tcPr>
            <w:cnfStyle w:val="001000000000"/>
            <w:tcW w:w="6379" w:type="dxa"/>
            <w:shd w:val="clear" w:color="auto" w:fill="EAF1DD" w:themeFill="accent3" w:themeFillTint="33"/>
          </w:tcPr>
          <w:p w:rsidR="003C284B" w:rsidRPr="000F150F" w:rsidRDefault="003C284B" w:rsidP="002B37B6">
            <w:pPr>
              <w:jc w:val="both"/>
              <w:rPr>
                <w:rFonts w:ascii="Times New Roman" w:hAnsi="Times New Roman" w:cs="Times New Roman"/>
                <w:sz w:val="24"/>
                <w:szCs w:val="24"/>
              </w:rPr>
            </w:pPr>
            <w:r w:rsidRPr="000F150F">
              <w:rPr>
                <w:rFonts w:ascii="Times New Roman" w:hAnsi="Times New Roman" w:cs="Times New Roman"/>
                <w:sz w:val="24"/>
                <w:szCs w:val="24"/>
              </w:rPr>
              <w:t>Проектно-исследовательская деятельность дошкольника – эффективная форма воспитательно-образовательной работы по образовательным областям «Речевое развитие», «Познавательное развитие», «Социально-коммуникативное», «Физическое развитие», «Художественно-эстетическое развитие»</w:t>
            </w:r>
          </w:p>
        </w:tc>
        <w:tc>
          <w:tcPr>
            <w:tcW w:w="1843" w:type="dxa"/>
            <w:shd w:val="clear" w:color="auto" w:fill="EAF1DD" w:themeFill="accent3" w:themeFillTint="33"/>
          </w:tcPr>
          <w:p w:rsidR="003C284B" w:rsidRPr="000F150F" w:rsidRDefault="003C284B"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В течение учебного года</w:t>
            </w:r>
          </w:p>
        </w:tc>
        <w:tc>
          <w:tcPr>
            <w:tcW w:w="2977" w:type="dxa"/>
            <w:shd w:val="clear" w:color="auto" w:fill="EAF1DD" w:themeFill="accent3" w:themeFillTint="33"/>
          </w:tcPr>
          <w:p w:rsidR="003C284B" w:rsidRPr="00E34E7D" w:rsidRDefault="00FC0AE1" w:rsidP="002B37B6">
            <w:pPr>
              <w:jc w:val="both"/>
              <w:cnfStyle w:val="000000100000"/>
              <w:rPr>
                <w:rFonts w:ascii="Times New Roman" w:hAnsi="Times New Roman" w:cs="Times New Roman"/>
                <w:sz w:val="24"/>
                <w:szCs w:val="24"/>
              </w:rPr>
            </w:pPr>
            <w:r>
              <w:rPr>
                <w:rFonts w:ascii="Times New Roman" w:hAnsi="Times New Roman" w:cs="Times New Roman"/>
                <w:sz w:val="24"/>
                <w:szCs w:val="24"/>
              </w:rPr>
              <w:t>Попова</w:t>
            </w:r>
            <w:r w:rsidR="00E34E7D">
              <w:rPr>
                <w:rFonts w:ascii="Times New Roman" w:hAnsi="Times New Roman" w:cs="Times New Roman"/>
                <w:sz w:val="24"/>
                <w:szCs w:val="24"/>
              </w:rPr>
              <w:t xml:space="preserve"> У.Ф</w:t>
            </w:r>
          </w:p>
          <w:p w:rsidR="003C284B" w:rsidRPr="000F150F" w:rsidRDefault="003C284B"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Воспитатели, специалисты</w:t>
            </w:r>
          </w:p>
        </w:tc>
      </w:tr>
      <w:tr w:rsidR="003C284B" w:rsidRPr="002B37B6" w:rsidTr="004B12B8">
        <w:tc>
          <w:tcPr>
            <w:cnfStyle w:val="001000000000"/>
            <w:tcW w:w="6379" w:type="dxa"/>
            <w:shd w:val="clear" w:color="auto" w:fill="FDE9D9" w:themeFill="accent6" w:themeFillTint="33"/>
          </w:tcPr>
          <w:p w:rsidR="003C284B" w:rsidRPr="000F150F" w:rsidRDefault="003C284B" w:rsidP="002B37B6">
            <w:pPr>
              <w:jc w:val="both"/>
              <w:rPr>
                <w:rFonts w:ascii="Times New Roman" w:hAnsi="Times New Roman" w:cs="Times New Roman"/>
                <w:sz w:val="24"/>
                <w:szCs w:val="24"/>
              </w:rPr>
            </w:pPr>
            <w:r w:rsidRPr="000F150F">
              <w:rPr>
                <w:rFonts w:ascii="Times New Roman" w:hAnsi="Times New Roman" w:cs="Times New Roman"/>
                <w:sz w:val="24"/>
                <w:szCs w:val="24"/>
              </w:rPr>
              <w:t>Реализация программы «Здоровье»</w:t>
            </w:r>
          </w:p>
          <w:p w:rsidR="003C284B" w:rsidRPr="000F150F" w:rsidRDefault="003C284B" w:rsidP="002B37B6">
            <w:pPr>
              <w:jc w:val="both"/>
              <w:rPr>
                <w:rFonts w:ascii="Times New Roman" w:hAnsi="Times New Roman" w:cs="Times New Roman"/>
                <w:sz w:val="24"/>
                <w:szCs w:val="24"/>
              </w:rPr>
            </w:pPr>
          </w:p>
        </w:tc>
        <w:tc>
          <w:tcPr>
            <w:tcW w:w="1843" w:type="dxa"/>
            <w:shd w:val="clear" w:color="auto" w:fill="FDE9D9" w:themeFill="accent6" w:themeFillTint="33"/>
          </w:tcPr>
          <w:p w:rsidR="003C284B" w:rsidRPr="000F150F" w:rsidRDefault="003C284B" w:rsidP="002B37B6">
            <w:pPr>
              <w:jc w:val="both"/>
              <w:cnfStyle w:val="000000000000"/>
              <w:rPr>
                <w:rFonts w:ascii="Times New Roman" w:hAnsi="Times New Roman" w:cs="Times New Roman"/>
                <w:sz w:val="24"/>
                <w:szCs w:val="24"/>
              </w:rPr>
            </w:pPr>
            <w:r w:rsidRPr="000F150F">
              <w:rPr>
                <w:rFonts w:ascii="Times New Roman" w:hAnsi="Times New Roman" w:cs="Times New Roman"/>
                <w:sz w:val="24"/>
                <w:szCs w:val="24"/>
              </w:rPr>
              <w:t>В течение учебного года</w:t>
            </w:r>
          </w:p>
        </w:tc>
        <w:tc>
          <w:tcPr>
            <w:tcW w:w="2977" w:type="dxa"/>
            <w:shd w:val="clear" w:color="auto" w:fill="FDE9D9" w:themeFill="accent6" w:themeFillTint="33"/>
          </w:tcPr>
          <w:p w:rsidR="000F150F" w:rsidRPr="000F150F" w:rsidRDefault="00FC0AE1" w:rsidP="002B37B6">
            <w:pPr>
              <w:jc w:val="both"/>
              <w:cnfStyle w:val="000000000000"/>
              <w:rPr>
                <w:rFonts w:ascii="Times New Roman" w:hAnsi="Times New Roman" w:cs="Times New Roman"/>
                <w:sz w:val="24"/>
                <w:szCs w:val="24"/>
              </w:rPr>
            </w:pPr>
            <w:r>
              <w:rPr>
                <w:rFonts w:ascii="Times New Roman" w:hAnsi="Times New Roman" w:cs="Times New Roman"/>
                <w:sz w:val="24"/>
                <w:szCs w:val="24"/>
              </w:rPr>
              <w:t xml:space="preserve"> Попова</w:t>
            </w:r>
            <w:r w:rsidR="00E34E7D">
              <w:rPr>
                <w:rFonts w:ascii="Times New Roman" w:hAnsi="Times New Roman" w:cs="Times New Roman"/>
                <w:sz w:val="24"/>
                <w:szCs w:val="24"/>
              </w:rPr>
              <w:t xml:space="preserve"> У.Ф</w:t>
            </w:r>
          </w:p>
          <w:p w:rsidR="003C284B" w:rsidRPr="000F150F" w:rsidRDefault="00BA3259" w:rsidP="002B37B6">
            <w:pPr>
              <w:jc w:val="both"/>
              <w:cnfStyle w:val="000000000000"/>
              <w:rPr>
                <w:rFonts w:ascii="Times New Roman" w:hAnsi="Times New Roman" w:cs="Times New Roman"/>
                <w:sz w:val="24"/>
                <w:szCs w:val="24"/>
              </w:rPr>
            </w:pPr>
            <w:r w:rsidRPr="000F150F">
              <w:rPr>
                <w:rFonts w:ascii="Times New Roman" w:hAnsi="Times New Roman" w:cs="Times New Roman"/>
                <w:sz w:val="24"/>
                <w:szCs w:val="24"/>
              </w:rPr>
              <w:t>Попова М.А.</w:t>
            </w:r>
          </w:p>
          <w:p w:rsidR="00BA3259" w:rsidRPr="000F150F" w:rsidRDefault="00BA3259" w:rsidP="002B37B6">
            <w:pPr>
              <w:jc w:val="both"/>
              <w:cnfStyle w:val="000000000000"/>
              <w:rPr>
                <w:rFonts w:ascii="Times New Roman" w:hAnsi="Times New Roman" w:cs="Times New Roman"/>
                <w:sz w:val="24"/>
                <w:szCs w:val="24"/>
              </w:rPr>
            </w:pPr>
            <w:r w:rsidRPr="000F150F">
              <w:rPr>
                <w:rFonts w:ascii="Times New Roman" w:hAnsi="Times New Roman" w:cs="Times New Roman"/>
                <w:sz w:val="24"/>
                <w:szCs w:val="24"/>
              </w:rPr>
              <w:t>Воспитатели</w:t>
            </w:r>
          </w:p>
        </w:tc>
      </w:tr>
      <w:tr w:rsidR="003C284B" w:rsidRPr="002B37B6" w:rsidTr="00534222">
        <w:trPr>
          <w:cnfStyle w:val="000000100000"/>
          <w:trHeight w:val="558"/>
        </w:trPr>
        <w:tc>
          <w:tcPr>
            <w:cnfStyle w:val="001000000000"/>
            <w:tcW w:w="6379" w:type="dxa"/>
            <w:tcBorders>
              <w:bottom w:val="single" w:sz="4" w:space="0" w:color="auto"/>
            </w:tcBorders>
            <w:shd w:val="clear" w:color="auto" w:fill="EAF1DD" w:themeFill="accent3" w:themeFillTint="33"/>
          </w:tcPr>
          <w:p w:rsidR="003C284B" w:rsidRPr="000F150F" w:rsidRDefault="003C284B" w:rsidP="002B37B6">
            <w:pPr>
              <w:jc w:val="both"/>
              <w:rPr>
                <w:rFonts w:ascii="Times New Roman" w:hAnsi="Times New Roman" w:cs="Times New Roman"/>
                <w:sz w:val="24"/>
                <w:szCs w:val="24"/>
              </w:rPr>
            </w:pPr>
            <w:r w:rsidRPr="000F150F">
              <w:rPr>
                <w:rFonts w:ascii="Times New Roman" w:hAnsi="Times New Roman" w:cs="Times New Roman"/>
                <w:sz w:val="24"/>
                <w:szCs w:val="24"/>
              </w:rPr>
              <w:t>Реализация совместных проектов</w:t>
            </w:r>
            <w:r w:rsidR="00534222" w:rsidRPr="000F150F">
              <w:rPr>
                <w:rFonts w:ascii="Times New Roman" w:hAnsi="Times New Roman" w:cs="Times New Roman"/>
                <w:sz w:val="24"/>
                <w:szCs w:val="24"/>
              </w:rPr>
              <w:t xml:space="preserve"> (региональный компонент) </w:t>
            </w:r>
          </w:p>
        </w:tc>
        <w:tc>
          <w:tcPr>
            <w:tcW w:w="1843" w:type="dxa"/>
            <w:tcBorders>
              <w:bottom w:val="single" w:sz="4" w:space="0" w:color="auto"/>
            </w:tcBorders>
            <w:shd w:val="clear" w:color="auto" w:fill="EAF1DD" w:themeFill="accent3" w:themeFillTint="33"/>
          </w:tcPr>
          <w:p w:rsidR="003C284B" w:rsidRPr="000F150F" w:rsidRDefault="003C284B"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В течение учебного года</w:t>
            </w:r>
          </w:p>
        </w:tc>
        <w:tc>
          <w:tcPr>
            <w:tcW w:w="2977" w:type="dxa"/>
            <w:tcBorders>
              <w:bottom w:val="single" w:sz="4" w:space="0" w:color="auto"/>
            </w:tcBorders>
            <w:shd w:val="clear" w:color="auto" w:fill="EAF1DD" w:themeFill="accent3" w:themeFillTint="33"/>
          </w:tcPr>
          <w:p w:rsidR="003C284B" w:rsidRPr="000F150F" w:rsidRDefault="00534222"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Воспитатели, специалисты</w:t>
            </w:r>
          </w:p>
          <w:p w:rsidR="003C284B" w:rsidRPr="000F150F" w:rsidRDefault="003C284B" w:rsidP="002B37B6">
            <w:pPr>
              <w:jc w:val="both"/>
              <w:cnfStyle w:val="000000100000"/>
              <w:rPr>
                <w:rFonts w:ascii="Times New Roman" w:hAnsi="Times New Roman" w:cs="Times New Roman"/>
                <w:sz w:val="24"/>
                <w:szCs w:val="24"/>
              </w:rPr>
            </w:pPr>
          </w:p>
        </w:tc>
      </w:tr>
      <w:tr w:rsidR="003C284B" w:rsidRPr="002B37B6" w:rsidTr="004B12B8">
        <w:tc>
          <w:tcPr>
            <w:cnfStyle w:val="001000000000"/>
            <w:tcW w:w="6379" w:type="dxa"/>
            <w:shd w:val="clear" w:color="auto" w:fill="FDE9D9" w:themeFill="accent6" w:themeFillTint="33"/>
          </w:tcPr>
          <w:p w:rsidR="003C284B" w:rsidRPr="000F150F" w:rsidRDefault="003C284B" w:rsidP="002B37B6">
            <w:pPr>
              <w:jc w:val="both"/>
              <w:rPr>
                <w:rFonts w:ascii="Times New Roman" w:hAnsi="Times New Roman" w:cs="Times New Roman"/>
                <w:sz w:val="24"/>
                <w:szCs w:val="24"/>
              </w:rPr>
            </w:pPr>
            <w:r w:rsidRPr="000F150F">
              <w:rPr>
                <w:rFonts w:ascii="Times New Roman" w:hAnsi="Times New Roman" w:cs="Times New Roman"/>
                <w:sz w:val="24"/>
                <w:szCs w:val="24"/>
              </w:rPr>
              <w:t>Использование ИКТ в учебном процессе и сотрудничестве с семьей</w:t>
            </w:r>
          </w:p>
        </w:tc>
        <w:tc>
          <w:tcPr>
            <w:tcW w:w="1843" w:type="dxa"/>
            <w:shd w:val="clear" w:color="auto" w:fill="FDE9D9" w:themeFill="accent6" w:themeFillTint="33"/>
          </w:tcPr>
          <w:p w:rsidR="003C284B" w:rsidRPr="000F150F" w:rsidRDefault="003C284B" w:rsidP="002B37B6">
            <w:pPr>
              <w:jc w:val="both"/>
              <w:cnfStyle w:val="000000000000"/>
              <w:rPr>
                <w:rFonts w:ascii="Times New Roman" w:hAnsi="Times New Roman" w:cs="Times New Roman"/>
                <w:sz w:val="24"/>
                <w:szCs w:val="24"/>
              </w:rPr>
            </w:pPr>
            <w:r w:rsidRPr="000F150F">
              <w:rPr>
                <w:rFonts w:ascii="Times New Roman" w:hAnsi="Times New Roman" w:cs="Times New Roman"/>
                <w:sz w:val="24"/>
                <w:szCs w:val="24"/>
              </w:rPr>
              <w:t>В течение учебного года</w:t>
            </w:r>
          </w:p>
        </w:tc>
        <w:tc>
          <w:tcPr>
            <w:tcW w:w="2977" w:type="dxa"/>
            <w:shd w:val="clear" w:color="auto" w:fill="FDE9D9" w:themeFill="accent6" w:themeFillTint="33"/>
          </w:tcPr>
          <w:p w:rsidR="003C284B" w:rsidRPr="007F7144" w:rsidRDefault="00FC0AE1" w:rsidP="002B37B6">
            <w:pPr>
              <w:jc w:val="both"/>
              <w:cnfStyle w:val="000000000000"/>
              <w:rPr>
                <w:rFonts w:ascii="Times New Roman" w:hAnsi="Times New Roman" w:cs="Times New Roman"/>
                <w:sz w:val="24"/>
                <w:szCs w:val="24"/>
              </w:rPr>
            </w:pPr>
            <w:r>
              <w:rPr>
                <w:rFonts w:ascii="Times New Roman" w:hAnsi="Times New Roman" w:cs="Times New Roman"/>
                <w:sz w:val="24"/>
                <w:szCs w:val="24"/>
              </w:rPr>
              <w:t xml:space="preserve">Попова </w:t>
            </w:r>
            <w:r w:rsidR="00E34E7D">
              <w:rPr>
                <w:rFonts w:ascii="Times New Roman" w:hAnsi="Times New Roman" w:cs="Times New Roman"/>
                <w:sz w:val="24"/>
                <w:szCs w:val="24"/>
              </w:rPr>
              <w:t>У.Ф</w:t>
            </w:r>
          </w:p>
          <w:p w:rsidR="003C284B" w:rsidRPr="000F150F" w:rsidRDefault="003C284B" w:rsidP="002B37B6">
            <w:pPr>
              <w:jc w:val="both"/>
              <w:cnfStyle w:val="000000000000"/>
              <w:rPr>
                <w:rFonts w:ascii="Times New Roman" w:hAnsi="Times New Roman" w:cs="Times New Roman"/>
                <w:sz w:val="24"/>
                <w:szCs w:val="24"/>
              </w:rPr>
            </w:pPr>
            <w:r w:rsidRPr="000F150F">
              <w:rPr>
                <w:rFonts w:ascii="Times New Roman" w:hAnsi="Times New Roman" w:cs="Times New Roman"/>
                <w:sz w:val="24"/>
                <w:szCs w:val="24"/>
              </w:rPr>
              <w:t>Воспитатели, специалисты</w:t>
            </w:r>
          </w:p>
        </w:tc>
      </w:tr>
      <w:tr w:rsidR="003C284B" w:rsidRPr="002B37B6" w:rsidTr="002818DC">
        <w:trPr>
          <w:cnfStyle w:val="000000100000"/>
        </w:trPr>
        <w:tc>
          <w:tcPr>
            <w:cnfStyle w:val="001000000000"/>
            <w:tcW w:w="6379" w:type="dxa"/>
            <w:shd w:val="clear" w:color="auto" w:fill="EAF1DD" w:themeFill="accent3" w:themeFillTint="33"/>
          </w:tcPr>
          <w:p w:rsidR="003C284B" w:rsidRPr="000F150F" w:rsidRDefault="003C284B" w:rsidP="002B37B6">
            <w:pPr>
              <w:jc w:val="both"/>
              <w:rPr>
                <w:rFonts w:ascii="Times New Roman" w:hAnsi="Times New Roman" w:cs="Times New Roman"/>
                <w:sz w:val="24"/>
                <w:szCs w:val="24"/>
              </w:rPr>
            </w:pPr>
            <w:r w:rsidRPr="000F150F">
              <w:rPr>
                <w:rFonts w:ascii="Times New Roman" w:hAnsi="Times New Roman" w:cs="Times New Roman"/>
                <w:sz w:val="24"/>
                <w:szCs w:val="24"/>
              </w:rPr>
              <w:t>Подготовка и использование в педагогическом процессе видеоматериалов режимных моментов, прогулки, сюжетно-ролевой игры и т.д.</w:t>
            </w:r>
          </w:p>
        </w:tc>
        <w:tc>
          <w:tcPr>
            <w:tcW w:w="1843" w:type="dxa"/>
            <w:shd w:val="clear" w:color="auto" w:fill="EAF1DD" w:themeFill="accent3" w:themeFillTint="33"/>
          </w:tcPr>
          <w:p w:rsidR="003C284B" w:rsidRPr="000F150F" w:rsidRDefault="003C284B"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В течение учебного года</w:t>
            </w:r>
          </w:p>
        </w:tc>
        <w:tc>
          <w:tcPr>
            <w:tcW w:w="2977" w:type="dxa"/>
            <w:shd w:val="clear" w:color="auto" w:fill="EAF1DD" w:themeFill="accent3" w:themeFillTint="33"/>
          </w:tcPr>
          <w:p w:rsidR="003C284B" w:rsidRPr="000F150F" w:rsidRDefault="003C284B" w:rsidP="002B37B6">
            <w:pPr>
              <w:jc w:val="both"/>
              <w:cnfStyle w:val="000000100000"/>
              <w:rPr>
                <w:rFonts w:ascii="Times New Roman" w:hAnsi="Times New Roman" w:cs="Times New Roman"/>
                <w:sz w:val="24"/>
                <w:szCs w:val="24"/>
              </w:rPr>
            </w:pPr>
            <w:r w:rsidRPr="000F150F">
              <w:rPr>
                <w:rFonts w:ascii="Times New Roman" w:hAnsi="Times New Roman" w:cs="Times New Roman"/>
                <w:sz w:val="24"/>
                <w:szCs w:val="24"/>
              </w:rPr>
              <w:t>Творческая группа</w:t>
            </w:r>
          </w:p>
        </w:tc>
      </w:tr>
    </w:tbl>
    <w:p w:rsidR="0013491D" w:rsidRPr="00B742C4" w:rsidRDefault="00E317EB" w:rsidP="00B742C4">
      <w:pPr>
        <w:spacing w:after="0" w:line="240" w:lineRule="auto"/>
        <w:jc w:val="center"/>
        <w:rPr>
          <w:rFonts w:ascii="Times New Roman" w:eastAsia="Times New Roman" w:hAnsi="Times New Roman" w:cs="Times New Roman"/>
          <w:b/>
          <w:i/>
          <w:color w:val="FF0000"/>
          <w:sz w:val="28"/>
          <w:szCs w:val="24"/>
          <w:lang w:eastAsia="ru-RU"/>
        </w:rPr>
      </w:pPr>
      <w:r w:rsidRPr="00B742C4">
        <w:rPr>
          <w:rFonts w:ascii="Times New Roman" w:eastAsia="Times New Roman" w:hAnsi="Times New Roman" w:cs="Times New Roman"/>
          <w:b/>
          <w:i/>
          <w:color w:val="FF0000"/>
          <w:sz w:val="28"/>
          <w:szCs w:val="24"/>
          <w:lang w:eastAsia="ru-RU"/>
        </w:rPr>
        <w:t>3.</w:t>
      </w:r>
      <w:r w:rsidR="00C7718A" w:rsidRPr="00B742C4">
        <w:rPr>
          <w:rFonts w:ascii="Times New Roman" w:eastAsia="Times New Roman" w:hAnsi="Times New Roman" w:cs="Times New Roman"/>
          <w:b/>
          <w:i/>
          <w:color w:val="FF0000"/>
          <w:sz w:val="28"/>
          <w:szCs w:val="24"/>
          <w:lang w:eastAsia="ru-RU"/>
        </w:rPr>
        <w:t>7</w:t>
      </w:r>
      <w:r w:rsidRPr="00B742C4">
        <w:rPr>
          <w:rFonts w:ascii="Times New Roman" w:eastAsia="Times New Roman" w:hAnsi="Times New Roman" w:cs="Times New Roman"/>
          <w:b/>
          <w:i/>
          <w:color w:val="FF0000"/>
          <w:sz w:val="28"/>
          <w:szCs w:val="24"/>
          <w:lang w:eastAsia="ru-RU"/>
        </w:rPr>
        <w:t>.</w:t>
      </w:r>
      <w:r w:rsidR="00154F59" w:rsidRPr="00B742C4">
        <w:rPr>
          <w:rFonts w:ascii="Times New Roman" w:eastAsia="Times New Roman" w:hAnsi="Times New Roman" w:cs="Times New Roman"/>
          <w:b/>
          <w:i/>
          <w:color w:val="FF0000"/>
          <w:sz w:val="28"/>
          <w:szCs w:val="24"/>
          <w:lang w:eastAsia="ru-RU"/>
        </w:rPr>
        <w:t>Открытые занятия</w:t>
      </w:r>
    </w:p>
    <w:tbl>
      <w:tblPr>
        <w:tblW w:w="11057" w:type="dxa"/>
        <w:tblInd w:w="-601"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1E0"/>
      </w:tblPr>
      <w:tblGrid>
        <w:gridCol w:w="709"/>
        <w:gridCol w:w="3969"/>
        <w:gridCol w:w="1843"/>
        <w:gridCol w:w="3119"/>
        <w:gridCol w:w="1417"/>
      </w:tblGrid>
      <w:tr w:rsidR="007D045B" w:rsidRPr="002B37B6" w:rsidTr="007D045B">
        <w:tc>
          <w:tcPr>
            <w:tcW w:w="709" w:type="dxa"/>
            <w:shd w:val="clear" w:color="auto" w:fill="FDE9D9" w:themeFill="accent6" w:themeFillTint="33"/>
          </w:tcPr>
          <w:p w:rsidR="0013491D" w:rsidRPr="002B37B6" w:rsidRDefault="0013491D" w:rsidP="00FC0AE1">
            <w:pPr>
              <w:spacing w:after="0" w:line="240" w:lineRule="auto"/>
              <w:jc w:val="center"/>
              <w:rPr>
                <w:rFonts w:ascii="Times New Roman" w:hAnsi="Times New Roman" w:cs="Times New Roman"/>
                <w:sz w:val="24"/>
                <w:szCs w:val="24"/>
              </w:rPr>
            </w:pPr>
            <w:r w:rsidRPr="002B37B6">
              <w:rPr>
                <w:rFonts w:ascii="Times New Roman" w:hAnsi="Times New Roman" w:cs="Times New Roman"/>
                <w:sz w:val="24"/>
                <w:szCs w:val="24"/>
              </w:rPr>
              <w:t xml:space="preserve">№ </w:t>
            </w:r>
            <w:proofErr w:type="spellStart"/>
            <w:proofErr w:type="gramStart"/>
            <w:r w:rsidRPr="002B37B6">
              <w:rPr>
                <w:rFonts w:ascii="Times New Roman" w:hAnsi="Times New Roman" w:cs="Times New Roman"/>
                <w:sz w:val="24"/>
                <w:szCs w:val="24"/>
              </w:rPr>
              <w:t>п</w:t>
            </w:r>
            <w:proofErr w:type="spellEnd"/>
            <w:proofErr w:type="gramEnd"/>
            <w:r w:rsidRPr="002B37B6">
              <w:rPr>
                <w:rFonts w:ascii="Times New Roman" w:hAnsi="Times New Roman" w:cs="Times New Roman"/>
                <w:sz w:val="24"/>
                <w:szCs w:val="24"/>
              </w:rPr>
              <w:t>/</w:t>
            </w:r>
            <w:proofErr w:type="spellStart"/>
            <w:r w:rsidRPr="002B37B6">
              <w:rPr>
                <w:rFonts w:ascii="Times New Roman" w:hAnsi="Times New Roman" w:cs="Times New Roman"/>
                <w:sz w:val="24"/>
                <w:szCs w:val="24"/>
              </w:rPr>
              <w:t>п</w:t>
            </w:r>
            <w:proofErr w:type="spellEnd"/>
          </w:p>
        </w:tc>
        <w:tc>
          <w:tcPr>
            <w:tcW w:w="3969" w:type="dxa"/>
            <w:shd w:val="clear" w:color="auto" w:fill="FDE9D9" w:themeFill="accent6" w:themeFillTint="33"/>
          </w:tcPr>
          <w:p w:rsidR="0013491D" w:rsidRPr="002B37B6" w:rsidRDefault="0013491D" w:rsidP="00FC0AE1">
            <w:pPr>
              <w:spacing w:after="0" w:line="240" w:lineRule="auto"/>
              <w:jc w:val="center"/>
              <w:rPr>
                <w:rFonts w:ascii="Times New Roman" w:hAnsi="Times New Roman" w:cs="Times New Roman"/>
                <w:sz w:val="24"/>
                <w:szCs w:val="24"/>
              </w:rPr>
            </w:pPr>
            <w:r w:rsidRPr="002B37B6">
              <w:rPr>
                <w:rFonts w:ascii="Times New Roman" w:hAnsi="Times New Roman" w:cs="Times New Roman"/>
                <w:sz w:val="24"/>
                <w:szCs w:val="24"/>
              </w:rPr>
              <w:t>Ф.И.О.</w:t>
            </w:r>
          </w:p>
        </w:tc>
        <w:tc>
          <w:tcPr>
            <w:tcW w:w="1843" w:type="dxa"/>
            <w:shd w:val="clear" w:color="auto" w:fill="FDE9D9" w:themeFill="accent6" w:themeFillTint="33"/>
          </w:tcPr>
          <w:p w:rsidR="0013491D" w:rsidRPr="002B37B6" w:rsidRDefault="0013491D" w:rsidP="00FC0AE1">
            <w:pPr>
              <w:spacing w:after="0" w:line="240" w:lineRule="auto"/>
              <w:jc w:val="center"/>
              <w:rPr>
                <w:rFonts w:ascii="Times New Roman" w:hAnsi="Times New Roman" w:cs="Times New Roman"/>
                <w:sz w:val="24"/>
                <w:szCs w:val="24"/>
              </w:rPr>
            </w:pPr>
            <w:r w:rsidRPr="002B37B6">
              <w:rPr>
                <w:rFonts w:ascii="Times New Roman" w:hAnsi="Times New Roman" w:cs="Times New Roman"/>
                <w:sz w:val="24"/>
                <w:szCs w:val="24"/>
              </w:rPr>
              <w:t>должность</w:t>
            </w:r>
          </w:p>
        </w:tc>
        <w:tc>
          <w:tcPr>
            <w:tcW w:w="3119" w:type="dxa"/>
            <w:shd w:val="clear" w:color="auto" w:fill="FDE9D9" w:themeFill="accent6" w:themeFillTint="33"/>
          </w:tcPr>
          <w:p w:rsidR="0013491D" w:rsidRPr="002B37B6" w:rsidRDefault="0013491D" w:rsidP="00FC0AE1">
            <w:pPr>
              <w:spacing w:after="0" w:line="240" w:lineRule="auto"/>
              <w:jc w:val="center"/>
              <w:rPr>
                <w:rFonts w:ascii="Times New Roman" w:hAnsi="Times New Roman" w:cs="Times New Roman"/>
                <w:sz w:val="24"/>
                <w:szCs w:val="24"/>
              </w:rPr>
            </w:pPr>
            <w:r w:rsidRPr="002B37B6">
              <w:rPr>
                <w:rFonts w:ascii="Times New Roman" w:hAnsi="Times New Roman" w:cs="Times New Roman"/>
                <w:sz w:val="24"/>
                <w:szCs w:val="24"/>
              </w:rPr>
              <w:t>Образовательная область</w:t>
            </w:r>
          </w:p>
        </w:tc>
        <w:tc>
          <w:tcPr>
            <w:tcW w:w="1417" w:type="dxa"/>
            <w:shd w:val="clear" w:color="auto" w:fill="FDE9D9" w:themeFill="accent6" w:themeFillTint="33"/>
          </w:tcPr>
          <w:p w:rsidR="0013491D" w:rsidRPr="002B37B6" w:rsidRDefault="0013491D" w:rsidP="00FC0AE1">
            <w:pPr>
              <w:spacing w:after="0" w:line="240" w:lineRule="auto"/>
              <w:jc w:val="center"/>
              <w:rPr>
                <w:rFonts w:ascii="Times New Roman" w:hAnsi="Times New Roman" w:cs="Times New Roman"/>
                <w:sz w:val="24"/>
                <w:szCs w:val="24"/>
              </w:rPr>
            </w:pPr>
            <w:r w:rsidRPr="002B37B6">
              <w:rPr>
                <w:rFonts w:ascii="Times New Roman" w:hAnsi="Times New Roman" w:cs="Times New Roman"/>
                <w:sz w:val="24"/>
                <w:szCs w:val="24"/>
              </w:rPr>
              <w:t>Дата проведения</w:t>
            </w:r>
          </w:p>
        </w:tc>
      </w:tr>
      <w:tr w:rsidR="007D045B" w:rsidRPr="002B37B6" w:rsidTr="007D045B">
        <w:trPr>
          <w:trHeight w:val="665"/>
        </w:trPr>
        <w:tc>
          <w:tcPr>
            <w:tcW w:w="709" w:type="dxa"/>
            <w:shd w:val="clear" w:color="auto" w:fill="EAF1DD" w:themeFill="accent3"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Солнышкина Вера Анатольевна</w:t>
            </w:r>
          </w:p>
        </w:tc>
        <w:tc>
          <w:tcPr>
            <w:tcW w:w="1843"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EAF1DD" w:themeFill="accent3" w:themeFillTint="33"/>
          </w:tcPr>
          <w:p w:rsidR="0013491D" w:rsidRPr="002B37B6" w:rsidRDefault="00FC0AE1"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Речевое развитие</w:t>
            </w:r>
          </w:p>
        </w:tc>
        <w:tc>
          <w:tcPr>
            <w:tcW w:w="1417" w:type="dxa"/>
            <w:shd w:val="clear" w:color="auto" w:fill="EAF1DD" w:themeFill="accent3" w:themeFillTint="33"/>
          </w:tcPr>
          <w:p w:rsidR="0013491D" w:rsidRPr="002B37B6" w:rsidRDefault="00FC0AE1"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ноябрь</w:t>
            </w:r>
          </w:p>
        </w:tc>
      </w:tr>
      <w:tr w:rsidR="007D045B" w:rsidRPr="002B37B6" w:rsidTr="00074EE8">
        <w:trPr>
          <w:trHeight w:val="610"/>
        </w:trPr>
        <w:tc>
          <w:tcPr>
            <w:tcW w:w="709" w:type="dxa"/>
            <w:shd w:val="clear" w:color="auto" w:fill="FFFFCC"/>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Глазкова Марина Валерьевна</w:t>
            </w:r>
          </w:p>
        </w:tc>
        <w:tc>
          <w:tcPr>
            <w:tcW w:w="1843"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Познавательное развитие</w:t>
            </w:r>
          </w:p>
        </w:tc>
        <w:tc>
          <w:tcPr>
            <w:tcW w:w="1417" w:type="dxa"/>
            <w:shd w:val="clear" w:color="auto" w:fill="FFFFCC"/>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r>
      <w:tr w:rsidR="007D045B" w:rsidRPr="002B37B6" w:rsidTr="007D045B">
        <w:trPr>
          <w:trHeight w:val="300"/>
        </w:trPr>
        <w:tc>
          <w:tcPr>
            <w:tcW w:w="709" w:type="dxa"/>
            <w:shd w:val="clear" w:color="auto" w:fill="DBE5F1" w:themeFill="accent1"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Пронина Елена Витальевна</w:t>
            </w:r>
          </w:p>
        </w:tc>
        <w:tc>
          <w:tcPr>
            <w:tcW w:w="1843"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Социально-коммуникативное развитие</w:t>
            </w:r>
          </w:p>
        </w:tc>
        <w:tc>
          <w:tcPr>
            <w:tcW w:w="1417" w:type="dxa"/>
            <w:shd w:val="clear" w:color="auto" w:fill="DBE5F1" w:themeFill="accent1" w:themeFillTint="33"/>
          </w:tcPr>
          <w:p w:rsidR="0013491D" w:rsidRPr="002B37B6" w:rsidRDefault="00CC0D27"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январь</w:t>
            </w:r>
          </w:p>
        </w:tc>
      </w:tr>
      <w:tr w:rsidR="007D045B" w:rsidRPr="002B37B6" w:rsidTr="007D045B">
        <w:trPr>
          <w:trHeight w:val="580"/>
        </w:trPr>
        <w:tc>
          <w:tcPr>
            <w:tcW w:w="709" w:type="dxa"/>
            <w:shd w:val="clear" w:color="auto" w:fill="EAF1DD" w:themeFill="accent3"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Сухова Оксана Анатольевна</w:t>
            </w:r>
          </w:p>
        </w:tc>
        <w:tc>
          <w:tcPr>
            <w:tcW w:w="1843"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Учитель-логопед</w:t>
            </w:r>
          </w:p>
        </w:tc>
        <w:tc>
          <w:tcPr>
            <w:tcW w:w="3119"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Речевое развитие</w:t>
            </w:r>
          </w:p>
        </w:tc>
        <w:tc>
          <w:tcPr>
            <w:tcW w:w="1417" w:type="dxa"/>
            <w:shd w:val="clear" w:color="auto" w:fill="EAF1DD" w:themeFill="accent3" w:themeFillTint="33"/>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ноябрь</w:t>
            </w:r>
          </w:p>
        </w:tc>
      </w:tr>
      <w:tr w:rsidR="007D045B" w:rsidRPr="002B37B6" w:rsidTr="00074EE8">
        <w:trPr>
          <w:trHeight w:val="640"/>
        </w:trPr>
        <w:tc>
          <w:tcPr>
            <w:tcW w:w="709" w:type="dxa"/>
            <w:shd w:val="clear" w:color="auto" w:fill="CCFFFF"/>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CCFFFF"/>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Чичерова </w:t>
            </w:r>
            <w:proofErr w:type="spellStart"/>
            <w:r w:rsidRPr="002B37B6">
              <w:rPr>
                <w:rFonts w:ascii="Times New Roman" w:hAnsi="Times New Roman" w:cs="Times New Roman"/>
                <w:sz w:val="24"/>
                <w:szCs w:val="24"/>
              </w:rPr>
              <w:t>Аника</w:t>
            </w:r>
            <w:proofErr w:type="spellEnd"/>
            <w:r w:rsidRPr="002B37B6">
              <w:rPr>
                <w:rFonts w:ascii="Times New Roman" w:hAnsi="Times New Roman" w:cs="Times New Roman"/>
                <w:sz w:val="24"/>
                <w:szCs w:val="24"/>
              </w:rPr>
              <w:t xml:space="preserve"> Григорьевна</w:t>
            </w:r>
          </w:p>
        </w:tc>
        <w:tc>
          <w:tcPr>
            <w:tcW w:w="1843" w:type="dxa"/>
            <w:shd w:val="clear" w:color="auto" w:fill="CCFFFF"/>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CCFFFF"/>
          </w:tcPr>
          <w:p w:rsidR="0013491D" w:rsidRPr="002B37B6" w:rsidRDefault="00FC0AE1"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Речевое развитие</w:t>
            </w:r>
          </w:p>
        </w:tc>
        <w:tc>
          <w:tcPr>
            <w:tcW w:w="1417" w:type="dxa"/>
            <w:shd w:val="clear" w:color="auto" w:fill="CCFFFF"/>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r>
      <w:tr w:rsidR="007D045B" w:rsidRPr="002B37B6" w:rsidTr="007D045B">
        <w:trPr>
          <w:trHeight w:val="225"/>
        </w:trPr>
        <w:tc>
          <w:tcPr>
            <w:tcW w:w="709" w:type="dxa"/>
            <w:shd w:val="clear" w:color="auto" w:fill="EAF1DD" w:themeFill="accent3"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Кравченко Елена Владимировна</w:t>
            </w:r>
          </w:p>
        </w:tc>
        <w:tc>
          <w:tcPr>
            <w:tcW w:w="1843"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EAF1DD" w:themeFill="accent3" w:themeFillTint="33"/>
          </w:tcPr>
          <w:p w:rsidR="0013491D" w:rsidRPr="002B37B6" w:rsidRDefault="00FC0AE1"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Художественно-эстетическое развитие</w:t>
            </w:r>
          </w:p>
        </w:tc>
        <w:tc>
          <w:tcPr>
            <w:tcW w:w="1417" w:type="dxa"/>
            <w:shd w:val="clear" w:color="auto" w:fill="EAF1DD" w:themeFill="accent3" w:themeFillTint="33"/>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r>
      <w:tr w:rsidR="007D045B" w:rsidRPr="002B37B6" w:rsidTr="00074EE8">
        <w:trPr>
          <w:trHeight w:val="580"/>
        </w:trPr>
        <w:tc>
          <w:tcPr>
            <w:tcW w:w="709" w:type="dxa"/>
            <w:shd w:val="clear" w:color="auto" w:fill="FFFFCC"/>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Терентьева Светлана Алексеевна</w:t>
            </w:r>
          </w:p>
        </w:tc>
        <w:tc>
          <w:tcPr>
            <w:tcW w:w="1843"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Познавательное развитие</w:t>
            </w:r>
          </w:p>
        </w:tc>
        <w:tc>
          <w:tcPr>
            <w:tcW w:w="1417" w:type="dxa"/>
            <w:shd w:val="clear" w:color="auto" w:fill="FFFFCC"/>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апрель</w:t>
            </w:r>
          </w:p>
        </w:tc>
      </w:tr>
      <w:tr w:rsidR="007D045B" w:rsidRPr="002B37B6" w:rsidTr="007D045B">
        <w:tc>
          <w:tcPr>
            <w:tcW w:w="709" w:type="dxa"/>
            <w:shd w:val="clear" w:color="auto" w:fill="EAF1DD" w:themeFill="accent3"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Колесова Любовь Юрьевна</w:t>
            </w:r>
          </w:p>
        </w:tc>
        <w:tc>
          <w:tcPr>
            <w:tcW w:w="1843" w:type="dxa"/>
            <w:shd w:val="clear" w:color="auto" w:fill="EAF1DD" w:themeFill="accent3"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EAF1DD" w:themeFill="accent3" w:themeFillTint="33"/>
          </w:tcPr>
          <w:p w:rsidR="0013491D" w:rsidRPr="002B37B6" w:rsidRDefault="007D045B"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Речевое</w:t>
            </w:r>
            <w:r w:rsidR="0013491D" w:rsidRPr="002B37B6">
              <w:rPr>
                <w:rFonts w:ascii="Times New Roman" w:hAnsi="Times New Roman" w:cs="Times New Roman"/>
                <w:sz w:val="24"/>
                <w:szCs w:val="24"/>
              </w:rPr>
              <w:t xml:space="preserve"> развитие</w:t>
            </w:r>
          </w:p>
        </w:tc>
        <w:tc>
          <w:tcPr>
            <w:tcW w:w="1417" w:type="dxa"/>
            <w:shd w:val="clear" w:color="auto" w:fill="EAF1DD" w:themeFill="accent3" w:themeFillTint="33"/>
          </w:tcPr>
          <w:p w:rsidR="0013491D" w:rsidRPr="002B37B6" w:rsidRDefault="00CC0D27"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r>
      <w:tr w:rsidR="007D045B" w:rsidRPr="002B37B6" w:rsidTr="00074EE8">
        <w:tc>
          <w:tcPr>
            <w:tcW w:w="709" w:type="dxa"/>
            <w:shd w:val="clear" w:color="auto" w:fill="CCFFFF"/>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CCFFFF"/>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Супрунова Татьяна Владимировна</w:t>
            </w:r>
          </w:p>
        </w:tc>
        <w:tc>
          <w:tcPr>
            <w:tcW w:w="1843" w:type="dxa"/>
            <w:shd w:val="clear" w:color="auto" w:fill="CCFFFF"/>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Музыкальный руководитель</w:t>
            </w:r>
          </w:p>
        </w:tc>
        <w:tc>
          <w:tcPr>
            <w:tcW w:w="3119" w:type="dxa"/>
            <w:shd w:val="clear" w:color="auto" w:fill="CCFFFF"/>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Художественно-эстетическое развитие</w:t>
            </w:r>
          </w:p>
        </w:tc>
        <w:tc>
          <w:tcPr>
            <w:tcW w:w="1417" w:type="dxa"/>
            <w:shd w:val="clear" w:color="auto" w:fill="CCFFFF"/>
          </w:tcPr>
          <w:p w:rsidR="0013491D" w:rsidRPr="002B37B6" w:rsidRDefault="00CC0D27"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апрель</w:t>
            </w:r>
          </w:p>
        </w:tc>
      </w:tr>
      <w:tr w:rsidR="007D045B" w:rsidRPr="002B37B6" w:rsidTr="00074EE8">
        <w:tc>
          <w:tcPr>
            <w:tcW w:w="709" w:type="dxa"/>
            <w:shd w:val="clear" w:color="auto" w:fill="FFFFCC"/>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proofErr w:type="spellStart"/>
            <w:r w:rsidRPr="002B37B6">
              <w:rPr>
                <w:rFonts w:ascii="Times New Roman" w:hAnsi="Times New Roman" w:cs="Times New Roman"/>
                <w:sz w:val="24"/>
                <w:szCs w:val="24"/>
              </w:rPr>
              <w:t>Костяева</w:t>
            </w:r>
            <w:proofErr w:type="spellEnd"/>
            <w:r w:rsidRPr="002B37B6">
              <w:rPr>
                <w:rFonts w:ascii="Times New Roman" w:hAnsi="Times New Roman" w:cs="Times New Roman"/>
                <w:sz w:val="24"/>
                <w:szCs w:val="24"/>
              </w:rPr>
              <w:t xml:space="preserve"> Елена Михайловна</w:t>
            </w:r>
          </w:p>
        </w:tc>
        <w:tc>
          <w:tcPr>
            <w:tcW w:w="1843"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Познавательное развитие</w:t>
            </w:r>
          </w:p>
        </w:tc>
        <w:tc>
          <w:tcPr>
            <w:tcW w:w="1417" w:type="dxa"/>
            <w:shd w:val="clear" w:color="auto" w:fill="FFFFCC"/>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апрель</w:t>
            </w:r>
          </w:p>
        </w:tc>
      </w:tr>
      <w:tr w:rsidR="007D045B" w:rsidRPr="002B37B6" w:rsidTr="007D045B">
        <w:tc>
          <w:tcPr>
            <w:tcW w:w="709" w:type="dxa"/>
            <w:shd w:val="clear" w:color="auto" w:fill="DBE5F1" w:themeFill="accent1"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Фур Инна Викторовна</w:t>
            </w:r>
          </w:p>
        </w:tc>
        <w:tc>
          <w:tcPr>
            <w:tcW w:w="1843"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Социально-коммуникативное развитие</w:t>
            </w:r>
          </w:p>
        </w:tc>
        <w:tc>
          <w:tcPr>
            <w:tcW w:w="1417" w:type="dxa"/>
            <w:shd w:val="clear" w:color="auto" w:fill="DBE5F1" w:themeFill="accent1" w:themeFillTint="33"/>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p>
        </w:tc>
      </w:tr>
      <w:tr w:rsidR="007D045B" w:rsidRPr="002B37B6" w:rsidTr="00074EE8">
        <w:tc>
          <w:tcPr>
            <w:tcW w:w="709" w:type="dxa"/>
            <w:shd w:val="clear" w:color="auto" w:fill="FFFFCC"/>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FFFFCC"/>
          </w:tcPr>
          <w:p w:rsidR="0031726F" w:rsidRPr="0031726F" w:rsidRDefault="00CE6425" w:rsidP="0031726F">
            <w:pPr>
              <w:rPr>
                <w:rFonts w:ascii="Times New Roman" w:hAnsi="Times New Roman" w:cs="Times New Roman"/>
                <w:sz w:val="24"/>
                <w:szCs w:val="24"/>
              </w:rPr>
            </w:pPr>
            <w:r>
              <w:rPr>
                <w:rFonts w:ascii="Times New Roman" w:hAnsi="Times New Roman" w:cs="Times New Roman"/>
                <w:sz w:val="24"/>
                <w:szCs w:val="24"/>
              </w:rPr>
              <w:t xml:space="preserve">Рыбальченко Людмила </w:t>
            </w:r>
            <w:r w:rsidR="0031726F" w:rsidRPr="0031726F">
              <w:rPr>
                <w:rFonts w:ascii="Times New Roman" w:hAnsi="Times New Roman" w:cs="Times New Roman"/>
                <w:sz w:val="24"/>
                <w:szCs w:val="24"/>
              </w:rPr>
              <w:t>Владимировна</w:t>
            </w:r>
          </w:p>
        </w:tc>
        <w:tc>
          <w:tcPr>
            <w:tcW w:w="1843" w:type="dxa"/>
            <w:shd w:val="clear" w:color="auto" w:fill="FFFFCC"/>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FFFFCC"/>
          </w:tcPr>
          <w:p w:rsidR="0013491D" w:rsidRPr="002B37B6" w:rsidRDefault="00FC0AE1"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Художественно-эстетическое развитие</w:t>
            </w:r>
          </w:p>
        </w:tc>
        <w:tc>
          <w:tcPr>
            <w:tcW w:w="1417" w:type="dxa"/>
            <w:shd w:val="clear" w:color="auto" w:fill="FFFFCC"/>
          </w:tcPr>
          <w:p w:rsidR="0013491D" w:rsidRPr="002B37B6" w:rsidRDefault="00AD0BFF"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r>
      <w:tr w:rsidR="007D045B" w:rsidRPr="002B37B6" w:rsidTr="007D045B">
        <w:tc>
          <w:tcPr>
            <w:tcW w:w="709" w:type="dxa"/>
            <w:shd w:val="clear" w:color="auto" w:fill="DBE5F1" w:themeFill="accent1" w:themeFillTint="33"/>
          </w:tcPr>
          <w:p w:rsidR="0013491D" w:rsidRPr="00FC0AE1" w:rsidRDefault="0013491D" w:rsidP="00FC0AE1">
            <w:pPr>
              <w:pStyle w:val="ab"/>
              <w:numPr>
                <w:ilvl w:val="0"/>
                <w:numId w:val="35"/>
              </w:numPr>
              <w:spacing w:after="0" w:line="240" w:lineRule="auto"/>
              <w:jc w:val="both"/>
              <w:rPr>
                <w:rFonts w:ascii="Times New Roman" w:hAnsi="Times New Roman"/>
                <w:sz w:val="24"/>
                <w:szCs w:val="24"/>
              </w:rPr>
            </w:pPr>
          </w:p>
        </w:tc>
        <w:tc>
          <w:tcPr>
            <w:tcW w:w="396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proofErr w:type="spellStart"/>
            <w:r w:rsidRPr="002B37B6">
              <w:rPr>
                <w:rFonts w:ascii="Times New Roman" w:hAnsi="Times New Roman" w:cs="Times New Roman"/>
                <w:sz w:val="24"/>
                <w:szCs w:val="24"/>
              </w:rPr>
              <w:t>Бочарова</w:t>
            </w:r>
            <w:proofErr w:type="spellEnd"/>
            <w:r w:rsidRPr="002B37B6">
              <w:rPr>
                <w:rFonts w:ascii="Times New Roman" w:hAnsi="Times New Roman" w:cs="Times New Roman"/>
                <w:sz w:val="24"/>
                <w:szCs w:val="24"/>
              </w:rPr>
              <w:t xml:space="preserve"> Наталья Сергеевна</w:t>
            </w:r>
          </w:p>
        </w:tc>
        <w:tc>
          <w:tcPr>
            <w:tcW w:w="1843"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воспитатель</w:t>
            </w:r>
          </w:p>
        </w:tc>
        <w:tc>
          <w:tcPr>
            <w:tcW w:w="3119" w:type="dxa"/>
            <w:shd w:val="clear" w:color="auto" w:fill="DBE5F1" w:themeFill="accent1" w:themeFillTint="33"/>
          </w:tcPr>
          <w:p w:rsidR="0013491D" w:rsidRPr="002B37B6" w:rsidRDefault="0013491D"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Социально-коммуникативное развитие</w:t>
            </w:r>
          </w:p>
        </w:tc>
        <w:tc>
          <w:tcPr>
            <w:tcW w:w="1417" w:type="dxa"/>
            <w:shd w:val="clear" w:color="auto" w:fill="DBE5F1" w:themeFill="accent1" w:themeFillTint="33"/>
          </w:tcPr>
          <w:p w:rsidR="0013491D" w:rsidRPr="002B37B6" w:rsidRDefault="00CC0D27" w:rsidP="002B37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март</w:t>
            </w:r>
          </w:p>
        </w:tc>
      </w:tr>
    </w:tbl>
    <w:p w:rsidR="0013491D" w:rsidRPr="002B37B6" w:rsidRDefault="0013491D" w:rsidP="002B37B6">
      <w:pPr>
        <w:spacing w:after="0" w:line="240" w:lineRule="auto"/>
        <w:jc w:val="both"/>
        <w:rPr>
          <w:rFonts w:ascii="Times New Roman" w:eastAsia="Times New Roman" w:hAnsi="Times New Roman" w:cs="Times New Roman"/>
          <w:b/>
          <w:i/>
          <w:sz w:val="24"/>
          <w:szCs w:val="24"/>
          <w:lang w:eastAsia="ru-RU"/>
        </w:rPr>
      </w:pPr>
    </w:p>
    <w:p w:rsidR="004B0917" w:rsidRPr="002B37B6" w:rsidRDefault="004B12B8" w:rsidP="00FD0A44">
      <w:pPr>
        <w:spacing w:after="0" w:line="240" w:lineRule="auto"/>
        <w:ind w:left="-851"/>
        <w:jc w:val="center"/>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3</w:t>
      </w:r>
      <w:r w:rsidR="003C284B" w:rsidRPr="002B37B6">
        <w:rPr>
          <w:rFonts w:ascii="Times New Roman" w:eastAsia="Times New Roman" w:hAnsi="Times New Roman" w:cs="Times New Roman"/>
          <w:b/>
          <w:i/>
          <w:sz w:val="24"/>
          <w:szCs w:val="24"/>
          <w:lang w:eastAsia="ru-RU"/>
        </w:rPr>
        <w:t>.</w:t>
      </w:r>
      <w:r w:rsidR="00C7718A" w:rsidRPr="002B37B6">
        <w:rPr>
          <w:rFonts w:ascii="Times New Roman" w:eastAsia="Times New Roman" w:hAnsi="Times New Roman" w:cs="Times New Roman"/>
          <w:b/>
          <w:i/>
          <w:sz w:val="24"/>
          <w:szCs w:val="24"/>
          <w:lang w:eastAsia="ru-RU"/>
        </w:rPr>
        <w:t>8</w:t>
      </w:r>
      <w:r w:rsidR="003C284B" w:rsidRPr="002B37B6">
        <w:rPr>
          <w:rFonts w:ascii="Times New Roman" w:eastAsia="Times New Roman" w:hAnsi="Times New Roman" w:cs="Times New Roman"/>
          <w:b/>
          <w:i/>
          <w:sz w:val="24"/>
          <w:szCs w:val="24"/>
          <w:lang w:eastAsia="ru-RU"/>
        </w:rPr>
        <w:t>.Организация работы методического кабинета</w:t>
      </w:r>
    </w:p>
    <w:tbl>
      <w:tblPr>
        <w:tblStyle w:val="-411"/>
        <w:tblW w:w="11199" w:type="dxa"/>
        <w:tblInd w:w="-743"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tblPr>
      <w:tblGrid>
        <w:gridCol w:w="594"/>
        <w:gridCol w:w="6353"/>
        <w:gridCol w:w="2077"/>
        <w:gridCol w:w="2175"/>
      </w:tblGrid>
      <w:tr w:rsidR="00F36DC8" w:rsidRPr="002B37B6" w:rsidTr="009A2F76">
        <w:trPr>
          <w:cnfStyle w:val="100000000000"/>
        </w:trPr>
        <w:tc>
          <w:tcPr>
            <w:cnfStyle w:val="001000000000"/>
            <w:tcW w:w="594" w:type="dxa"/>
            <w:tcBorders>
              <w:top w:val="none" w:sz="0" w:space="0" w:color="auto"/>
              <w:left w:val="none" w:sz="0" w:space="0" w:color="auto"/>
              <w:bottom w:val="none" w:sz="0" w:space="0" w:color="auto"/>
              <w:right w:val="none" w:sz="0" w:space="0" w:color="auto"/>
            </w:tcBorders>
            <w:shd w:val="clear" w:color="auto" w:fill="F2DBDB" w:themeFill="accent2" w:themeFillTint="33"/>
          </w:tcPr>
          <w:p w:rsidR="004B0917" w:rsidRPr="002B37B6" w:rsidRDefault="004B0917"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 xml:space="preserve">№ </w:t>
            </w:r>
            <w:proofErr w:type="spellStart"/>
            <w:proofErr w:type="gramStart"/>
            <w:r w:rsidRPr="002B37B6">
              <w:rPr>
                <w:rFonts w:ascii="Times New Roman" w:eastAsia="Times New Roman" w:hAnsi="Times New Roman" w:cs="Times New Roman"/>
                <w:color w:val="auto"/>
                <w:sz w:val="24"/>
                <w:szCs w:val="24"/>
                <w:lang w:eastAsia="ru-RU"/>
              </w:rPr>
              <w:t>п</w:t>
            </w:r>
            <w:proofErr w:type="spellEnd"/>
            <w:proofErr w:type="gramEnd"/>
            <w:r w:rsidRPr="002B37B6">
              <w:rPr>
                <w:rFonts w:ascii="Times New Roman" w:eastAsia="Times New Roman" w:hAnsi="Times New Roman" w:cs="Times New Roman"/>
                <w:color w:val="auto"/>
                <w:sz w:val="24"/>
                <w:szCs w:val="24"/>
                <w:lang w:eastAsia="ru-RU"/>
              </w:rPr>
              <w:t>/</w:t>
            </w:r>
            <w:proofErr w:type="spellStart"/>
            <w:r w:rsidRPr="002B37B6">
              <w:rPr>
                <w:rFonts w:ascii="Times New Roman" w:eastAsia="Times New Roman" w:hAnsi="Times New Roman" w:cs="Times New Roman"/>
                <w:color w:val="auto"/>
                <w:sz w:val="24"/>
                <w:szCs w:val="24"/>
                <w:lang w:eastAsia="ru-RU"/>
              </w:rPr>
              <w:t>п</w:t>
            </w:r>
            <w:proofErr w:type="spellEnd"/>
          </w:p>
        </w:tc>
        <w:tc>
          <w:tcPr>
            <w:tcW w:w="6353" w:type="dxa"/>
            <w:tcBorders>
              <w:top w:val="none" w:sz="0" w:space="0" w:color="auto"/>
              <w:left w:val="none" w:sz="0" w:space="0" w:color="auto"/>
              <w:bottom w:val="none" w:sz="0" w:space="0" w:color="auto"/>
              <w:right w:val="none" w:sz="0" w:space="0" w:color="auto"/>
            </w:tcBorders>
            <w:shd w:val="clear" w:color="auto" w:fill="F2DBDB" w:themeFill="accent2" w:themeFillTint="33"/>
          </w:tcPr>
          <w:p w:rsidR="004B0917" w:rsidRPr="002B37B6" w:rsidRDefault="004B0917"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Содержание</w:t>
            </w:r>
          </w:p>
        </w:tc>
        <w:tc>
          <w:tcPr>
            <w:tcW w:w="2077" w:type="dxa"/>
            <w:tcBorders>
              <w:top w:val="none" w:sz="0" w:space="0" w:color="auto"/>
              <w:left w:val="none" w:sz="0" w:space="0" w:color="auto"/>
              <w:bottom w:val="none" w:sz="0" w:space="0" w:color="auto"/>
              <w:right w:val="none" w:sz="0" w:space="0" w:color="auto"/>
            </w:tcBorders>
            <w:shd w:val="clear" w:color="auto" w:fill="F2DBDB" w:themeFill="accent2" w:themeFillTint="33"/>
          </w:tcPr>
          <w:p w:rsidR="004B0917" w:rsidRPr="002B37B6" w:rsidRDefault="004B0917"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сроки</w:t>
            </w:r>
          </w:p>
        </w:tc>
        <w:tc>
          <w:tcPr>
            <w:tcW w:w="2175" w:type="dxa"/>
            <w:tcBorders>
              <w:top w:val="none" w:sz="0" w:space="0" w:color="auto"/>
              <w:left w:val="none" w:sz="0" w:space="0" w:color="auto"/>
              <w:bottom w:val="none" w:sz="0" w:space="0" w:color="auto"/>
              <w:right w:val="none" w:sz="0" w:space="0" w:color="auto"/>
            </w:tcBorders>
            <w:shd w:val="clear" w:color="auto" w:fill="F2DBDB" w:themeFill="accent2" w:themeFillTint="33"/>
          </w:tcPr>
          <w:p w:rsidR="004B0917" w:rsidRPr="002B37B6" w:rsidRDefault="004B0917"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ответственный</w:t>
            </w:r>
          </w:p>
        </w:tc>
      </w:tr>
      <w:tr w:rsidR="00F36DC8" w:rsidRPr="002B37B6" w:rsidTr="009A2F76">
        <w:trPr>
          <w:cnfStyle w:val="000000100000"/>
        </w:trPr>
        <w:tc>
          <w:tcPr>
            <w:cnfStyle w:val="001000000000"/>
            <w:tcW w:w="594" w:type="dxa"/>
          </w:tcPr>
          <w:p w:rsidR="004B0917" w:rsidRPr="002B37B6" w:rsidRDefault="004B091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w:t>
            </w:r>
          </w:p>
        </w:tc>
        <w:tc>
          <w:tcPr>
            <w:tcW w:w="6353" w:type="dxa"/>
          </w:tcPr>
          <w:p w:rsidR="004B0917" w:rsidRPr="002B37B6" w:rsidRDefault="004B0917" w:rsidP="002B37B6">
            <w:pPr>
              <w:ind w:left="119" w:right="119" w:firstLine="403"/>
              <w:jc w:val="both"/>
              <w:textAlignment w:val="top"/>
              <w:cnfStyle w:val="000000100000"/>
              <w:rPr>
                <w:rFonts w:ascii="Times New Roman" w:hAnsi="Times New Roman" w:cs="Times New Roman"/>
                <w:sz w:val="24"/>
                <w:szCs w:val="24"/>
              </w:rPr>
            </w:pPr>
            <w:r w:rsidRPr="002B37B6">
              <w:rPr>
                <w:rFonts w:ascii="Times New Roman" w:hAnsi="Times New Roman" w:cs="Times New Roman"/>
                <w:b/>
                <w:i/>
                <w:iCs/>
                <w:sz w:val="24"/>
                <w:szCs w:val="24"/>
                <w:u w:val="single"/>
              </w:rPr>
              <w:t>Аналитическая деятельность</w:t>
            </w:r>
            <w:r w:rsidRPr="002B37B6">
              <w:rPr>
                <w:rFonts w:ascii="Times New Roman" w:hAnsi="Times New Roman" w:cs="Times New Roman"/>
                <w:b/>
                <w:sz w:val="24"/>
                <w:szCs w:val="24"/>
              </w:rPr>
              <w:br/>
            </w:r>
            <w:r w:rsidRPr="002B37B6">
              <w:rPr>
                <w:rFonts w:ascii="Times New Roman" w:hAnsi="Times New Roman" w:cs="Times New Roman"/>
                <w:sz w:val="24"/>
                <w:szCs w:val="24"/>
              </w:rPr>
              <w:t>1.Мониторинг профессиональных и информационных потребностей педагогов.</w:t>
            </w:r>
            <w:r w:rsidRPr="002B37B6">
              <w:rPr>
                <w:rFonts w:ascii="Times New Roman" w:hAnsi="Times New Roman" w:cs="Times New Roman"/>
                <w:sz w:val="24"/>
                <w:szCs w:val="24"/>
              </w:rPr>
              <w:br/>
              <w:t>2.Мониторинг качества освоения ООП</w:t>
            </w:r>
            <w:r w:rsidRPr="002B37B6">
              <w:rPr>
                <w:rFonts w:ascii="Times New Roman" w:hAnsi="Times New Roman" w:cs="Times New Roman"/>
                <w:sz w:val="24"/>
                <w:szCs w:val="24"/>
              </w:rPr>
              <w:br/>
              <w:t xml:space="preserve">3.Анализ </w:t>
            </w:r>
            <w:proofErr w:type="spellStart"/>
            <w:proofErr w:type="gramStart"/>
            <w:r w:rsidRPr="002B37B6">
              <w:rPr>
                <w:rFonts w:ascii="Times New Roman" w:hAnsi="Times New Roman" w:cs="Times New Roman"/>
                <w:sz w:val="24"/>
                <w:szCs w:val="24"/>
              </w:rPr>
              <w:t>психолого</w:t>
            </w:r>
            <w:proofErr w:type="spellEnd"/>
            <w:r w:rsidRPr="002B37B6">
              <w:rPr>
                <w:rFonts w:ascii="Times New Roman" w:hAnsi="Times New Roman" w:cs="Times New Roman"/>
                <w:sz w:val="24"/>
                <w:szCs w:val="24"/>
              </w:rPr>
              <w:t xml:space="preserve"> – педагогического</w:t>
            </w:r>
            <w:proofErr w:type="gramEnd"/>
            <w:r w:rsidRPr="002B37B6">
              <w:rPr>
                <w:rFonts w:ascii="Times New Roman" w:hAnsi="Times New Roman" w:cs="Times New Roman"/>
                <w:sz w:val="24"/>
                <w:szCs w:val="24"/>
              </w:rPr>
              <w:t xml:space="preserve"> сопровождения детей</w:t>
            </w:r>
            <w:r w:rsidRPr="002B37B6">
              <w:rPr>
                <w:rFonts w:ascii="Times New Roman" w:hAnsi="Times New Roman" w:cs="Times New Roman"/>
                <w:sz w:val="24"/>
                <w:szCs w:val="24"/>
              </w:rPr>
              <w:br/>
              <w:t>4.Итоги работы за учебный год</w:t>
            </w:r>
            <w:r w:rsidRPr="002B37B6">
              <w:rPr>
                <w:rFonts w:ascii="Times New Roman" w:hAnsi="Times New Roman" w:cs="Times New Roman"/>
                <w:sz w:val="24"/>
                <w:szCs w:val="24"/>
              </w:rPr>
              <w:br/>
              <w:t>5.Планирование работы на новый учебный год</w:t>
            </w:r>
            <w:r w:rsidRPr="002B37B6">
              <w:rPr>
                <w:rFonts w:ascii="Times New Roman" w:hAnsi="Times New Roman" w:cs="Times New Roman"/>
                <w:sz w:val="24"/>
                <w:szCs w:val="24"/>
              </w:rPr>
              <w:br/>
              <w:t>6.Мониторинг запросов родителей на оказание образовательных услуг в ДОУ, удовлетворенности работой детского сада.</w:t>
            </w:r>
          </w:p>
          <w:p w:rsidR="004B0917" w:rsidRPr="002B37B6" w:rsidRDefault="004B0917" w:rsidP="008D4251">
            <w:pPr>
              <w:ind w:left="119" w:right="119"/>
              <w:jc w:val="both"/>
              <w:textAlignment w:val="top"/>
              <w:cnfStyle w:val="000000100000"/>
              <w:rPr>
                <w:rFonts w:ascii="Times New Roman" w:hAnsi="Times New Roman" w:cs="Times New Roman"/>
                <w:iCs/>
                <w:sz w:val="24"/>
                <w:szCs w:val="24"/>
              </w:rPr>
            </w:pPr>
            <w:r w:rsidRPr="002B37B6">
              <w:rPr>
                <w:rFonts w:ascii="Times New Roman" w:hAnsi="Times New Roman" w:cs="Times New Roman"/>
                <w:iCs/>
                <w:sz w:val="24"/>
                <w:szCs w:val="24"/>
              </w:rPr>
              <w:t>7.Пополнение банка данных о педагогических работниках</w:t>
            </w:r>
          </w:p>
          <w:p w:rsidR="004B0917" w:rsidRPr="002B37B6" w:rsidRDefault="004B0917" w:rsidP="008D4251">
            <w:pPr>
              <w:ind w:left="119" w:right="119"/>
              <w:jc w:val="both"/>
              <w:textAlignment w:val="top"/>
              <w:cnfStyle w:val="000000100000"/>
              <w:rPr>
                <w:rFonts w:ascii="Times New Roman" w:hAnsi="Times New Roman" w:cs="Times New Roman"/>
                <w:iCs/>
                <w:sz w:val="24"/>
                <w:szCs w:val="24"/>
              </w:rPr>
            </w:pPr>
            <w:r w:rsidRPr="002B37B6">
              <w:rPr>
                <w:rFonts w:ascii="Times New Roman" w:hAnsi="Times New Roman" w:cs="Times New Roman"/>
                <w:iCs/>
                <w:sz w:val="24"/>
                <w:szCs w:val="24"/>
              </w:rPr>
              <w:t>8.Выявление затруднений дидактического и методического характера</w:t>
            </w:r>
          </w:p>
          <w:p w:rsidR="004B0917" w:rsidRPr="002B37B6" w:rsidRDefault="004B0917" w:rsidP="008D4251">
            <w:pPr>
              <w:ind w:left="119" w:right="119"/>
              <w:jc w:val="both"/>
              <w:textAlignment w:val="top"/>
              <w:cnfStyle w:val="000000100000"/>
              <w:rPr>
                <w:rFonts w:ascii="Times New Roman" w:hAnsi="Times New Roman" w:cs="Times New Roman"/>
                <w:sz w:val="24"/>
                <w:szCs w:val="24"/>
              </w:rPr>
            </w:pPr>
            <w:r w:rsidRPr="002B37B6">
              <w:rPr>
                <w:rFonts w:ascii="Times New Roman" w:hAnsi="Times New Roman" w:cs="Times New Roman"/>
                <w:iCs/>
                <w:sz w:val="24"/>
                <w:szCs w:val="24"/>
              </w:rPr>
              <w:t>9.Сбор информации о результатах учебно-воспитательной работы.</w:t>
            </w:r>
          </w:p>
        </w:tc>
        <w:tc>
          <w:tcPr>
            <w:tcW w:w="2077" w:type="dxa"/>
          </w:tcPr>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Сентябрь-май</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Сентябрь-май</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Сентябрь-май</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Май</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Июнь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Сентябрь-май</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Сентябрь-октябрь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В течение года</w:t>
            </w:r>
          </w:p>
        </w:tc>
        <w:tc>
          <w:tcPr>
            <w:tcW w:w="2175" w:type="dxa"/>
          </w:tcPr>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Педагог-психолог</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Заведующий</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Заведующий</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tc>
      </w:tr>
      <w:tr w:rsidR="00F36DC8" w:rsidRPr="002B37B6" w:rsidTr="009A2F76">
        <w:tc>
          <w:tcPr>
            <w:cnfStyle w:val="001000000000"/>
            <w:tcW w:w="594" w:type="dxa"/>
          </w:tcPr>
          <w:p w:rsidR="004B0917" w:rsidRPr="002B37B6" w:rsidRDefault="004B091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w:t>
            </w:r>
          </w:p>
        </w:tc>
        <w:tc>
          <w:tcPr>
            <w:tcW w:w="6353" w:type="dxa"/>
          </w:tcPr>
          <w:p w:rsidR="004B0917" w:rsidRPr="002B37B6" w:rsidRDefault="004B0917" w:rsidP="002B37B6">
            <w:pPr>
              <w:ind w:left="119" w:right="119" w:firstLine="403"/>
              <w:jc w:val="both"/>
              <w:textAlignment w:val="top"/>
              <w:cnfStyle w:val="000000000000"/>
              <w:rPr>
                <w:rFonts w:ascii="Times New Roman" w:hAnsi="Times New Roman" w:cs="Times New Roman"/>
                <w:i/>
                <w:iCs/>
                <w:color w:val="000000"/>
                <w:sz w:val="24"/>
                <w:szCs w:val="24"/>
                <w:u w:val="single"/>
              </w:rPr>
            </w:pPr>
            <w:r w:rsidRPr="002B37B6">
              <w:rPr>
                <w:rFonts w:ascii="Times New Roman" w:hAnsi="Times New Roman" w:cs="Times New Roman"/>
                <w:i/>
                <w:iCs/>
                <w:color w:val="000000"/>
                <w:sz w:val="24"/>
                <w:szCs w:val="24"/>
                <w:u w:val="single"/>
              </w:rPr>
              <w:t>Информационная деятельность</w:t>
            </w:r>
          </w:p>
          <w:p w:rsidR="004B0917" w:rsidRPr="002B37B6" w:rsidRDefault="004B0917" w:rsidP="002B37B6">
            <w:pPr>
              <w:ind w:left="119" w:right="119" w:firstLine="403"/>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i/>
                <w:iCs/>
                <w:color w:val="000000"/>
                <w:sz w:val="24"/>
                <w:szCs w:val="24"/>
              </w:rPr>
              <w:t>1.</w:t>
            </w:r>
            <w:r w:rsidRPr="002B37B6">
              <w:rPr>
                <w:rFonts w:ascii="Times New Roman" w:hAnsi="Times New Roman" w:cs="Times New Roman"/>
                <w:color w:val="000000"/>
                <w:sz w:val="24"/>
                <w:szCs w:val="24"/>
              </w:rPr>
              <w:t xml:space="preserve">Пополнение банка педагогической информации (нормативно </w:t>
            </w:r>
            <w:proofErr w:type="gramStart"/>
            <w:r w:rsidRPr="002B37B6">
              <w:rPr>
                <w:rFonts w:ascii="Times New Roman" w:hAnsi="Times New Roman" w:cs="Times New Roman"/>
                <w:color w:val="000000"/>
                <w:sz w:val="24"/>
                <w:szCs w:val="24"/>
              </w:rPr>
              <w:t>–п</w:t>
            </w:r>
            <w:proofErr w:type="gramEnd"/>
            <w:r w:rsidRPr="002B37B6">
              <w:rPr>
                <w:rFonts w:ascii="Times New Roman" w:hAnsi="Times New Roman" w:cs="Times New Roman"/>
                <w:color w:val="000000"/>
                <w:sz w:val="24"/>
                <w:szCs w:val="24"/>
              </w:rPr>
              <w:t>равовой, методической и т.д.)</w:t>
            </w:r>
            <w:r w:rsidRPr="002B37B6">
              <w:rPr>
                <w:rFonts w:ascii="Times New Roman" w:hAnsi="Times New Roman" w:cs="Times New Roman"/>
                <w:color w:val="000000"/>
                <w:sz w:val="24"/>
                <w:szCs w:val="24"/>
              </w:rPr>
              <w:br/>
              <w:t>2.Ознакомление педагогов с новинками педагогической, психологической, методической литературы</w:t>
            </w:r>
            <w:r w:rsidRPr="002B37B6">
              <w:rPr>
                <w:rFonts w:ascii="Times New Roman" w:hAnsi="Times New Roman" w:cs="Times New Roman"/>
                <w:color w:val="000000"/>
                <w:sz w:val="24"/>
                <w:szCs w:val="24"/>
              </w:rPr>
              <w:br/>
              <w:t xml:space="preserve">3.Оформление  выставок  методической литературы </w:t>
            </w:r>
          </w:p>
          <w:p w:rsidR="004B0917" w:rsidRPr="002B37B6" w:rsidRDefault="004B0917" w:rsidP="002B37B6">
            <w:pPr>
              <w:jc w:val="both"/>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4.Работа с сайтом учреждения, регулярное обновление информации на сайте</w:t>
            </w:r>
            <w:r w:rsidRPr="002B37B6">
              <w:rPr>
                <w:rFonts w:ascii="Times New Roman" w:hAnsi="Times New Roman" w:cs="Times New Roman"/>
                <w:color w:val="000000"/>
                <w:sz w:val="24"/>
                <w:szCs w:val="24"/>
              </w:rPr>
              <w:br/>
              <w:t xml:space="preserve">5.   Использование информационных средств в </w:t>
            </w:r>
            <w:proofErr w:type="spellStart"/>
            <w:proofErr w:type="gramStart"/>
            <w:r w:rsidRPr="002B37B6">
              <w:rPr>
                <w:rFonts w:ascii="Times New Roman" w:hAnsi="Times New Roman" w:cs="Times New Roman"/>
                <w:color w:val="000000"/>
                <w:sz w:val="24"/>
                <w:szCs w:val="24"/>
              </w:rPr>
              <w:t>воспитательно</w:t>
            </w:r>
            <w:proofErr w:type="spellEnd"/>
            <w:r w:rsidRPr="002B37B6">
              <w:rPr>
                <w:rFonts w:ascii="Times New Roman" w:hAnsi="Times New Roman" w:cs="Times New Roman"/>
                <w:color w:val="000000"/>
                <w:sz w:val="24"/>
                <w:szCs w:val="24"/>
              </w:rPr>
              <w:t xml:space="preserve"> – образовательной</w:t>
            </w:r>
            <w:proofErr w:type="gramEnd"/>
            <w:r w:rsidRPr="002B37B6">
              <w:rPr>
                <w:rFonts w:ascii="Times New Roman" w:hAnsi="Times New Roman" w:cs="Times New Roman"/>
                <w:color w:val="000000"/>
                <w:sz w:val="24"/>
                <w:szCs w:val="24"/>
              </w:rPr>
              <w:t xml:space="preserve"> деятельности </w:t>
            </w:r>
            <w:r w:rsidRPr="002B37B6">
              <w:rPr>
                <w:rFonts w:ascii="Times New Roman" w:hAnsi="Times New Roman" w:cs="Times New Roman"/>
                <w:color w:val="000000"/>
                <w:sz w:val="24"/>
                <w:szCs w:val="24"/>
              </w:rPr>
              <w:lastRenderedPageBreak/>
              <w:t>ДОО                                                                         </w:t>
            </w:r>
          </w:p>
          <w:p w:rsidR="004B0917" w:rsidRPr="002B37B6" w:rsidRDefault="004B0917" w:rsidP="002B37B6">
            <w:pPr>
              <w:jc w:val="both"/>
              <w:cnfStyle w:val="000000000000"/>
              <w:rPr>
                <w:rFonts w:ascii="Times New Roman" w:hAnsi="Times New Roman" w:cs="Times New Roman"/>
                <w:b/>
                <w:i/>
                <w:iCs/>
                <w:color w:val="000000"/>
                <w:sz w:val="24"/>
                <w:szCs w:val="24"/>
                <w:u w:val="single"/>
              </w:rPr>
            </w:pPr>
            <w:r w:rsidRPr="002B37B6">
              <w:rPr>
                <w:rFonts w:ascii="Times New Roman" w:hAnsi="Times New Roman" w:cs="Times New Roman"/>
                <w:color w:val="000000"/>
                <w:sz w:val="24"/>
                <w:szCs w:val="24"/>
              </w:rPr>
              <w:t xml:space="preserve"> 6.  Создание и расширение базы презентаций для проведения </w:t>
            </w:r>
            <w:r w:rsidR="0016624B" w:rsidRPr="002B37B6">
              <w:rPr>
                <w:rFonts w:ascii="Times New Roman" w:hAnsi="Times New Roman" w:cs="Times New Roman"/>
                <w:color w:val="000000"/>
                <w:sz w:val="24"/>
                <w:szCs w:val="24"/>
              </w:rPr>
              <w:t>образовательного процесса</w:t>
            </w:r>
            <w:r w:rsidRPr="002B37B6">
              <w:rPr>
                <w:rFonts w:ascii="Times New Roman" w:hAnsi="Times New Roman" w:cs="Times New Roman"/>
                <w:color w:val="000000"/>
                <w:sz w:val="24"/>
                <w:szCs w:val="24"/>
              </w:rPr>
              <w:t>                                                             </w:t>
            </w:r>
          </w:p>
        </w:tc>
        <w:tc>
          <w:tcPr>
            <w:tcW w:w="2077" w:type="dxa"/>
          </w:tcPr>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lastRenderedPageBreak/>
              <w:t>В течение года</w:t>
            </w:r>
          </w:p>
          <w:p w:rsidR="004B0917" w:rsidRPr="002B37B6" w:rsidRDefault="004B0917" w:rsidP="002B37B6">
            <w:pPr>
              <w:jc w:val="both"/>
              <w:cnfStyle w:val="000000000000"/>
              <w:rPr>
                <w:rFonts w:ascii="Times New Roman" w:hAnsi="Times New Roman" w:cs="Times New Roman"/>
                <w:sz w:val="24"/>
                <w:szCs w:val="24"/>
              </w:rPr>
            </w:pPr>
          </w:p>
        </w:tc>
        <w:tc>
          <w:tcPr>
            <w:tcW w:w="2175" w:type="dxa"/>
          </w:tcPr>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lastRenderedPageBreak/>
              <w:t>Воспитатели</w:t>
            </w:r>
          </w:p>
          <w:p w:rsidR="004B0917" w:rsidRPr="002B37B6" w:rsidRDefault="004B0917" w:rsidP="002B37B6">
            <w:pPr>
              <w:jc w:val="both"/>
              <w:cnfStyle w:val="000000000000"/>
              <w:rPr>
                <w:rFonts w:ascii="Times New Roman" w:hAnsi="Times New Roman" w:cs="Times New Roman"/>
                <w:sz w:val="24"/>
                <w:szCs w:val="24"/>
              </w:rPr>
            </w:pPr>
          </w:p>
          <w:p w:rsidR="004B0917" w:rsidRPr="002B37B6" w:rsidRDefault="004B0917"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 специалисты</w:t>
            </w:r>
          </w:p>
        </w:tc>
      </w:tr>
      <w:tr w:rsidR="00F36DC8" w:rsidRPr="002B37B6" w:rsidTr="009A2F76">
        <w:trPr>
          <w:cnfStyle w:val="000000100000"/>
        </w:trPr>
        <w:tc>
          <w:tcPr>
            <w:cnfStyle w:val="001000000000"/>
            <w:tcW w:w="594" w:type="dxa"/>
          </w:tcPr>
          <w:p w:rsidR="004B0917" w:rsidRPr="002B37B6" w:rsidRDefault="004B091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3</w:t>
            </w:r>
          </w:p>
        </w:tc>
        <w:tc>
          <w:tcPr>
            <w:tcW w:w="6353" w:type="dxa"/>
          </w:tcPr>
          <w:p w:rsidR="004B0917" w:rsidRPr="002B37B6" w:rsidRDefault="004B0917" w:rsidP="002B37B6">
            <w:pPr>
              <w:ind w:left="119" w:right="119" w:firstLine="403"/>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i/>
                <w:iCs/>
                <w:color w:val="000000"/>
                <w:sz w:val="24"/>
                <w:szCs w:val="24"/>
                <w:u w:val="single"/>
              </w:rPr>
              <w:t>Организационно – методическая деятельность</w:t>
            </w:r>
            <w:r w:rsidRPr="002B37B6">
              <w:rPr>
                <w:rFonts w:ascii="Times New Roman" w:hAnsi="Times New Roman" w:cs="Times New Roman"/>
                <w:color w:val="000000"/>
                <w:sz w:val="24"/>
                <w:szCs w:val="24"/>
                <w:u w:val="single"/>
              </w:rPr>
              <w:br/>
            </w:r>
            <w:r w:rsidRPr="002B37B6">
              <w:rPr>
                <w:rFonts w:ascii="Times New Roman" w:hAnsi="Times New Roman" w:cs="Times New Roman"/>
                <w:color w:val="000000"/>
                <w:sz w:val="24"/>
                <w:szCs w:val="24"/>
              </w:rPr>
              <w:t>1.Планирование и оказание помощи педагогам в аттестации.</w:t>
            </w:r>
            <w:r w:rsidRPr="002B37B6">
              <w:rPr>
                <w:rFonts w:ascii="Times New Roman" w:hAnsi="Times New Roman" w:cs="Times New Roman"/>
                <w:color w:val="000000"/>
                <w:sz w:val="24"/>
                <w:szCs w:val="24"/>
              </w:rPr>
              <w:br/>
              <w:t>2.Составление графиков работы и  расписания НОД.  </w:t>
            </w:r>
            <w:r w:rsidRPr="002B37B6">
              <w:rPr>
                <w:rFonts w:ascii="Times New Roman" w:hAnsi="Times New Roman" w:cs="Times New Roman"/>
                <w:color w:val="000000"/>
                <w:sz w:val="24"/>
                <w:szCs w:val="24"/>
              </w:rPr>
              <w:br/>
              <w:t>3.Составление  циклограммы и планов  взаимодействия   специалистов    </w:t>
            </w:r>
          </w:p>
          <w:p w:rsidR="007D045B" w:rsidRPr="002B37B6" w:rsidRDefault="00E317EB" w:rsidP="00FD34E0">
            <w:pPr>
              <w:ind w:right="119"/>
              <w:jc w:val="both"/>
              <w:textAlignment w:val="top"/>
              <w:cnfStyle w:val="000000100000"/>
              <w:rPr>
                <w:rFonts w:ascii="Times New Roman" w:hAnsi="Times New Roman" w:cs="Times New Roman"/>
                <w:sz w:val="24"/>
                <w:szCs w:val="24"/>
              </w:rPr>
            </w:pPr>
            <w:r w:rsidRPr="002B37B6">
              <w:rPr>
                <w:rFonts w:ascii="Times New Roman" w:hAnsi="Times New Roman" w:cs="Times New Roman"/>
                <w:sz w:val="24"/>
                <w:szCs w:val="24"/>
              </w:rPr>
              <w:t>4</w:t>
            </w:r>
            <w:r w:rsidR="007D045B" w:rsidRPr="002B37B6">
              <w:rPr>
                <w:rFonts w:ascii="Times New Roman" w:hAnsi="Times New Roman" w:cs="Times New Roman"/>
                <w:sz w:val="24"/>
                <w:szCs w:val="24"/>
              </w:rPr>
              <w:t xml:space="preserve">.Информирование педагогов о конкурсах </w:t>
            </w:r>
          </w:p>
          <w:p w:rsidR="007D045B" w:rsidRPr="002B37B6" w:rsidRDefault="007D045B" w:rsidP="00FD34E0">
            <w:pPr>
              <w:ind w:right="119"/>
              <w:jc w:val="both"/>
              <w:textAlignment w:val="top"/>
              <w:cnfStyle w:val="000000100000"/>
              <w:rPr>
                <w:rFonts w:ascii="Times New Roman" w:hAnsi="Times New Roman" w:cs="Times New Roman"/>
                <w:sz w:val="24"/>
                <w:szCs w:val="24"/>
              </w:rPr>
            </w:pPr>
            <w:r w:rsidRPr="002B37B6">
              <w:rPr>
                <w:rFonts w:ascii="Times New Roman" w:hAnsi="Times New Roman" w:cs="Times New Roman"/>
                <w:sz w:val="24"/>
                <w:szCs w:val="24"/>
              </w:rPr>
              <w:t xml:space="preserve">педагогического мастерства, творческих </w:t>
            </w:r>
            <w:proofErr w:type="gramStart"/>
            <w:r w:rsidRPr="002B37B6">
              <w:rPr>
                <w:rFonts w:ascii="Times New Roman" w:hAnsi="Times New Roman" w:cs="Times New Roman"/>
                <w:sz w:val="24"/>
                <w:szCs w:val="24"/>
              </w:rPr>
              <w:t>конкурсах</w:t>
            </w:r>
            <w:proofErr w:type="gramEnd"/>
            <w:r w:rsidRPr="002B37B6">
              <w:rPr>
                <w:rFonts w:ascii="Times New Roman" w:hAnsi="Times New Roman" w:cs="Times New Roman"/>
                <w:sz w:val="24"/>
                <w:szCs w:val="24"/>
              </w:rPr>
              <w:t xml:space="preserve"> </w:t>
            </w:r>
          </w:p>
          <w:p w:rsidR="007D045B" w:rsidRPr="002B37B6" w:rsidRDefault="007D045B" w:rsidP="002B37B6">
            <w:pPr>
              <w:ind w:left="119" w:right="119" w:firstLine="403"/>
              <w:jc w:val="both"/>
              <w:textAlignment w:val="top"/>
              <w:cnfStyle w:val="000000100000"/>
              <w:rPr>
                <w:rFonts w:ascii="Times New Roman" w:hAnsi="Times New Roman" w:cs="Times New Roman"/>
                <w:b/>
                <w:i/>
                <w:sz w:val="24"/>
                <w:szCs w:val="24"/>
              </w:rPr>
            </w:pPr>
          </w:p>
        </w:tc>
        <w:tc>
          <w:tcPr>
            <w:tcW w:w="2077" w:type="dxa"/>
          </w:tcPr>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Сентябрь</w:t>
            </w:r>
          </w:p>
          <w:p w:rsidR="00E317EB" w:rsidRPr="002B37B6" w:rsidRDefault="00E317EB" w:rsidP="002B37B6">
            <w:pPr>
              <w:jc w:val="both"/>
              <w:cnfStyle w:val="000000100000"/>
              <w:rPr>
                <w:rFonts w:ascii="Times New Roman" w:hAnsi="Times New Roman" w:cs="Times New Roman"/>
                <w:sz w:val="24"/>
                <w:szCs w:val="24"/>
              </w:rPr>
            </w:pPr>
          </w:p>
          <w:p w:rsidR="00E317EB" w:rsidRPr="002B37B6" w:rsidRDefault="00E317EB"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В течение года</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p>
        </w:tc>
        <w:tc>
          <w:tcPr>
            <w:tcW w:w="2175" w:type="dxa"/>
          </w:tcPr>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p w:rsidR="004B0917" w:rsidRPr="002B37B6" w:rsidRDefault="004B0917" w:rsidP="002B37B6">
            <w:pPr>
              <w:jc w:val="both"/>
              <w:cnfStyle w:val="000000100000"/>
              <w:rPr>
                <w:rFonts w:ascii="Times New Roman" w:hAnsi="Times New Roman" w:cs="Times New Roman"/>
                <w:sz w:val="24"/>
                <w:szCs w:val="24"/>
              </w:rPr>
            </w:pPr>
          </w:p>
          <w:p w:rsidR="004B0917" w:rsidRPr="002B37B6" w:rsidRDefault="00E317EB" w:rsidP="002B37B6">
            <w:pPr>
              <w:jc w:val="both"/>
              <w:cnfStyle w:val="0000001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tc>
      </w:tr>
      <w:tr w:rsidR="00F36DC8" w:rsidRPr="002B37B6" w:rsidTr="009A2F76">
        <w:tc>
          <w:tcPr>
            <w:cnfStyle w:val="001000000000"/>
            <w:tcW w:w="594" w:type="dxa"/>
          </w:tcPr>
          <w:p w:rsidR="00F36DC8" w:rsidRPr="002B37B6" w:rsidRDefault="00F36DC8"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4</w:t>
            </w:r>
          </w:p>
        </w:tc>
        <w:tc>
          <w:tcPr>
            <w:tcW w:w="6353" w:type="dxa"/>
          </w:tcPr>
          <w:p w:rsidR="00F36DC8" w:rsidRPr="002B37B6" w:rsidRDefault="00F36DC8" w:rsidP="002B37B6">
            <w:pPr>
              <w:ind w:left="119" w:right="119" w:firstLine="403"/>
              <w:jc w:val="both"/>
              <w:textAlignment w:val="top"/>
              <w:cnfStyle w:val="000000000000"/>
              <w:rPr>
                <w:rFonts w:ascii="Times New Roman" w:hAnsi="Times New Roman" w:cs="Times New Roman"/>
                <w:i/>
                <w:iCs/>
                <w:color w:val="000000"/>
                <w:sz w:val="24"/>
                <w:szCs w:val="24"/>
                <w:u w:val="single"/>
              </w:rPr>
            </w:pPr>
            <w:r w:rsidRPr="002B37B6">
              <w:rPr>
                <w:rFonts w:ascii="Times New Roman" w:hAnsi="Times New Roman" w:cs="Times New Roman"/>
                <w:i/>
                <w:iCs/>
                <w:color w:val="000000"/>
                <w:sz w:val="24"/>
                <w:szCs w:val="24"/>
                <w:u w:val="single"/>
              </w:rPr>
              <w:t>Консультативная деятельность</w:t>
            </w:r>
          </w:p>
          <w:p w:rsidR="00F36DC8" w:rsidRPr="002B37B6" w:rsidRDefault="00F36DC8" w:rsidP="002B37B6">
            <w:pPr>
              <w:jc w:val="both"/>
              <w:cnfStyle w:val="000000000000"/>
              <w:rPr>
                <w:rFonts w:ascii="Times New Roman" w:hAnsi="Times New Roman" w:cs="Times New Roman"/>
                <w:b/>
                <w:i/>
                <w:sz w:val="24"/>
                <w:szCs w:val="24"/>
              </w:rPr>
            </w:pPr>
            <w:r w:rsidRPr="002B37B6">
              <w:rPr>
                <w:rFonts w:ascii="Times New Roman" w:hAnsi="Times New Roman" w:cs="Times New Roman"/>
                <w:color w:val="000000"/>
                <w:sz w:val="24"/>
                <w:szCs w:val="24"/>
              </w:rPr>
              <w:t>1.Организация консультаций для педагогов по реализации годовых задач ДОУ</w:t>
            </w:r>
            <w:r w:rsidRPr="002B37B6">
              <w:rPr>
                <w:rFonts w:ascii="Times New Roman" w:hAnsi="Times New Roman" w:cs="Times New Roman"/>
                <w:color w:val="000000"/>
                <w:sz w:val="24"/>
                <w:szCs w:val="24"/>
              </w:rPr>
              <w:br/>
              <w:t>2.Популяризация инновационной деятельности: использование ИКТ.</w:t>
            </w:r>
            <w:r w:rsidRPr="002B37B6">
              <w:rPr>
                <w:rFonts w:ascii="Times New Roman" w:hAnsi="Times New Roman" w:cs="Times New Roman"/>
                <w:color w:val="000000"/>
                <w:sz w:val="24"/>
                <w:szCs w:val="24"/>
              </w:rPr>
              <w:br/>
              <w:t>3.Консультирование педагогов и родителей по вопросам развития  и оздоровления детей</w:t>
            </w:r>
          </w:p>
        </w:tc>
        <w:tc>
          <w:tcPr>
            <w:tcW w:w="2077" w:type="dxa"/>
          </w:tcPr>
          <w:p w:rsidR="00F36DC8" w:rsidRPr="002B37B6" w:rsidRDefault="00F36DC8" w:rsidP="002B37B6">
            <w:pPr>
              <w:jc w:val="both"/>
              <w:cnfStyle w:val="000000000000"/>
              <w:rPr>
                <w:rFonts w:ascii="Times New Roman" w:hAnsi="Times New Roman" w:cs="Times New Roman"/>
                <w:sz w:val="24"/>
                <w:szCs w:val="24"/>
              </w:rPr>
            </w:pPr>
          </w:p>
          <w:p w:rsidR="00F36DC8" w:rsidRPr="002B37B6" w:rsidRDefault="00F36DC8"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В течение года</w:t>
            </w:r>
          </w:p>
        </w:tc>
        <w:tc>
          <w:tcPr>
            <w:tcW w:w="2175" w:type="dxa"/>
          </w:tcPr>
          <w:p w:rsidR="00F36DC8" w:rsidRPr="002B37B6" w:rsidRDefault="00F36DC8" w:rsidP="002B37B6">
            <w:pPr>
              <w:jc w:val="both"/>
              <w:cnfStyle w:val="000000000000"/>
              <w:rPr>
                <w:rFonts w:ascii="Times New Roman" w:hAnsi="Times New Roman" w:cs="Times New Roman"/>
                <w:sz w:val="24"/>
                <w:szCs w:val="24"/>
              </w:rPr>
            </w:pPr>
            <w:r w:rsidRPr="002B37B6">
              <w:rPr>
                <w:rFonts w:ascii="Times New Roman" w:hAnsi="Times New Roman" w:cs="Times New Roman"/>
                <w:sz w:val="24"/>
                <w:szCs w:val="24"/>
              </w:rPr>
              <w:t>Ст</w:t>
            </w:r>
            <w:proofErr w:type="gramStart"/>
            <w:r w:rsidRPr="002B37B6">
              <w:rPr>
                <w:rFonts w:ascii="Times New Roman" w:hAnsi="Times New Roman" w:cs="Times New Roman"/>
                <w:sz w:val="24"/>
                <w:szCs w:val="24"/>
              </w:rPr>
              <w:t>.в</w:t>
            </w:r>
            <w:proofErr w:type="gramEnd"/>
            <w:r w:rsidRPr="002B37B6">
              <w:rPr>
                <w:rFonts w:ascii="Times New Roman" w:hAnsi="Times New Roman" w:cs="Times New Roman"/>
                <w:sz w:val="24"/>
                <w:szCs w:val="24"/>
              </w:rPr>
              <w:t>оспитатель</w:t>
            </w:r>
          </w:p>
        </w:tc>
      </w:tr>
    </w:tbl>
    <w:p w:rsidR="004B0917" w:rsidRPr="002B37B6" w:rsidRDefault="004B0917" w:rsidP="00FD0A44">
      <w:pPr>
        <w:spacing w:after="0" w:line="240" w:lineRule="auto"/>
        <w:jc w:val="center"/>
        <w:rPr>
          <w:rFonts w:ascii="Times New Roman" w:eastAsia="Times New Roman" w:hAnsi="Times New Roman" w:cs="Times New Roman"/>
          <w:b/>
          <w:i/>
          <w:sz w:val="24"/>
          <w:szCs w:val="24"/>
          <w:lang w:eastAsia="ru-RU"/>
        </w:rPr>
      </w:pPr>
    </w:p>
    <w:p w:rsidR="007C6656" w:rsidRDefault="007C6656" w:rsidP="00FD0A44">
      <w:pPr>
        <w:spacing w:after="0" w:line="240" w:lineRule="auto"/>
        <w:jc w:val="center"/>
        <w:rPr>
          <w:rFonts w:ascii="Times New Roman" w:eastAsia="Times New Roman" w:hAnsi="Times New Roman" w:cs="Times New Roman"/>
          <w:b/>
          <w:sz w:val="24"/>
          <w:szCs w:val="24"/>
          <w:lang w:eastAsia="ru-RU"/>
        </w:rPr>
      </w:pPr>
    </w:p>
    <w:p w:rsidR="00E317EB" w:rsidRPr="002B37B6" w:rsidRDefault="00E317EB" w:rsidP="00FD0A44">
      <w:pPr>
        <w:spacing w:after="0" w:line="240" w:lineRule="auto"/>
        <w:jc w:val="center"/>
        <w:rPr>
          <w:rFonts w:ascii="Times New Roman" w:eastAsia="Times New Roman" w:hAnsi="Times New Roman" w:cs="Times New Roman"/>
          <w:b/>
          <w:sz w:val="24"/>
          <w:szCs w:val="24"/>
          <w:lang w:eastAsia="ru-RU"/>
        </w:rPr>
      </w:pPr>
      <w:proofErr w:type="gramStart"/>
      <w:r w:rsidRPr="002B37B6">
        <w:rPr>
          <w:rFonts w:ascii="Times New Roman" w:eastAsia="Times New Roman" w:hAnsi="Times New Roman" w:cs="Times New Roman"/>
          <w:b/>
          <w:sz w:val="24"/>
          <w:szCs w:val="24"/>
          <w:lang w:val="en-US" w:eastAsia="ru-RU"/>
        </w:rPr>
        <w:t>IV</w:t>
      </w:r>
      <w:r w:rsidRPr="002B37B6">
        <w:rPr>
          <w:rFonts w:ascii="Times New Roman" w:eastAsia="Times New Roman" w:hAnsi="Times New Roman" w:cs="Times New Roman"/>
          <w:b/>
          <w:sz w:val="24"/>
          <w:szCs w:val="24"/>
          <w:lang w:eastAsia="ru-RU"/>
        </w:rPr>
        <w:t>раздел.</w:t>
      </w:r>
      <w:proofErr w:type="gramEnd"/>
      <w:r w:rsidRPr="002B37B6">
        <w:rPr>
          <w:rFonts w:ascii="Times New Roman" w:eastAsia="Times New Roman" w:hAnsi="Times New Roman" w:cs="Times New Roman"/>
          <w:b/>
          <w:sz w:val="24"/>
          <w:szCs w:val="24"/>
          <w:lang w:eastAsia="ru-RU"/>
        </w:rPr>
        <w:t xml:space="preserve"> Организационно-педагогическая работа.</w:t>
      </w:r>
    </w:p>
    <w:p w:rsidR="003C284B" w:rsidRPr="002B37B6" w:rsidRDefault="00E317EB" w:rsidP="00FD0A44">
      <w:pPr>
        <w:spacing w:after="0" w:line="240" w:lineRule="auto"/>
        <w:jc w:val="center"/>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4.1.</w:t>
      </w:r>
      <w:r w:rsidR="0016624B" w:rsidRPr="002B37B6">
        <w:rPr>
          <w:rFonts w:ascii="Times New Roman" w:eastAsia="Times New Roman" w:hAnsi="Times New Roman" w:cs="Times New Roman"/>
          <w:b/>
          <w:i/>
          <w:sz w:val="24"/>
          <w:szCs w:val="24"/>
          <w:lang w:eastAsia="ru-RU"/>
        </w:rPr>
        <w:t>Развлекательно-досуговая деятельность детей</w:t>
      </w:r>
    </w:p>
    <w:p w:rsidR="003C284B" w:rsidRPr="002B37B6" w:rsidRDefault="003C284B" w:rsidP="002B37B6">
      <w:pPr>
        <w:spacing w:after="0" w:line="240" w:lineRule="auto"/>
        <w:jc w:val="both"/>
        <w:rPr>
          <w:rFonts w:ascii="Times New Roman" w:eastAsia="Times New Roman" w:hAnsi="Times New Roman" w:cs="Times New Roman"/>
          <w:sz w:val="24"/>
          <w:szCs w:val="24"/>
          <w:lang w:eastAsia="ru-RU"/>
        </w:rPr>
      </w:pPr>
    </w:p>
    <w:tbl>
      <w:tblPr>
        <w:tblStyle w:val="2"/>
        <w:tblW w:w="10502" w:type="dxa"/>
        <w:tblInd w:w="-318"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ook w:val="01E0"/>
      </w:tblPr>
      <w:tblGrid>
        <w:gridCol w:w="710"/>
        <w:gridCol w:w="5245"/>
        <w:gridCol w:w="2042"/>
        <w:gridCol w:w="2505"/>
      </w:tblGrid>
      <w:tr w:rsidR="003C284B" w:rsidRPr="002B37B6" w:rsidTr="0016624B">
        <w:tc>
          <w:tcPr>
            <w:tcW w:w="710" w:type="dxa"/>
            <w:shd w:val="clear" w:color="auto" w:fill="C2D69B" w:themeFill="accent3" w:themeFillTint="99"/>
          </w:tcPr>
          <w:p w:rsidR="003C284B" w:rsidRPr="002B37B6" w:rsidRDefault="003C284B" w:rsidP="002B37B6">
            <w:pPr>
              <w:jc w:val="both"/>
              <w:rPr>
                <w:b/>
                <w:sz w:val="24"/>
                <w:szCs w:val="24"/>
              </w:rPr>
            </w:pPr>
          </w:p>
        </w:tc>
        <w:tc>
          <w:tcPr>
            <w:tcW w:w="5245" w:type="dxa"/>
            <w:shd w:val="clear" w:color="auto" w:fill="C2D69B" w:themeFill="accent3" w:themeFillTint="99"/>
          </w:tcPr>
          <w:p w:rsidR="003C284B" w:rsidRPr="002B37B6" w:rsidRDefault="003C284B" w:rsidP="002B37B6">
            <w:pPr>
              <w:jc w:val="both"/>
              <w:rPr>
                <w:b/>
                <w:sz w:val="24"/>
                <w:szCs w:val="24"/>
              </w:rPr>
            </w:pPr>
            <w:r w:rsidRPr="002B37B6">
              <w:rPr>
                <w:b/>
                <w:sz w:val="24"/>
                <w:szCs w:val="24"/>
              </w:rPr>
              <w:t>Содержание работы</w:t>
            </w:r>
          </w:p>
        </w:tc>
        <w:tc>
          <w:tcPr>
            <w:tcW w:w="2042" w:type="dxa"/>
            <w:shd w:val="clear" w:color="auto" w:fill="C2D69B" w:themeFill="accent3" w:themeFillTint="99"/>
          </w:tcPr>
          <w:p w:rsidR="003C284B" w:rsidRPr="002B37B6" w:rsidRDefault="003C284B" w:rsidP="002B37B6">
            <w:pPr>
              <w:jc w:val="both"/>
              <w:rPr>
                <w:b/>
                <w:sz w:val="24"/>
                <w:szCs w:val="24"/>
              </w:rPr>
            </w:pPr>
            <w:r w:rsidRPr="002B37B6">
              <w:rPr>
                <w:b/>
                <w:sz w:val="24"/>
                <w:szCs w:val="24"/>
              </w:rPr>
              <w:t>Срок проведения</w:t>
            </w:r>
          </w:p>
        </w:tc>
        <w:tc>
          <w:tcPr>
            <w:tcW w:w="2505" w:type="dxa"/>
            <w:shd w:val="clear" w:color="auto" w:fill="C2D69B" w:themeFill="accent3" w:themeFillTint="99"/>
          </w:tcPr>
          <w:p w:rsidR="003C284B" w:rsidRPr="002B37B6" w:rsidRDefault="003C284B" w:rsidP="002B37B6">
            <w:pPr>
              <w:jc w:val="both"/>
              <w:rPr>
                <w:b/>
                <w:sz w:val="24"/>
                <w:szCs w:val="24"/>
              </w:rPr>
            </w:pPr>
            <w:r w:rsidRPr="002B37B6">
              <w:rPr>
                <w:b/>
                <w:sz w:val="24"/>
                <w:szCs w:val="24"/>
              </w:rPr>
              <w:t>Ответственные</w:t>
            </w:r>
          </w:p>
        </w:tc>
      </w:tr>
      <w:tr w:rsidR="003C284B" w:rsidRPr="002B37B6" w:rsidTr="0016624B">
        <w:tc>
          <w:tcPr>
            <w:tcW w:w="710" w:type="dxa"/>
          </w:tcPr>
          <w:p w:rsidR="003C284B" w:rsidRPr="002B37B6" w:rsidRDefault="003C284B" w:rsidP="002B37B6">
            <w:pPr>
              <w:jc w:val="both"/>
              <w:rPr>
                <w:sz w:val="24"/>
                <w:szCs w:val="24"/>
              </w:rPr>
            </w:pPr>
            <w:r w:rsidRPr="002B37B6">
              <w:rPr>
                <w:sz w:val="24"/>
                <w:szCs w:val="24"/>
              </w:rPr>
              <w:t>1.</w:t>
            </w:r>
          </w:p>
        </w:tc>
        <w:tc>
          <w:tcPr>
            <w:tcW w:w="5245" w:type="dxa"/>
          </w:tcPr>
          <w:p w:rsidR="003C284B" w:rsidRPr="002B37B6" w:rsidRDefault="003C284B" w:rsidP="002B37B6">
            <w:pPr>
              <w:jc w:val="both"/>
              <w:rPr>
                <w:sz w:val="24"/>
                <w:szCs w:val="24"/>
                <w:vertAlign w:val="superscript"/>
              </w:rPr>
            </w:pPr>
            <w:r w:rsidRPr="002B37B6">
              <w:rPr>
                <w:sz w:val="24"/>
                <w:szCs w:val="24"/>
              </w:rPr>
              <w:t xml:space="preserve">День знаний. </w:t>
            </w:r>
          </w:p>
        </w:tc>
        <w:tc>
          <w:tcPr>
            <w:tcW w:w="2042" w:type="dxa"/>
          </w:tcPr>
          <w:p w:rsidR="003C284B" w:rsidRPr="002B37B6" w:rsidRDefault="003C284B" w:rsidP="002B37B6">
            <w:pPr>
              <w:jc w:val="both"/>
              <w:rPr>
                <w:sz w:val="24"/>
                <w:szCs w:val="24"/>
              </w:rPr>
            </w:pPr>
            <w:r w:rsidRPr="002B37B6">
              <w:rPr>
                <w:sz w:val="24"/>
                <w:szCs w:val="24"/>
              </w:rPr>
              <w:t>сентябрь</w:t>
            </w:r>
          </w:p>
        </w:tc>
        <w:tc>
          <w:tcPr>
            <w:tcW w:w="2505" w:type="dxa"/>
          </w:tcPr>
          <w:p w:rsidR="003C284B" w:rsidRPr="002B37B6" w:rsidRDefault="003C284B" w:rsidP="002B37B6">
            <w:pPr>
              <w:jc w:val="both"/>
              <w:rPr>
                <w:sz w:val="24"/>
                <w:szCs w:val="24"/>
              </w:rPr>
            </w:pPr>
            <w:proofErr w:type="spellStart"/>
            <w:r w:rsidRPr="002B37B6">
              <w:rPr>
                <w:sz w:val="24"/>
                <w:szCs w:val="24"/>
              </w:rPr>
              <w:t>Муз</w:t>
            </w:r>
            <w:proofErr w:type="gramStart"/>
            <w:r w:rsidRPr="002B37B6">
              <w:rPr>
                <w:sz w:val="24"/>
                <w:szCs w:val="24"/>
              </w:rPr>
              <w:t>.р</w:t>
            </w:r>
            <w:proofErr w:type="gramEnd"/>
            <w:r w:rsidRPr="002B37B6">
              <w:rPr>
                <w:sz w:val="24"/>
                <w:szCs w:val="24"/>
              </w:rPr>
              <w:t>уководители</w:t>
            </w:r>
            <w:proofErr w:type="spellEnd"/>
            <w:r w:rsidRPr="002B37B6">
              <w:rPr>
                <w:sz w:val="24"/>
                <w:szCs w:val="24"/>
              </w:rPr>
              <w:t>, воспитатели</w:t>
            </w:r>
          </w:p>
        </w:tc>
      </w:tr>
      <w:tr w:rsidR="00BD50CF" w:rsidRPr="002B37B6" w:rsidTr="0016624B">
        <w:tc>
          <w:tcPr>
            <w:tcW w:w="710" w:type="dxa"/>
            <w:shd w:val="clear" w:color="auto" w:fill="E5DFEC" w:themeFill="accent4" w:themeFillTint="33"/>
          </w:tcPr>
          <w:p w:rsidR="00BD50CF" w:rsidRPr="002B37B6" w:rsidRDefault="00BD50CF" w:rsidP="002B37B6">
            <w:pPr>
              <w:jc w:val="both"/>
              <w:rPr>
                <w:sz w:val="24"/>
                <w:szCs w:val="24"/>
              </w:rPr>
            </w:pPr>
            <w:r w:rsidRPr="002B37B6">
              <w:rPr>
                <w:sz w:val="24"/>
                <w:szCs w:val="24"/>
              </w:rPr>
              <w:t>2.</w:t>
            </w:r>
          </w:p>
        </w:tc>
        <w:tc>
          <w:tcPr>
            <w:tcW w:w="5245" w:type="dxa"/>
            <w:shd w:val="clear" w:color="auto" w:fill="E5DFEC" w:themeFill="accent4" w:themeFillTint="33"/>
          </w:tcPr>
          <w:p w:rsidR="00BD50CF" w:rsidRPr="002B37B6" w:rsidRDefault="00BD50CF" w:rsidP="00AD0BFF">
            <w:pPr>
              <w:jc w:val="both"/>
              <w:rPr>
                <w:sz w:val="24"/>
                <w:szCs w:val="24"/>
              </w:rPr>
            </w:pPr>
            <w:r w:rsidRPr="002B37B6">
              <w:rPr>
                <w:sz w:val="24"/>
                <w:szCs w:val="24"/>
              </w:rPr>
              <w:t>Вечера музыкал</w:t>
            </w:r>
            <w:r w:rsidR="00AD0BFF">
              <w:rPr>
                <w:sz w:val="24"/>
                <w:szCs w:val="24"/>
              </w:rPr>
              <w:t>ьных</w:t>
            </w:r>
            <w:r w:rsidRPr="002B37B6">
              <w:rPr>
                <w:sz w:val="24"/>
                <w:szCs w:val="24"/>
              </w:rPr>
              <w:t xml:space="preserve"> (</w:t>
            </w:r>
            <w:r w:rsidR="001F61F1" w:rsidRPr="002B37B6">
              <w:rPr>
                <w:sz w:val="24"/>
                <w:szCs w:val="24"/>
              </w:rPr>
              <w:t xml:space="preserve">по календарному плану воспитательной работы, </w:t>
            </w:r>
            <w:r w:rsidRPr="002B37B6">
              <w:rPr>
                <w:sz w:val="24"/>
                <w:szCs w:val="24"/>
              </w:rPr>
              <w:t>по планам музыкальных руководителей</w:t>
            </w:r>
            <w:r w:rsidR="00AD0BFF">
              <w:rPr>
                <w:sz w:val="24"/>
                <w:szCs w:val="24"/>
              </w:rPr>
              <w:t>)</w:t>
            </w:r>
          </w:p>
        </w:tc>
        <w:tc>
          <w:tcPr>
            <w:tcW w:w="2042" w:type="dxa"/>
            <w:shd w:val="clear" w:color="auto" w:fill="E5DFEC" w:themeFill="accent4" w:themeFillTint="33"/>
          </w:tcPr>
          <w:p w:rsidR="00BD50CF" w:rsidRPr="002B37B6" w:rsidRDefault="00BD50CF" w:rsidP="002B37B6">
            <w:pPr>
              <w:jc w:val="both"/>
              <w:rPr>
                <w:sz w:val="24"/>
                <w:szCs w:val="24"/>
              </w:rPr>
            </w:pPr>
            <w:r w:rsidRPr="002B37B6">
              <w:rPr>
                <w:sz w:val="24"/>
                <w:szCs w:val="24"/>
              </w:rPr>
              <w:t>В течение года</w:t>
            </w:r>
          </w:p>
          <w:p w:rsidR="00BD50CF" w:rsidRPr="002B37B6" w:rsidRDefault="00BD50CF" w:rsidP="002B37B6">
            <w:pPr>
              <w:jc w:val="both"/>
              <w:rPr>
                <w:sz w:val="24"/>
                <w:szCs w:val="24"/>
              </w:rPr>
            </w:pPr>
            <w:r w:rsidRPr="002B37B6">
              <w:rPr>
                <w:sz w:val="24"/>
                <w:szCs w:val="24"/>
              </w:rPr>
              <w:t>1 раз в месяц</w:t>
            </w:r>
          </w:p>
          <w:p w:rsidR="00BD50CF" w:rsidRPr="002B37B6" w:rsidRDefault="00BD50CF" w:rsidP="002B37B6">
            <w:pPr>
              <w:jc w:val="both"/>
              <w:rPr>
                <w:sz w:val="24"/>
                <w:szCs w:val="24"/>
              </w:rPr>
            </w:pPr>
          </w:p>
          <w:p w:rsidR="00BD50CF" w:rsidRPr="002B37B6" w:rsidRDefault="00BD50CF" w:rsidP="002B37B6">
            <w:pPr>
              <w:jc w:val="both"/>
              <w:rPr>
                <w:sz w:val="24"/>
                <w:szCs w:val="24"/>
              </w:rPr>
            </w:pPr>
          </w:p>
          <w:p w:rsidR="00BD50CF" w:rsidRPr="002B37B6" w:rsidRDefault="00BD50CF" w:rsidP="002B37B6">
            <w:pPr>
              <w:jc w:val="both"/>
              <w:rPr>
                <w:sz w:val="24"/>
                <w:szCs w:val="24"/>
              </w:rPr>
            </w:pPr>
          </w:p>
        </w:tc>
        <w:tc>
          <w:tcPr>
            <w:tcW w:w="2505" w:type="dxa"/>
            <w:shd w:val="clear" w:color="auto" w:fill="E5DFEC" w:themeFill="accent4" w:themeFillTint="33"/>
          </w:tcPr>
          <w:p w:rsidR="00BD50CF" w:rsidRPr="002B37B6" w:rsidRDefault="00BD50CF" w:rsidP="00AD0BFF">
            <w:pPr>
              <w:jc w:val="both"/>
              <w:rPr>
                <w:sz w:val="24"/>
                <w:szCs w:val="24"/>
              </w:rPr>
            </w:pPr>
            <w:proofErr w:type="spellStart"/>
            <w:r w:rsidRPr="002B37B6">
              <w:rPr>
                <w:sz w:val="24"/>
                <w:szCs w:val="24"/>
              </w:rPr>
              <w:t>Муз</w:t>
            </w:r>
            <w:proofErr w:type="gramStart"/>
            <w:r w:rsidRPr="002B37B6">
              <w:rPr>
                <w:sz w:val="24"/>
                <w:szCs w:val="24"/>
              </w:rPr>
              <w:t>.р</w:t>
            </w:r>
            <w:proofErr w:type="gramEnd"/>
            <w:r w:rsidRPr="002B37B6">
              <w:rPr>
                <w:sz w:val="24"/>
                <w:szCs w:val="24"/>
              </w:rPr>
              <w:t>уководитель</w:t>
            </w:r>
            <w:proofErr w:type="spellEnd"/>
            <w:r w:rsidRPr="002B37B6">
              <w:rPr>
                <w:sz w:val="24"/>
                <w:szCs w:val="24"/>
              </w:rPr>
              <w:t>, , воспитатели</w:t>
            </w:r>
          </w:p>
        </w:tc>
      </w:tr>
      <w:tr w:rsidR="00BD50CF" w:rsidRPr="002B37B6" w:rsidTr="0016624B">
        <w:tc>
          <w:tcPr>
            <w:tcW w:w="710" w:type="dxa"/>
          </w:tcPr>
          <w:p w:rsidR="00BD50CF" w:rsidRPr="002B37B6" w:rsidRDefault="00BD50CF" w:rsidP="002B37B6">
            <w:pPr>
              <w:jc w:val="both"/>
              <w:rPr>
                <w:sz w:val="24"/>
                <w:szCs w:val="24"/>
              </w:rPr>
            </w:pPr>
            <w:r w:rsidRPr="002B37B6">
              <w:rPr>
                <w:sz w:val="24"/>
                <w:szCs w:val="24"/>
              </w:rPr>
              <w:t>3.</w:t>
            </w:r>
          </w:p>
        </w:tc>
        <w:tc>
          <w:tcPr>
            <w:tcW w:w="5245" w:type="dxa"/>
          </w:tcPr>
          <w:p w:rsidR="00BD50CF" w:rsidRPr="002B37B6" w:rsidRDefault="00BD50CF" w:rsidP="002B37B6">
            <w:pPr>
              <w:jc w:val="both"/>
              <w:rPr>
                <w:sz w:val="24"/>
                <w:szCs w:val="24"/>
              </w:rPr>
            </w:pPr>
            <w:proofErr w:type="gramStart"/>
            <w:r w:rsidRPr="002B37B6">
              <w:rPr>
                <w:sz w:val="24"/>
                <w:szCs w:val="24"/>
              </w:rPr>
              <w:t>Проведение традиционных (акций) праздников (встреча осени, День матери,</w:t>
            </w:r>
            <w:r w:rsidR="001F61F1" w:rsidRPr="002B37B6">
              <w:rPr>
                <w:sz w:val="24"/>
                <w:szCs w:val="24"/>
              </w:rPr>
              <w:t xml:space="preserve"> День матери – казачки, </w:t>
            </w:r>
            <w:r w:rsidRPr="002B37B6">
              <w:rPr>
                <w:sz w:val="24"/>
                <w:szCs w:val="24"/>
              </w:rPr>
              <w:t xml:space="preserve"> Новый год, рождественские праздники, Подвиг героев Сталинграда 2 февраля,  День защитника Отечества, Женский день, </w:t>
            </w:r>
            <w:r w:rsidR="001F61F1" w:rsidRPr="002B37B6">
              <w:rPr>
                <w:sz w:val="24"/>
                <w:szCs w:val="24"/>
              </w:rPr>
              <w:t xml:space="preserve"> День космонавтики, </w:t>
            </w:r>
            <w:r w:rsidRPr="002B37B6">
              <w:rPr>
                <w:sz w:val="24"/>
                <w:szCs w:val="24"/>
              </w:rPr>
              <w:t>встреча весны, выпуск в школу):</w:t>
            </w:r>
            <w:proofErr w:type="gramEnd"/>
          </w:p>
          <w:p w:rsidR="00BD50CF" w:rsidRPr="002B37B6" w:rsidRDefault="00BD50CF" w:rsidP="002E18B6">
            <w:pPr>
              <w:numPr>
                <w:ilvl w:val="0"/>
                <w:numId w:val="4"/>
              </w:numPr>
              <w:jc w:val="both"/>
              <w:rPr>
                <w:sz w:val="24"/>
                <w:szCs w:val="24"/>
              </w:rPr>
            </w:pPr>
            <w:proofErr w:type="spellStart"/>
            <w:r w:rsidRPr="002B37B6">
              <w:rPr>
                <w:sz w:val="24"/>
                <w:szCs w:val="24"/>
              </w:rPr>
              <w:t>Осенины</w:t>
            </w:r>
            <w:proofErr w:type="spellEnd"/>
          </w:p>
          <w:p w:rsidR="00BD50CF" w:rsidRPr="002B37B6" w:rsidRDefault="00BD50CF" w:rsidP="002E18B6">
            <w:pPr>
              <w:numPr>
                <w:ilvl w:val="0"/>
                <w:numId w:val="4"/>
              </w:numPr>
              <w:jc w:val="both"/>
              <w:rPr>
                <w:sz w:val="24"/>
                <w:szCs w:val="24"/>
              </w:rPr>
            </w:pPr>
            <w:r w:rsidRPr="002B37B6">
              <w:rPr>
                <w:sz w:val="24"/>
                <w:szCs w:val="24"/>
              </w:rPr>
              <w:t>День матери (комплексно-тематические занятия)</w:t>
            </w:r>
          </w:p>
          <w:p w:rsidR="00BD50CF" w:rsidRPr="002B37B6" w:rsidRDefault="00BD50CF" w:rsidP="002E18B6">
            <w:pPr>
              <w:numPr>
                <w:ilvl w:val="0"/>
                <w:numId w:val="4"/>
              </w:numPr>
              <w:jc w:val="both"/>
              <w:rPr>
                <w:sz w:val="24"/>
                <w:szCs w:val="24"/>
              </w:rPr>
            </w:pPr>
            <w:proofErr w:type="spellStart"/>
            <w:r w:rsidRPr="002B37B6">
              <w:rPr>
                <w:sz w:val="24"/>
                <w:szCs w:val="24"/>
              </w:rPr>
              <w:t>Деньматери-казачки</w:t>
            </w:r>
            <w:proofErr w:type="spellEnd"/>
          </w:p>
          <w:p w:rsidR="00BD50CF" w:rsidRPr="002B37B6" w:rsidRDefault="00BD50CF" w:rsidP="002E18B6">
            <w:pPr>
              <w:numPr>
                <w:ilvl w:val="0"/>
                <w:numId w:val="4"/>
              </w:numPr>
              <w:jc w:val="both"/>
              <w:rPr>
                <w:sz w:val="24"/>
                <w:szCs w:val="24"/>
              </w:rPr>
            </w:pPr>
            <w:r w:rsidRPr="002B37B6">
              <w:rPr>
                <w:sz w:val="24"/>
                <w:szCs w:val="24"/>
              </w:rPr>
              <w:t xml:space="preserve">Мастерская Деда Мороза: оформление групп и помещений к Новогодним праздникам. Новогодние утренники </w:t>
            </w:r>
          </w:p>
          <w:p w:rsidR="00BD50CF" w:rsidRPr="002B37B6" w:rsidRDefault="00BD50CF" w:rsidP="002E18B6">
            <w:pPr>
              <w:numPr>
                <w:ilvl w:val="0"/>
                <w:numId w:val="4"/>
              </w:numPr>
              <w:jc w:val="both"/>
              <w:rPr>
                <w:sz w:val="24"/>
                <w:szCs w:val="24"/>
              </w:rPr>
            </w:pPr>
            <w:r w:rsidRPr="002B37B6">
              <w:rPr>
                <w:sz w:val="24"/>
                <w:szCs w:val="24"/>
              </w:rPr>
              <w:t>Подвиг героев Сталинграда. Огонь памяти</w:t>
            </w:r>
          </w:p>
          <w:p w:rsidR="00BD50CF" w:rsidRPr="002B37B6" w:rsidRDefault="00BD50CF" w:rsidP="002E18B6">
            <w:pPr>
              <w:numPr>
                <w:ilvl w:val="0"/>
                <w:numId w:val="4"/>
              </w:numPr>
              <w:jc w:val="both"/>
              <w:rPr>
                <w:sz w:val="24"/>
                <w:szCs w:val="24"/>
              </w:rPr>
            </w:pPr>
            <w:r w:rsidRPr="002B37B6">
              <w:rPr>
                <w:sz w:val="24"/>
                <w:szCs w:val="24"/>
              </w:rPr>
              <w:t>«Папа – гордость моя»</w:t>
            </w:r>
          </w:p>
          <w:p w:rsidR="00BD50CF" w:rsidRPr="002B37B6" w:rsidRDefault="00BD50CF" w:rsidP="002E18B6">
            <w:pPr>
              <w:numPr>
                <w:ilvl w:val="0"/>
                <w:numId w:val="4"/>
              </w:numPr>
              <w:jc w:val="both"/>
              <w:rPr>
                <w:sz w:val="24"/>
                <w:szCs w:val="24"/>
              </w:rPr>
            </w:pPr>
            <w:r w:rsidRPr="002B37B6">
              <w:rPr>
                <w:sz w:val="24"/>
                <w:szCs w:val="24"/>
              </w:rPr>
              <w:t>«Ты на свете лучше всех»</w:t>
            </w:r>
          </w:p>
          <w:p w:rsidR="00BD50CF" w:rsidRPr="002B37B6" w:rsidRDefault="00BD50CF" w:rsidP="002E18B6">
            <w:pPr>
              <w:numPr>
                <w:ilvl w:val="0"/>
                <w:numId w:val="4"/>
              </w:numPr>
              <w:jc w:val="both"/>
              <w:rPr>
                <w:sz w:val="24"/>
                <w:szCs w:val="24"/>
              </w:rPr>
            </w:pPr>
            <w:r w:rsidRPr="002B37B6">
              <w:rPr>
                <w:sz w:val="24"/>
                <w:szCs w:val="24"/>
              </w:rPr>
              <w:t>Широкая Масленица</w:t>
            </w:r>
          </w:p>
          <w:p w:rsidR="00BD50CF" w:rsidRPr="002B37B6" w:rsidRDefault="00BD50CF" w:rsidP="002E18B6">
            <w:pPr>
              <w:numPr>
                <w:ilvl w:val="0"/>
                <w:numId w:val="4"/>
              </w:numPr>
              <w:jc w:val="both"/>
              <w:rPr>
                <w:sz w:val="24"/>
                <w:szCs w:val="24"/>
              </w:rPr>
            </w:pPr>
            <w:r w:rsidRPr="002B37B6">
              <w:rPr>
                <w:sz w:val="24"/>
                <w:szCs w:val="24"/>
              </w:rPr>
              <w:t>Международный День птиц</w:t>
            </w:r>
          </w:p>
          <w:p w:rsidR="00BD50CF" w:rsidRPr="002B37B6" w:rsidRDefault="00BD50CF" w:rsidP="002E18B6">
            <w:pPr>
              <w:numPr>
                <w:ilvl w:val="0"/>
                <w:numId w:val="4"/>
              </w:numPr>
              <w:jc w:val="both"/>
              <w:rPr>
                <w:sz w:val="24"/>
                <w:szCs w:val="24"/>
              </w:rPr>
            </w:pPr>
            <w:r w:rsidRPr="002B37B6">
              <w:rPr>
                <w:sz w:val="24"/>
                <w:szCs w:val="24"/>
              </w:rPr>
              <w:t>Светлый праздник «День Победы»</w:t>
            </w:r>
          </w:p>
          <w:p w:rsidR="00BD50CF" w:rsidRPr="002B37B6" w:rsidRDefault="00BD50CF" w:rsidP="002E18B6">
            <w:pPr>
              <w:numPr>
                <w:ilvl w:val="0"/>
                <w:numId w:val="4"/>
              </w:numPr>
              <w:jc w:val="both"/>
              <w:rPr>
                <w:sz w:val="24"/>
                <w:szCs w:val="24"/>
              </w:rPr>
            </w:pPr>
            <w:r w:rsidRPr="002B37B6">
              <w:rPr>
                <w:sz w:val="24"/>
                <w:szCs w:val="24"/>
              </w:rPr>
              <w:lastRenderedPageBreak/>
              <w:t>Выпускной праздник «До свидания, детский сад»</w:t>
            </w:r>
          </w:p>
          <w:p w:rsidR="001763F2" w:rsidRPr="002B37B6" w:rsidRDefault="001763F2" w:rsidP="00AD0BFF">
            <w:pPr>
              <w:jc w:val="both"/>
              <w:rPr>
                <w:sz w:val="24"/>
                <w:szCs w:val="24"/>
              </w:rPr>
            </w:pPr>
          </w:p>
        </w:tc>
        <w:tc>
          <w:tcPr>
            <w:tcW w:w="2042" w:type="dxa"/>
          </w:tcPr>
          <w:p w:rsidR="00BD50CF" w:rsidRPr="002B37B6" w:rsidRDefault="00BD50CF" w:rsidP="002B37B6">
            <w:pPr>
              <w:jc w:val="both"/>
              <w:rPr>
                <w:sz w:val="24"/>
                <w:szCs w:val="24"/>
              </w:rPr>
            </w:pPr>
          </w:p>
          <w:p w:rsidR="00BD50CF" w:rsidRPr="002B37B6" w:rsidRDefault="00BD50CF" w:rsidP="002B37B6">
            <w:pPr>
              <w:jc w:val="both"/>
              <w:rPr>
                <w:sz w:val="24"/>
                <w:szCs w:val="24"/>
              </w:rPr>
            </w:pPr>
          </w:p>
          <w:p w:rsidR="00BD50CF" w:rsidRPr="002B37B6" w:rsidRDefault="00BD50CF" w:rsidP="002B37B6">
            <w:pPr>
              <w:jc w:val="both"/>
              <w:rPr>
                <w:sz w:val="24"/>
                <w:szCs w:val="24"/>
              </w:rPr>
            </w:pPr>
          </w:p>
          <w:p w:rsidR="00BD50CF" w:rsidRPr="002B37B6" w:rsidRDefault="00BD50CF" w:rsidP="002B37B6">
            <w:pPr>
              <w:jc w:val="both"/>
              <w:rPr>
                <w:sz w:val="24"/>
                <w:szCs w:val="24"/>
              </w:rPr>
            </w:pPr>
          </w:p>
          <w:p w:rsidR="00BD50CF" w:rsidRDefault="00BD50CF" w:rsidP="002B37B6">
            <w:pPr>
              <w:jc w:val="both"/>
              <w:rPr>
                <w:sz w:val="24"/>
                <w:szCs w:val="24"/>
              </w:rPr>
            </w:pPr>
          </w:p>
          <w:p w:rsidR="00053896" w:rsidRPr="002B37B6" w:rsidRDefault="00053896" w:rsidP="002B37B6">
            <w:pPr>
              <w:jc w:val="both"/>
              <w:rPr>
                <w:sz w:val="24"/>
                <w:szCs w:val="24"/>
              </w:rPr>
            </w:pPr>
          </w:p>
          <w:p w:rsidR="00BD50CF" w:rsidRPr="002B37B6" w:rsidRDefault="00BD50CF" w:rsidP="002B37B6">
            <w:pPr>
              <w:jc w:val="both"/>
              <w:rPr>
                <w:sz w:val="24"/>
                <w:szCs w:val="24"/>
              </w:rPr>
            </w:pPr>
            <w:r w:rsidRPr="002B37B6">
              <w:rPr>
                <w:sz w:val="24"/>
                <w:szCs w:val="24"/>
              </w:rPr>
              <w:t>Октябрь</w:t>
            </w:r>
          </w:p>
          <w:p w:rsidR="00BD50CF" w:rsidRPr="002B37B6" w:rsidRDefault="00BD50CF" w:rsidP="002B37B6">
            <w:pPr>
              <w:jc w:val="both"/>
              <w:rPr>
                <w:sz w:val="24"/>
                <w:szCs w:val="24"/>
              </w:rPr>
            </w:pPr>
          </w:p>
          <w:p w:rsidR="00BD50CF" w:rsidRPr="002B37B6" w:rsidRDefault="00BD50CF" w:rsidP="002B37B6">
            <w:pPr>
              <w:jc w:val="both"/>
              <w:rPr>
                <w:sz w:val="24"/>
                <w:szCs w:val="24"/>
              </w:rPr>
            </w:pPr>
            <w:r w:rsidRPr="002B37B6">
              <w:rPr>
                <w:sz w:val="24"/>
                <w:szCs w:val="24"/>
              </w:rPr>
              <w:t>ноябрь</w:t>
            </w:r>
          </w:p>
          <w:p w:rsidR="00053896" w:rsidRDefault="00053896" w:rsidP="002B37B6">
            <w:pPr>
              <w:jc w:val="both"/>
              <w:rPr>
                <w:sz w:val="24"/>
                <w:szCs w:val="24"/>
              </w:rPr>
            </w:pPr>
          </w:p>
          <w:p w:rsidR="00BD50CF" w:rsidRPr="002B37B6" w:rsidRDefault="001763F2" w:rsidP="002B37B6">
            <w:pPr>
              <w:jc w:val="both"/>
              <w:rPr>
                <w:sz w:val="24"/>
                <w:szCs w:val="24"/>
              </w:rPr>
            </w:pPr>
            <w:r w:rsidRPr="002B37B6">
              <w:rPr>
                <w:sz w:val="24"/>
                <w:szCs w:val="24"/>
              </w:rPr>
              <w:t>декабрь</w:t>
            </w:r>
          </w:p>
          <w:p w:rsidR="00BD50CF" w:rsidRPr="002B37B6" w:rsidRDefault="00BD50CF" w:rsidP="002B37B6">
            <w:pPr>
              <w:jc w:val="both"/>
              <w:rPr>
                <w:sz w:val="24"/>
                <w:szCs w:val="24"/>
              </w:rPr>
            </w:pPr>
            <w:r w:rsidRPr="002B37B6">
              <w:rPr>
                <w:sz w:val="24"/>
                <w:szCs w:val="24"/>
              </w:rPr>
              <w:t>Декабрь</w:t>
            </w:r>
          </w:p>
          <w:p w:rsidR="00BD50CF" w:rsidRPr="002B37B6" w:rsidRDefault="00BD50CF" w:rsidP="002B37B6">
            <w:pPr>
              <w:jc w:val="both"/>
              <w:rPr>
                <w:sz w:val="24"/>
                <w:szCs w:val="24"/>
              </w:rPr>
            </w:pPr>
          </w:p>
          <w:p w:rsidR="0042097F" w:rsidRDefault="0042097F" w:rsidP="002B37B6">
            <w:pPr>
              <w:jc w:val="both"/>
              <w:rPr>
                <w:sz w:val="24"/>
                <w:szCs w:val="24"/>
              </w:rPr>
            </w:pPr>
          </w:p>
          <w:p w:rsidR="00053896" w:rsidRPr="002B37B6" w:rsidRDefault="00053896" w:rsidP="002B37B6">
            <w:pPr>
              <w:jc w:val="both"/>
              <w:rPr>
                <w:sz w:val="24"/>
                <w:szCs w:val="24"/>
              </w:rPr>
            </w:pPr>
          </w:p>
          <w:p w:rsidR="00BD50CF" w:rsidRPr="002B37B6" w:rsidRDefault="00BD50CF" w:rsidP="002B37B6">
            <w:pPr>
              <w:jc w:val="both"/>
              <w:rPr>
                <w:sz w:val="24"/>
                <w:szCs w:val="24"/>
              </w:rPr>
            </w:pPr>
            <w:r w:rsidRPr="002B37B6">
              <w:rPr>
                <w:sz w:val="24"/>
                <w:szCs w:val="24"/>
              </w:rPr>
              <w:t>февраль</w:t>
            </w:r>
          </w:p>
          <w:p w:rsidR="001763F2" w:rsidRPr="002B37B6" w:rsidRDefault="001763F2" w:rsidP="002B37B6">
            <w:pPr>
              <w:jc w:val="both"/>
              <w:rPr>
                <w:sz w:val="24"/>
                <w:szCs w:val="24"/>
              </w:rPr>
            </w:pPr>
          </w:p>
          <w:p w:rsidR="00BD50CF" w:rsidRPr="002B37B6" w:rsidRDefault="00BD50CF" w:rsidP="002B37B6">
            <w:pPr>
              <w:jc w:val="both"/>
              <w:rPr>
                <w:sz w:val="24"/>
                <w:szCs w:val="24"/>
              </w:rPr>
            </w:pPr>
            <w:r w:rsidRPr="002B37B6">
              <w:rPr>
                <w:sz w:val="24"/>
                <w:szCs w:val="24"/>
              </w:rPr>
              <w:t>февраль</w:t>
            </w:r>
          </w:p>
          <w:p w:rsidR="00BD50CF" w:rsidRPr="002B37B6" w:rsidRDefault="00BD50CF" w:rsidP="002B37B6">
            <w:pPr>
              <w:jc w:val="both"/>
              <w:rPr>
                <w:sz w:val="24"/>
                <w:szCs w:val="24"/>
              </w:rPr>
            </w:pPr>
            <w:r w:rsidRPr="002B37B6">
              <w:rPr>
                <w:sz w:val="24"/>
                <w:szCs w:val="24"/>
              </w:rPr>
              <w:t>Март</w:t>
            </w:r>
          </w:p>
          <w:p w:rsidR="00BD50CF" w:rsidRPr="002B37B6" w:rsidRDefault="00BD50CF" w:rsidP="002B37B6">
            <w:pPr>
              <w:jc w:val="both"/>
              <w:rPr>
                <w:sz w:val="24"/>
                <w:szCs w:val="24"/>
              </w:rPr>
            </w:pPr>
            <w:r w:rsidRPr="002B37B6">
              <w:rPr>
                <w:sz w:val="24"/>
                <w:szCs w:val="24"/>
              </w:rPr>
              <w:t>март</w:t>
            </w:r>
          </w:p>
          <w:p w:rsidR="00BD50CF" w:rsidRPr="002B37B6" w:rsidRDefault="00BD50CF" w:rsidP="002B37B6">
            <w:pPr>
              <w:jc w:val="both"/>
              <w:rPr>
                <w:sz w:val="24"/>
                <w:szCs w:val="24"/>
              </w:rPr>
            </w:pPr>
            <w:r w:rsidRPr="002B37B6">
              <w:rPr>
                <w:sz w:val="24"/>
                <w:szCs w:val="24"/>
              </w:rPr>
              <w:t>апрель</w:t>
            </w:r>
          </w:p>
          <w:p w:rsidR="00BD50CF" w:rsidRPr="002B37B6" w:rsidRDefault="00BD50CF" w:rsidP="002B37B6">
            <w:pPr>
              <w:jc w:val="both"/>
              <w:rPr>
                <w:sz w:val="24"/>
                <w:szCs w:val="24"/>
              </w:rPr>
            </w:pPr>
            <w:r w:rsidRPr="002B37B6">
              <w:rPr>
                <w:sz w:val="24"/>
                <w:szCs w:val="24"/>
              </w:rPr>
              <w:lastRenderedPageBreak/>
              <w:t>Май</w:t>
            </w:r>
          </w:p>
          <w:p w:rsidR="00BD50CF" w:rsidRPr="002B37B6" w:rsidRDefault="00BD50CF" w:rsidP="002B37B6">
            <w:pPr>
              <w:jc w:val="both"/>
              <w:rPr>
                <w:sz w:val="24"/>
                <w:szCs w:val="24"/>
              </w:rPr>
            </w:pPr>
            <w:r w:rsidRPr="002B37B6">
              <w:rPr>
                <w:sz w:val="24"/>
                <w:szCs w:val="24"/>
              </w:rPr>
              <w:t>Май</w:t>
            </w:r>
          </w:p>
          <w:p w:rsidR="001763F2" w:rsidRPr="002B37B6" w:rsidRDefault="001763F2" w:rsidP="002B37B6">
            <w:pPr>
              <w:jc w:val="both"/>
              <w:rPr>
                <w:sz w:val="24"/>
                <w:szCs w:val="24"/>
              </w:rPr>
            </w:pPr>
          </w:p>
        </w:tc>
        <w:tc>
          <w:tcPr>
            <w:tcW w:w="2505" w:type="dxa"/>
          </w:tcPr>
          <w:p w:rsidR="00BD50CF" w:rsidRPr="002B37B6" w:rsidRDefault="00BD50CF" w:rsidP="002B37B6">
            <w:pPr>
              <w:jc w:val="both"/>
              <w:rPr>
                <w:sz w:val="24"/>
                <w:szCs w:val="24"/>
              </w:rPr>
            </w:pPr>
            <w:r w:rsidRPr="002B37B6">
              <w:rPr>
                <w:sz w:val="24"/>
                <w:szCs w:val="24"/>
              </w:rPr>
              <w:lastRenderedPageBreak/>
              <w:t>Муз. Руководители, воспитатели</w:t>
            </w:r>
          </w:p>
        </w:tc>
      </w:tr>
      <w:tr w:rsidR="00BD50CF" w:rsidRPr="002B37B6" w:rsidTr="0016624B">
        <w:trPr>
          <w:trHeight w:val="1359"/>
        </w:trPr>
        <w:tc>
          <w:tcPr>
            <w:tcW w:w="710" w:type="dxa"/>
            <w:tcBorders>
              <w:bottom w:val="single" w:sz="4" w:space="0" w:color="auto"/>
            </w:tcBorders>
            <w:shd w:val="clear" w:color="auto" w:fill="E5DFEC" w:themeFill="accent4" w:themeFillTint="33"/>
          </w:tcPr>
          <w:p w:rsidR="00BD50CF" w:rsidRPr="002B37B6" w:rsidRDefault="00BD50CF" w:rsidP="002B37B6">
            <w:pPr>
              <w:jc w:val="both"/>
              <w:rPr>
                <w:sz w:val="24"/>
                <w:szCs w:val="24"/>
              </w:rPr>
            </w:pPr>
            <w:r w:rsidRPr="002B37B6">
              <w:rPr>
                <w:sz w:val="24"/>
                <w:szCs w:val="24"/>
              </w:rPr>
              <w:lastRenderedPageBreak/>
              <w:t>4</w:t>
            </w:r>
          </w:p>
        </w:tc>
        <w:tc>
          <w:tcPr>
            <w:tcW w:w="5245" w:type="dxa"/>
            <w:tcBorders>
              <w:bottom w:val="single" w:sz="4" w:space="0" w:color="auto"/>
            </w:tcBorders>
            <w:shd w:val="clear" w:color="auto" w:fill="E5DFEC" w:themeFill="accent4" w:themeFillTint="33"/>
          </w:tcPr>
          <w:p w:rsidR="00BD50CF" w:rsidRPr="002B37B6" w:rsidRDefault="00BD50CF" w:rsidP="002B37B6">
            <w:pPr>
              <w:jc w:val="both"/>
              <w:rPr>
                <w:sz w:val="24"/>
                <w:szCs w:val="24"/>
              </w:rPr>
            </w:pPr>
            <w:r w:rsidRPr="002B37B6">
              <w:rPr>
                <w:sz w:val="24"/>
                <w:szCs w:val="24"/>
              </w:rPr>
              <w:t>День дошкольного работника (тематиче</w:t>
            </w:r>
            <w:r w:rsidR="00100016">
              <w:rPr>
                <w:sz w:val="24"/>
                <w:szCs w:val="24"/>
              </w:rPr>
              <w:t>ские занятия)</w:t>
            </w:r>
          </w:p>
        </w:tc>
        <w:tc>
          <w:tcPr>
            <w:tcW w:w="2042" w:type="dxa"/>
            <w:tcBorders>
              <w:bottom w:val="single" w:sz="4" w:space="0" w:color="auto"/>
            </w:tcBorders>
            <w:shd w:val="clear" w:color="auto" w:fill="E5DFEC" w:themeFill="accent4" w:themeFillTint="33"/>
          </w:tcPr>
          <w:p w:rsidR="00BD50CF" w:rsidRPr="002B37B6" w:rsidRDefault="00BD50CF" w:rsidP="002B37B6">
            <w:pPr>
              <w:jc w:val="both"/>
              <w:rPr>
                <w:sz w:val="24"/>
                <w:szCs w:val="24"/>
              </w:rPr>
            </w:pPr>
          </w:p>
          <w:p w:rsidR="00BD50CF" w:rsidRPr="002B37B6" w:rsidRDefault="00BD50CF" w:rsidP="002B37B6">
            <w:pPr>
              <w:jc w:val="both"/>
              <w:rPr>
                <w:sz w:val="24"/>
                <w:szCs w:val="24"/>
              </w:rPr>
            </w:pPr>
          </w:p>
          <w:p w:rsidR="00BD50CF" w:rsidRPr="002B37B6" w:rsidRDefault="00BD50CF" w:rsidP="002B37B6">
            <w:pPr>
              <w:jc w:val="both"/>
              <w:rPr>
                <w:sz w:val="24"/>
                <w:szCs w:val="24"/>
              </w:rPr>
            </w:pPr>
            <w:r w:rsidRPr="002B37B6">
              <w:rPr>
                <w:sz w:val="24"/>
                <w:szCs w:val="24"/>
              </w:rPr>
              <w:t>сентябрь</w:t>
            </w:r>
          </w:p>
          <w:p w:rsidR="00BD50CF" w:rsidRPr="002B37B6" w:rsidRDefault="00BD50CF" w:rsidP="002B37B6">
            <w:pPr>
              <w:jc w:val="both"/>
              <w:rPr>
                <w:sz w:val="24"/>
                <w:szCs w:val="24"/>
              </w:rPr>
            </w:pPr>
          </w:p>
          <w:p w:rsidR="00BD50CF" w:rsidRPr="002B37B6" w:rsidRDefault="00BD50CF" w:rsidP="002B37B6">
            <w:pPr>
              <w:jc w:val="both"/>
              <w:rPr>
                <w:sz w:val="24"/>
                <w:szCs w:val="24"/>
              </w:rPr>
            </w:pPr>
          </w:p>
        </w:tc>
        <w:tc>
          <w:tcPr>
            <w:tcW w:w="2505" w:type="dxa"/>
            <w:tcBorders>
              <w:bottom w:val="single" w:sz="4" w:space="0" w:color="auto"/>
            </w:tcBorders>
            <w:shd w:val="clear" w:color="auto" w:fill="E5DFEC" w:themeFill="accent4" w:themeFillTint="33"/>
          </w:tcPr>
          <w:p w:rsidR="00BD50CF" w:rsidRPr="002B37B6" w:rsidRDefault="00BD50CF" w:rsidP="002B37B6">
            <w:pPr>
              <w:jc w:val="both"/>
              <w:rPr>
                <w:sz w:val="24"/>
                <w:szCs w:val="24"/>
              </w:rPr>
            </w:pPr>
            <w:proofErr w:type="spellStart"/>
            <w:r w:rsidRPr="002B37B6">
              <w:rPr>
                <w:sz w:val="24"/>
                <w:szCs w:val="24"/>
              </w:rPr>
              <w:t>Муз</w:t>
            </w:r>
            <w:proofErr w:type="gramStart"/>
            <w:r w:rsidRPr="002B37B6">
              <w:rPr>
                <w:sz w:val="24"/>
                <w:szCs w:val="24"/>
              </w:rPr>
              <w:t>.р</w:t>
            </w:r>
            <w:proofErr w:type="gramEnd"/>
            <w:r w:rsidRPr="002B37B6">
              <w:rPr>
                <w:sz w:val="24"/>
                <w:szCs w:val="24"/>
              </w:rPr>
              <w:t>уководители</w:t>
            </w:r>
            <w:proofErr w:type="spellEnd"/>
          </w:p>
          <w:p w:rsidR="00BD50CF" w:rsidRPr="002B37B6" w:rsidRDefault="00BD50CF" w:rsidP="002B37B6">
            <w:pPr>
              <w:jc w:val="both"/>
              <w:rPr>
                <w:sz w:val="24"/>
                <w:szCs w:val="24"/>
              </w:rPr>
            </w:pPr>
            <w:r w:rsidRPr="002B37B6">
              <w:rPr>
                <w:sz w:val="24"/>
                <w:szCs w:val="24"/>
              </w:rPr>
              <w:t xml:space="preserve">Воспитатели </w:t>
            </w:r>
          </w:p>
        </w:tc>
      </w:tr>
      <w:tr w:rsidR="00BD50CF" w:rsidRPr="002B37B6" w:rsidTr="003513A0">
        <w:tc>
          <w:tcPr>
            <w:tcW w:w="710" w:type="dxa"/>
            <w:shd w:val="clear" w:color="auto" w:fill="FFFFFF" w:themeFill="background1"/>
          </w:tcPr>
          <w:p w:rsidR="00BD50CF" w:rsidRPr="002B37B6" w:rsidRDefault="00BD50CF" w:rsidP="002B37B6">
            <w:pPr>
              <w:jc w:val="both"/>
              <w:rPr>
                <w:sz w:val="24"/>
                <w:szCs w:val="24"/>
              </w:rPr>
            </w:pPr>
            <w:r w:rsidRPr="002B37B6">
              <w:rPr>
                <w:sz w:val="24"/>
                <w:szCs w:val="24"/>
              </w:rPr>
              <w:t>5</w:t>
            </w:r>
          </w:p>
        </w:tc>
        <w:tc>
          <w:tcPr>
            <w:tcW w:w="5245" w:type="dxa"/>
            <w:shd w:val="clear" w:color="auto" w:fill="FFFFFF" w:themeFill="background1"/>
          </w:tcPr>
          <w:p w:rsidR="00BD50CF" w:rsidRPr="002B37B6" w:rsidRDefault="00BD50CF" w:rsidP="00100016">
            <w:pPr>
              <w:jc w:val="both"/>
              <w:rPr>
                <w:sz w:val="24"/>
                <w:szCs w:val="24"/>
              </w:rPr>
            </w:pPr>
            <w:r w:rsidRPr="002B37B6">
              <w:rPr>
                <w:sz w:val="24"/>
                <w:szCs w:val="24"/>
              </w:rPr>
              <w:t>Неделя забав и ра</w:t>
            </w:r>
            <w:r w:rsidR="00100016">
              <w:rPr>
                <w:sz w:val="24"/>
                <w:szCs w:val="24"/>
              </w:rPr>
              <w:t xml:space="preserve">звлечений  </w:t>
            </w:r>
            <w:proofErr w:type="gramStart"/>
            <w:r w:rsidR="00100016">
              <w:rPr>
                <w:sz w:val="24"/>
                <w:szCs w:val="24"/>
              </w:rPr>
              <w:t xml:space="preserve">( </w:t>
            </w:r>
            <w:proofErr w:type="gramEnd"/>
            <w:r w:rsidR="00100016">
              <w:rPr>
                <w:sz w:val="24"/>
                <w:szCs w:val="24"/>
              </w:rPr>
              <w:t>во время каникул)</w:t>
            </w:r>
          </w:p>
        </w:tc>
        <w:tc>
          <w:tcPr>
            <w:tcW w:w="2042" w:type="dxa"/>
            <w:shd w:val="clear" w:color="auto" w:fill="FFFFFF" w:themeFill="background1"/>
          </w:tcPr>
          <w:p w:rsidR="00BD50CF" w:rsidRPr="002B37B6" w:rsidRDefault="001F61F1" w:rsidP="002B37B6">
            <w:pPr>
              <w:jc w:val="both"/>
              <w:rPr>
                <w:sz w:val="24"/>
                <w:szCs w:val="24"/>
              </w:rPr>
            </w:pPr>
            <w:r w:rsidRPr="002B37B6">
              <w:rPr>
                <w:sz w:val="24"/>
                <w:szCs w:val="24"/>
              </w:rPr>
              <w:t>Сентябрь, декабрь</w:t>
            </w:r>
          </w:p>
        </w:tc>
        <w:tc>
          <w:tcPr>
            <w:tcW w:w="2505" w:type="dxa"/>
            <w:shd w:val="clear" w:color="auto" w:fill="FFFFFF" w:themeFill="background1"/>
          </w:tcPr>
          <w:p w:rsidR="00BD50CF" w:rsidRPr="002B37B6" w:rsidRDefault="00BD50CF" w:rsidP="002B37B6">
            <w:pPr>
              <w:jc w:val="both"/>
              <w:rPr>
                <w:sz w:val="24"/>
                <w:szCs w:val="24"/>
              </w:rPr>
            </w:pPr>
            <w:r w:rsidRPr="002B37B6">
              <w:rPr>
                <w:sz w:val="24"/>
                <w:szCs w:val="24"/>
              </w:rPr>
              <w:t>Воспитатели</w:t>
            </w:r>
          </w:p>
          <w:p w:rsidR="00BD50CF" w:rsidRPr="002B37B6" w:rsidRDefault="00BD50CF" w:rsidP="002B37B6">
            <w:pPr>
              <w:jc w:val="both"/>
              <w:rPr>
                <w:sz w:val="24"/>
                <w:szCs w:val="24"/>
              </w:rPr>
            </w:pPr>
            <w:r w:rsidRPr="002B37B6">
              <w:rPr>
                <w:sz w:val="24"/>
                <w:szCs w:val="24"/>
              </w:rPr>
              <w:t>Муз.</w:t>
            </w:r>
          </w:p>
          <w:p w:rsidR="00BD50CF" w:rsidRPr="002B37B6" w:rsidRDefault="00BD50CF" w:rsidP="002B37B6">
            <w:pPr>
              <w:jc w:val="both"/>
              <w:rPr>
                <w:sz w:val="24"/>
                <w:szCs w:val="24"/>
              </w:rPr>
            </w:pPr>
            <w:r w:rsidRPr="002B37B6">
              <w:rPr>
                <w:sz w:val="24"/>
                <w:szCs w:val="24"/>
              </w:rPr>
              <w:t>руководитель</w:t>
            </w:r>
          </w:p>
        </w:tc>
      </w:tr>
      <w:tr w:rsidR="00BD50CF" w:rsidRPr="002B37B6" w:rsidTr="0016624B">
        <w:trPr>
          <w:trHeight w:val="940"/>
        </w:trPr>
        <w:tc>
          <w:tcPr>
            <w:tcW w:w="710" w:type="dxa"/>
          </w:tcPr>
          <w:p w:rsidR="00BD50CF" w:rsidRPr="002B37B6" w:rsidRDefault="00BD50CF" w:rsidP="002B37B6">
            <w:pPr>
              <w:jc w:val="both"/>
              <w:rPr>
                <w:sz w:val="24"/>
                <w:szCs w:val="24"/>
              </w:rPr>
            </w:pPr>
            <w:r w:rsidRPr="002B37B6">
              <w:rPr>
                <w:sz w:val="24"/>
                <w:szCs w:val="24"/>
              </w:rPr>
              <w:t>6</w:t>
            </w:r>
          </w:p>
        </w:tc>
        <w:tc>
          <w:tcPr>
            <w:tcW w:w="5245" w:type="dxa"/>
          </w:tcPr>
          <w:p w:rsidR="00BD50CF" w:rsidRPr="002B37B6" w:rsidRDefault="00BD50CF" w:rsidP="002B37B6">
            <w:pPr>
              <w:jc w:val="both"/>
              <w:rPr>
                <w:sz w:val="24"/>
                <w:szCs w:val="24"/>
              </w:rPr>
            </w:pPr>
            <w:r w:rsidRPr="002B37B6">
              <w:rPr>
                <w:sz w:val="24"/>
                <w:szCs w:val="24"/>
              </w:rPr>
              <w:t>Тематические выставки рисунков  и детских работ к календарным праздникам, по сезонам года</w:t>
            </w:r>
          </w:p>
        </w:tc>
        <w:tc>
          <w:tcPr>
            <w:tcW w:w="2042" w:type="dxa"/>
          </w:tcPr>
          <w:p w:rsidR="00BD50CF" w:rsidRPr="002B37B6" w:rsidRDefault="00BD50CF" w:rsidP="002B37B6">
            <w:pPr>
              <w:jc w:val="both"/>
              <w:rPr>
                <w:sz w:val="24"/>
                <w:szCs w:val="24"/>
              </w:rPr>
            </w:pPr>
            <w:r w:rsidRPr="002B37B6">
              <w:rPr>
                <w:sz w:val="24"/>
                <w:szCs w:val="24"/>
              </w:rPr>
              <w:t>В течение года</w:t>
            </w:r>
          </w:p>
        </w:tc>
        <w:tc>
          <w:tcPr>
            <w:tcW w:w="2505" w:type="dxa"/>
          </w:tcPr>
          <w:p w:rsidR="00BD50CF" w:rsidRPr="002B37B6" w:rsidRDefault="00BD50CF" w:rsidP="002B37B6">
            <w:pPr>
              <w:jc w:val="both"/>
              <w:rPr>
                <w:sz w:val="24"/>
                <w:szCs w:val="24"/>
              </w:rPr>
            </w:pPr>
            <w:r w:rsidRPr="002B37B6">
              <w:rPr>
                <w:sz w:val="24"/>
                <w:szCs w:val="24"/>
              </w:rPr>
              <w:t xml:space="preserve">  Воспитатели</w:t>
            </w:r>
          </w:p>
        </w:tc>
      </w:tr>
      <w:tr w:rsidR="00BD50CF" w:rsidRPr="002B37B6" w:rsidTr="0016624B">
        <w:trPr>
          <w:trHeight w:val="640"/>
        </w:trPr>
        <w:tc>
          <w:tcPr>
            <w:tcW w:w="710" w:type="dxa"/>
            <w:shd w:val="clear" w:color="auto" w:fill="E5DFEC" w:themeFill="accent4" w:themeFillTint="33"/>
          </w:tcPr>
          <w:p w:rsidR="00BD50CF" w:rsidRPr="002B37B6" w:rsidRDefault="00BD50CF" w:rsidP="002B37B6">
            <w:pPr>
              <w:jc w:val="both"/>
              <w:rPr>
                <w:sz w:val="24"/>
                <w:szCs w:val="24"/>
              </w:rPr>
            </w:pPr>
            <w:r w:rsidRPr="002B37B6">
              <w:rPr>
                <w:sz w:val="24"/>
                <w:szCs w:val="24"/>
              </w:rPr>
              <w:t>7</w:t>
            </w:r>
          </w:p>
        </w:tc>
        <w:tc>
          <w:tcPr>
            <w:tcW w:w="5245" w:type="dxa"/>
            <w:shd w:val="clear" w:color="auto" w:fill="E5DFEC" w:themeFill="accent4" w:themeFillTint="33"/>
          </w:tcPr>
          <w:p w:rsidR="00BD50CF" w:rsidRPr="002B37B6" w:rsidRDefault="00BD50CF" w:rsidP="002B37B6">
            <w:pPr>
              <w:jc w:val="both"/>
              <w:rPr>
                <w:sz w:val="24"/>
                <w:szCs w:val="24"/>
              </w:rPr>
            </w:pPr>
            <w:r w:rsidRPr="002B37B6">
              <w:rPr>
                <w:sz w:val="24"/>
                <w:szCs w:val="24"/>
              </w:rPr>
              <w:t>Участие воспитанников в районных спортивных соревнованиях, конкурсах, соревнованиях</w:t>
            </w:r>
          </w:p>
          <w:p w:rsidR="00BD50CF" w:rsidRPr="002B37B6" w:rsidRDefault="00BD50CF" w:rsidP="002B37B6">
            <w:pPr>
              <w:jc w:val="both"/>
              <w:rPr>
                <w:sz w:val="24"/>
                <w:szCs w:val="24"/>
              </w:rPr>
            </w:pPr>
          </w:p>
        </w:tc>
        <w:tc>
          <w:tcPr>
            <w:tcW w:w="2042" w:type="dxa"/>
            <w:shd w:val="clear" w:color="auto" w:fill="E5DFEC" w:themeFill="accent4" w:themeFillTint="33"/>
          </w:tcPr>
          <w:p w:rsidR="00BD50CF" w:rsidRPr="002B37B6" w:rsidRDefault="00BD50CF" w:rsidP="002B37B6">
            <w:pPr>
              <w:jc w:val="both"/>
              <w:rPr>
                <w:sz w:val="24"/>
                <w:szCs w:val="24"/>
              </w:rPr>
            </w:pPr>
            <w:r w:rsidRPr="002B37B6">
              <w:rPr>
                <w:sz w:val="24"/>
                <w:szCs w:val="24"/>
              </w:rPr>
              <w:t>В течение года</w:t>
            </w:r>
          </w:p>
        </w:tc>
        <w:tc>
          <w:tcPr>
            <w:tcW w:w="2505" w:type="dxa"/>
            <w:shd w:val="clear" w:color="auto" w:fill="E5DFEC" w:themeFill="accent4" w:themeFillTint="33"/>
          </w:tcPr>
          <w:p w:rsidR="00BD50CF" w:rsidRPr="002B37B6" w:rsidRDefault="00BD50CF" w:rsidP="002B37B6">
            <w:pPr>
              <w:jc w:val="both"/>
              <w:rPr>
                <w:sz w:val="24"/>
                <w:szCs w:val="24"/>
              </w:rPr>
            </w:pPr>
            <w:r w:rsidRPr="002B37B6">
              <w:rPr>
                <w:sz w:val="24"/>
                <w:szCs w:val="24"/>
              </w:rPr>
              <w:t>Воспитатели</w:t>
            </w:r>
          </w:p>
        </w:tc>
      </w:tr>
    </w:tbl>
    <w:p w:rsidR="003C284B" w:rsidRPr="002B37B6" w:rsidRDefault="003C284B" w:rsidP="002B37B6">
      <w:pPr>
        <w:spacing w:after="0" w:line="240" w:lineRule="auto"/>
        <w:jc w:val="both"/>
        <w:rPr>
          <w:rFonts w:ascii="Times New Roman" w:eastAsia="Times New Roman" w:hAnsi="Times New Roman" w:cs="Times New Roman"/>
          <w:sz w:val="24"/>
          <w:szCs w:val="24"/>
          <w:lang w:eastAsia="ru-RU"/>
        </w:rPr>
      </w:pPr>
    </w:p>
    <w:p w:rsidR="00E317EB" w:rsidRPr="002B37B6" w:rsidRDefault="00E317EB" w:rsidP="00FD0A44">
      <w:pPr>
        <w:spacing w:after="0" w:line="240" w:lineRule="auto"/>
        <w:ind w:left="360"/>
        <w:contextualSpacing/>
        <w:jc w:val="center"/>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4.2.</w:t>
      </w:r>
      <w:r w:rsidR="00C7718A" w:rsidRPr="002B37B6">
        <w:rPr>
          <w:rFonts w:ascii="Times New Roman" w:eastAsia="Times New Roman" w:hAnsi="Times New Roman" w:cs="Times New Roman"/>
          <w:b/>
          <w:sz w:val="24"/>
          <w:szCs w:val="24"/>
          <w:lang w:eastAsia="ru-RU"/>
        </w:rPr>
        <w:t>В</w:t>
      </w:r>
      <w:r w:rsidRPr="002B37B6">
        <w:rPr>
          <w:rFonts w:ascii="Times New Roman" w:eastAsia="Times New Roman" w:hAnsi="Times New Roman" w:cs="Times New Roman"/>
          <w:b/>
          <w:sz w:val="24"/>
          <w:szCs w:val="24"/>
          <w:lang w:eastAsia="ru-RU"/>
        </w:rPr>
        <w:t>ыставки</w:t>
      </w:r>
    </w:p>
    <w:tbl>
      <w:tblPr>
        <w:tblStyle w:val="110"/>
        <w:tblW w:w="11056" w:type="dxa"/>
        <w:tblInd w:w="-601" w:type="dxa"/>
        <w:tblBorders>
          <w:top w:val="dashDotStroked" w:sz="24" w:space="0" w:color="000000" w:themeColor="text1"/>
          <w:left w:val="dashDotStroked" w:sz="24" w:space="0" w:color="000000" w:themeColor="text1"/>
          <w:bottom w:val="dashDotStroked" w:sz="24" w:space="0" w:color="000000" w:themeColor="text1"/>
          <w:right w:val="dashDotStroked" w:sz="24" w:space="0" w:color="000000" w:themeColor="text1"/>
          <w:insideH w:val="single" w:sz="6" w:space="0" w:color="000000" w:themeColor="text1"/>
          <w:insideV w:val="single" w:sz="6" w:space="0" w:color="000000" w:themeColor="text1"/>
        </w:tblBorders>
        <w:tblLayout w:type="fixed"/>
        <w:tblLook w:val="04A0"/>
      </w:tblPr>
      <w:tblGrid>
        <w:gridCol w:w="567"/>
        <w:gridCol w:w="5245"/>
        <w:gridCol w:w="1701"/>
        <w:gridCol w:w="3543"/>
      </w:tblGrid>
      <w:tr w:rsidR="00E317EB" w:rsidRPr="002B37B6" w:rsidTr="00B74746">
        <w:trPr>
          <w:cnfStyle w:val="100000000000"/>
        </w:trPr>
        <w:tc>
          <w:tcPr>
            <w:cnfStyle w:val="001000000000"/>
            <w:tcW w:w="567" w:type="dxa"/>
            <w:shd w:val="clear" w:color="auto" w:fill="C6D9F1" w:themeFill="text2" w:themeFillTint="33"/>
            <w:hideMark/>
          </w:tcPr>
          <w:p w:rsidR="00E317EB" w:rsidRPr="002B37B6" w:rsidRDefault="00E317EB" w:rsidP="002B37B6">
            <w:pPr>
              <w:ind w:left="120" w:right="120" w:hanging="86"/>
              <w:jc w:val="both"/>
              <w:textAlignment w:val="top"/>
              <w:rPr>
                <w:rFonts w:ascii="Times New Roman" w:hAnsi="Times New Roman" w:cs="Times New Roman"/>
                <w:color w:val="000000"/>
                <w:sz w:val="24"/>
                <w:szCs w:val="24"/>
              </w:rPr>
            </w:pPr>
            <w:proofErr w:type="spellStart"/>
            <w:proofErr w:type="gramStart"/>
            <w:r w:rsidRPr="002B37B6">
              <w:rPr>
                <w:rFonts w:ascii="Times New Roman" w:hAnsi="Times New Roman" w:cs="Times New Roman"/>
                <w:color w:val="000000"/>
                <w:sz w:val="24"/>
                <w:szCs w:val="24"/>
              </w:rPr>
              <w:t>п</w:t>
            </w:r>
            <w:proofErr w:type="spellEnd"/>
            <w:proofErr w:type="gramEnd"/>
            <w:r w:rsidRPr="002B37B6">
              <w:rPr>
                <w:rFonts w:ascii="Times New Roman" w:hAnsi="Times New Roman" w:cs="Times New Roman"/>
                <w:color w:val="000000"/>
                <w:sz w:val="24"/>
                <w:szCs w:val="24"/>
              </w:rPr>
              <w:t>/</w:t>
            </w:r>
            <w:proofErr w:type="spellStart"/>
            <w:r w:rsidRPr="002B37B6">
              <w:rPr>
                <w:rFonts w:ascii="Times New Roman" w:hAnsi="Times New Roman" w:cs="Times New Roman"/>
                <w:color w:val="000000"/>
                <w:sz w:val="24"/>
                <w:szCs w:val="24"/>
              </w:rPr>
              <w:t>п</w:t>
            </w:r>
            <w:proofErr w:type="spellEnd"/>
          </w:p>
        </w:tc>
        <w:tc>
          <w:tcPr>
            <w:tcW w:w="5245" w:type="dxa"/>
            <w:shd w:val="clear" w:color="auto" w:fill="C6D9F1" w:themeFill="text2" w:themeFillTint="33"/>
            <w:hideMark/>
          </w:tcPr>
          <w:p w:rsidR="00E317EB" w:rsidRPr="002B37B6" w:rsidRDefault="00E317EB"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Содержание</w:t>
            </w:r>
          </w:p>
        </w:tc>
        <w:tc>
          <w:tcPr>
            <w:tcW w:w="1701" w:type="dxa"/>
            <w:shd w:val="clear" w:color="auto" w:fill="C6D9F1" w:themeFill="text2" w:themeFillTint="33"/>
            <w:hideMark/>
          </w:tcPr>
          <w:p w:rsidR="00E317EB" w:rsidRPr="002B37B6" w:rsidRDefault="00E317EB"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Срок</w:t>
            </w:r>
          </w:p>
        </w:tc>
        <w:tc>
          <w:tcPr>
            <w:tcW w:w="3543" w:type="dxa"/>
            <w:shd w:val="clear" w:color="auto" w:fill="C6D9F1" w:themeFill="text2" w:themeFillTint="33"/>
            <w:hideMark/>
          </w:tcPr>
          <w:p w:rsidR="00E317EB" w:rsidRPr="002B37B6" w:rsidRDefault="00E317EB" w:rsidP="002B37B6">
            <w:pPr>
              <w:ind w:left="120" w:right="120" w:firstLine="400"/>
              <w:jc w:val="both"/>
              <w:textAlignment w:val="top"/>
              <w:cnfStyle w:val="1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Ответственный</w:t>
            </w:r>
          </w:p>
        </w:tc>
      </w:tr>
      <w:tr w:rsidR="00E317EB" w:rsidRPr="002B37B6" w:rsidTr="00C7718A">
        <w:trPr>
          <w:cnfStyle w:val="000000100000"/>
        </w:trPr>
        <w:tc>
          <w:tcPr>
            <w:cnfStyle w:val="001000000000"/>
            <w:tcW w:w="567" w:type="dxa"/>
            <w:shd w:val="clear" w:color="auto" w:fill="FFFFFF" w:themeFill="background1"/>
          </w:tcPr>
          <w:p w:rsidR="00E317EB" w:rsidRPr="002B37B6" w:rsidRDefault="00C7718A" w:rsidP="002B37B6">
            <w:pPr>
              <w:ind w:left="120" w:right="120" w:firstLine="55"/>
              <w:jc w:val="both"/>
              <w:textAlignment w:val="top"/>
              <w:rPr>
                <w:rFonts w:ascii="Times New Roman" w:hAnsi="Times New Roman" w:cs="Times New Roman"/>
                <w:color w:val="000000"/>
                <w:sz w:val="24"/>
                <w:szCs w:val="24"/>
              </w:rPr>
            </w:pPr>
            <w:r w:rsidRPr="002B37B6">
              <w:rPr>
                <w:rFonts w:ascii="Times New Roman" w:hAnsi="Times New Roman" w:cs="Times New Roman"/>
                <w:color w:val="000000"/>
                <w:sz w:val="24"/>
                <w:szCs w:val="24"/>
              </w:rPr>
              <w:t>1</w:t>
            </w:r>
          </w:p>
        </w:tc>
        <w:tc>
          <w:tcPr>
            <w:tcW w:w="5245" w:type="dxa"/>
            <w:shd w:val="clear" w:color="auto" w:fill="FFFFFF" w:themeFill="background1"/>
          </w:tcPr>
          <w:p w:rsidR="00E317EB" w:rsidRPr="002B37B6" w:rsidRDefault="008B1728" w:rsidP="00100016">
            <w:pPr>
              <w:ind w:left="120" w:right="119" w:firstLine="400"/>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w:t>
            </w:r>
            <w:r w:rsidR="00E317EB" w:rsidRPr="002B37B6">
              <w:rPr>
                <w:rFonts w:ascii="Times New Roman" w:hAnsi="Times New Roman" w:cs="Times New Roman"/>
                <w:color w:val="000000"/>
                <w:sz w:val="24"/>
                <w:szCs w:val="24"/>
              </w:rPr>
              <w:t>ыставки детского и совместного творчества</w:t>
            </w:r>
            <w:r w:rsidR="00100016">
              <w:rPr>
                <w:rFonts w:ascii="Times New Roman" w:hAnsi="Times New Roman" w:cs="Times New Roman"/>
                <w:color w:val="000000"/>
                <w:sz w:val="24"/>
                <w:szCs w:val="24"/>
              </w:rPr>
              <w:t>:</w:t>
            </w:r>
            <w:r w:rsidR="00E4425C">
              <w:rPr>
                <w:rFonts w:ascii="Times New Roman" w:hAnsi="Times New Roman" w:cs="Times New Roman"/>
                <w:color w:val="000000"/>
                <w:sz w:val="24"/>
                <w:szCs w:val="24"/>
              </w:rPr>
              <w:t xml:space="preserve"> «Осенние краски», </w:t>
            </w:r>
            <w:r w:rsidR="00053896">
              <w:rPr>
                <w:rFonts w:ascii="Times New Roman" w:hAnsi="Times New Roman" w:cs="Times New Roman"/>
                <w:color w:val="000000"/>
                <w:sz w:val="24"/>
                <w:szCs w:val="24"/>
              </w:rPr>
              <w:t>«Новогоднее Чудо»</w:t>
            </w:r>
            <w:r w:rsidR="00100016">
              <w:rPr>
                <w:rFonts w:ascii="Times New Roman" w:hAnsi="Times New Roman" w:cs="Times New Roman"/>
                <w:color w:val="000000"/>
                <w:sz w:val="24"/>
                <w:szCs w:val="24"/>
              </w:rPr>
              <w:t>. «День Победы»</w:t>
            </w:r>
            <w:proofErr w:type="gramStart"/>
            <w:r w:rsidR="00100016">
              <w:rPr>
                <w:rFonts w:ascii="Times New Roman" w:hAnsi="Times New Roman" w:cs="Times New Roman"/>
                <w:color w:val="000000"/>
                <w:sz w:val="24"/>
                <w:szCs w:val="24"/>
              </w:rPr>
              <w:t>,</w:t>
            </w:r>
            <w:r w:rsidR="00E317EB" w:rsidRPr="002B37B6">
              <w:rPr>
                <w:rFonts w:ascii="Times New Roman" w:hAnsi="Times New Roman" w:cs="Times New Roman"/>
                <w:color w:val="000000"/>
                <w:sz w:val="24"/>
                <w:szCs w:val="24"/>
              </w:rPr>
              <w:t>В</w:t>
            </w:r>
            <w:proofErr w:type="gramEnd"/>
            <w:r w:rsidR="00E317EB" w:rsidRPr="002B37B6">
              <w:rPr>
                <w:rFonts w:ascii="Times New Roman" w:hAnsi="Times New Roman" w:cs="Times New Roman"/>
                <w:color w:val="000000"/>
                <w:sz w:val="24"/>
                <w:szCs w:val="24"/>
              </w:rPr>
              <w:t>ыставка детского рисунка «Милой мамочке моей»</w:t>
            </w:r>
            <w:r w:rsidR="00C7718A" w:rsidRPr="002B37B6">
              <w:rPr>
                <w:rFonts w:ascii="Times New Roman" w:hAnsi="Times New Roman" w:cs="Times New Roman"/>
                <w:color w:val="000000"/>
                <w:sz w:val="24"/>
                <w:szCs w:val="24"/>
              </w:rPr>
              <w:t xml:space="preserve">, </w:t>
            </w:r>
          </w:p>
        </w:tc>
        <w:tc>
          <w:tcPr>
            <w:tcW w:w="1701" w:type="dxa"/>
            <w:shd w:val="clear" w:color="auto" w:fill="FFFFFF" w:themeFill="background1"/>
          </w:tcPr>
          <w:p w:rsidR="00E317EB" w:rsidRPr="002B37B6" w:rsidRDefault="00E317EB" w:rsidP="002B37B6">
            <w:pPr>
              <w:ind w:left="120" w:right="119" w:hanging="86"/>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Январь</w:t>
            </w:r>
          </w:p>
          <w:p w:rsidR="00E317EB" w:rsidRPr="002B37B6" w:rsidRDefault="00E317EB" w:rsidP="002B37B6">
            <w:pPr>
              <w:ind w:left="120" w:right="119" w:hanging="86"/>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май</w:t>
            </w:r>
          </w:p>
          <w:p w:rsidR="00E317EB" w:rsidRPr="002B37B6" w:rsidRDefault="00E317EB" w:rsidP="00FD0A44">
            <w:pPr>
              <w:ind w:right="119"/>
              <w:jc w:val="both"/>
              <w:textAlignment w:val="top"/>
              <w:cnfStyle w:val="000000100000"/>
              <w:rPr>
                <w:rFonts w:ascii="Times New Roman" w:hAnsi="Times New Roman" w:cs="Times New Roman"/>
                <w:color w:val="000000"/>
                <w:sz w:val="24"/>
                <w:szCs w:val="24"/>
              </w:rPr>
            </w:pPr>
          </w:p>
        </w:tc>
        <w:tc>
          <w:tcPr>
            <w:tcW w:w="3543" w:type="dxa"/>
            <w:shd w:val="clear" w:color="auto" w:fill="FFFFFF" w:themeFill="background1"/>
          </w:tcPr>
          <w:p w:rsidR="00E317EB" w:rsidRPr="002B37B6" w:rsidRDefault="00E317EB" w:rsidP="002B37B6">
            <w:pPr>
              <w:ind w:left="120" w:right="119" w:firstLine="55"/>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Заведующий</w:t>
            </w:r>
          </w:p>
          <w:p w:rsidR="00E317EB" w:rsidRPr="002B37B6" w:rsidRDefault="00E317EB" w:rsidP="002B37B6">
            <w:pPr>
              <w:ind w:left="120" w:right="119" w:firstLine="55"/>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Старший воспитатель</w:t>
            </w:r>
          </w:p>
          <w:p w:rsidR="00E317EB" w:rsidRPr="002B37B6" w:rsidRDefault="00E317EB" w:rsidP="002B37B6">
            <w:pPr>
              <w:ind w:left="120" w:right="119" w:firstLine="55"/>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воспитатели</w:t>
            </w:r>
          </w:p>
        </w:tc>
      </w:tr>
      <w:tr w:rsidR="00C7718A" w:rsidRPr="002B37B6" w:rsidTr="00C7718A">
        <w:tc>
          <w:tcPr>
            <w:cnfStyle w:val="001000000000"/>
            <w:tcW w:w="567" w:type="dxa"/>
            <w:shd w:val="clear" w:color="auto" w:fill="FFFFFF" w:themeFill="background1"/>
          </w:tcPr>
          <w:p w:rsidR="00C7718A" w:rsidRPr="002B37B6" w:rsidRDefault="00C7718A" w:rsidP="002B37B6">
            <w:pPr>
              <w:ind w:left="120" w:right="120" w:firstLine="55"/>
              <w:jc w:val="both"/>
              <w:textAlignment w:val="top"/>
              <w:rPr>
                <w:rFonts w:ascii="Times New Roman" w:hAnsi="Times New Roman" w:cs="Times New Roman"/>
                <w:color w:val="000000"/>
                <w:sz w:val="24"/>
                <w:szCs w:val="24"/>
              </w:rPr>
            </w:pPr>
            <w:r w:rsidRPr="002B37B6">
              <w:rPr>
                <w:rFonts w:ascii="Times New Roman" w:hAnsi="Times New Roman" w:cs="Times New Roman"/>
                <w:color w:val="000000"/>
                <w:sz w:val="24"/>
                <w:szCs w:val="24"/>
              </w:rPr>
              <w:t>2</w:t>
            </w:r>
          </w:p>
          <w:p w:rsidR="00C7718A" w:rsidRPr="002B37B6" w:rsidRDefault="00C7718A" w:rsidP="002B37B6">
            <w:pPr>
              <w:ind w:left="120" w:right="120" w:firstLine="55"/>
              <w:jc w:val="both"/>
              <w:textAlignment w:val="top"/>
              <w:rPr>
                <w:rFonts w:ascii="Times New Roman" w:hAnsi="Times New Roman" w:cs="Times New Roman"/>
                <w:color w:val="000000"/>
                <w:sz w:val="24"/>
                <w:szCs w:val="24"/>
              </w:rPr>
            </w:pPr>
          </w:p>
        </w:tc>
        <w:tc>
          <w:tcPr>
            <w:tcW w:w="5245" w:type="dxa"/>
            <w:shd w:val="clear" w:color="auto" w:fill="FFFFFF" w:themeFill="background1"/>
          </w:tcPr>
          <w:p w:rsidR="00C7718A" w:rsidRPr="002B37B6" w:rsidRDefault="00C7718A" w:rsidP="002B37B6">
            <w:pPr>
              <w:ind w:left="120" w:right="119" w:firstLine="400"/>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Выставки альбомов и книг, фотографий т.д. в книжных уголках «Великая Радость Победы»</w:t>
            </w:r>
          </w:p>
        </w:tc>
        <w:tc>
          <w:tcPr>
            <w:tcW w:w="1701" w:type="dxa"/>
            <w:shd w:val="clear" w:color="auto" w:fill="FFFFFF" w:themeFill="background1"/>
          </w:tcPr>
          <w:p w:rsidR="00C7718A" w:rsidRPr="002B37B6" w:rsidRDefault="00C7718A" w:rsidP="002B37B6">
            <w:pPr>
              <w:ind w:left="120" w:right="119" w:hanging="86"/>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май</w:t>
            </w:r>
          </w:p>
        </w:tc>
        <w:tc>
          <w:tcPr>
            <w:tcW w:w="3543" w:type="dxa"/>
            <w:shd w:val="clear" w:color="auto" w:fill="FFFFFF" w:themeFill="background1"/>
          </w:tcPr>
          <w:p w:rsidR="00C7718A" w:rsidRPr="002B37B6" w:rsidRDefault="00C7718A" w:rsidP="002B37B6">
            <w:pPr>
              <w:ind w:left="120" w:right="119" w:firstLine="55"/>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Заведующий</w:t>
            </w:r>
          </w:p>
          <w:p w:rsidR="00C7718A" w:rsidRPr="002B37B6" w:rsidRDefault="00C7718A" w:rsidP="002B37B6">
            <w:pPr>
              <w:ind w:left="120" w:right="119" w:firstLine="55"/>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Старший воспитатель</w:t>
            </w:r>
          </w:p>
          <w:p w:rsidR="00C7718A" w:rsidRPr="002B37B6" w:rsidRDefault="00C7718A" w:rsidP="002B37B6">
            <w:pPr>
              <w:ind w:left="120" w:right="119" w:firstLine="55"/>
              <w:jc w:val="both"/>
              <w:textAlignment w:val="top"/>
              <w:cnfStyle w:val="0000000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воспитатели</w:t>
            </w:r>
          </w:p>
        </w:tc>
      </w:tr>
      <w:tr w:rsidR="00C7718A" w:rsidRPr="002B37B6" w:rsidTr="00C7718A">
        <w:trPr>
          <w:cnfStyle w:val="000000100000"/>
        </w:trPr>
        <w:tc>
          <w:tcPr>
            <w:cnfStyle w:val="001000000000"/>
            <w:tcW w:w="567" w:type="dxa"/>
            <w:shd w:val="clear" w:color="auto" w:fill="FFFFFF" w:themeFill="background1"/>
          </w:tcPr>
          <w:p w:rsidR="00C7718A" w:rsidRPr="002B37B6" w:rsidRDefault="00C7718A" w:rsidP="002B37B6">
            <w:pPr>
              <w:ind w:left="120" w:right="120" w:firstLine="55"/>
              <w:jc w:val="both"/>
              <w:textAlignment w:val="top"/>
              <w:rPr>
                <w:rFonts w:ascii="Times New Roman" w:hAnsi="Times New Roman" w:cs="Times New Roman"/>
                <w:color w:val="000000"/>
                <w:sz w:val="24"/>
                <w:szCs w:val="24"/>
              </w:rPr>
            </w:pPr>
            <w:r w:rsidRPr="002B37B6">
              <w:rPr>
                <w:rFonts w:ascii="Times New Roman" w:hAnsi="Times New Roman" w:cs="Times New Roman"/>
                <w:color w:val="000000"/>
                <w:sz w:val="24"/>
                <w:szCs w:val="24"/>
              </w:rPr>
              <w:t>3</w:t>
            </w:r>
          </w:p>
        </w:tc>
        <w:tc>
          <w:tcPr>
            <w:tcW w:w="5245" w:type="dxa"/>
            <w:shd w:val="clear" w:color="auto" w:fill="FFFFFF" w:themeFill="background1"/>
          </w:tcPr>
          <w:p w:rsidR="00C7718A" w:rsidRPr="002B37B6" w:rsidRDefault="00C7718A" w:rsidP="002B37B6">
            <w:pPr>
              <w:ind w:left="120" w:right="119" w:firstLine="400"/>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Тематические выставки детского рисунка</w:t>
            </w:r>
          </w:p>
        </w:tc>
        <w:tc>
          <w:tcPr>
            <w:tcW w:w="1701" w:type="dxa"/>
            <w:shd w:val="clear" w:color="auto" w:fill="FFFFFF" w:themeFill="background1"/>
          </w:tcPr>
          <w:p w:rsidR="00C7718A" w:rsidRPr="002B37B6" w:rsidRDefault="00C7718A" w:rsidP="002B37B6">
            <w:pPr>
              <w:ind w:left="120" w:right="119" w:hanging="86"/>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 течение года</w:t>
            </w:r>
          </w:p>
        </w:tc>
        <w:tc>
          <w:tcPr>
            <w:tcW w:w="3543" w:type="dxa"/>
            <w:shd w:val="clear" w:color="auto" w:fill="FFFFFF" w:themeFill="background1"/>
          </w:tcPr>
          <w:p w:rsidR="00C7718A" w:rsidRPr="002B37B6" w:rsidRDefault="00C7718A" w:rsidP="002B37B6">
            <w:pPr>
              <w:ind w:left="120" w:right="119" w:firstLine="55"/>
              <w:jc w:val="both"/>
              <w:textAlignment w:val="top"/>
              <w:cnfStyle w:val="000000100000"/>
              <w:rPr>
                <w:rFonts w:ascii="Times New Roman" w:hAnsi="Times New Roman" w:cs="Times New Roman"/>
                <w:color w:val="000000"/>
                <w:sz w:val="24"/>
                <w:szCs w:val="24"/>
              </w:rPr>
            </w:pPr>
            <w:r w:rsidRPr="002B37B6">
              <w:rPr>
                <w:rFonts w:ascii="Times New Roman" w:hAnsi="Times New Roman" w:cs="Times New Roman"/>
                <w:color w:val="000000"/>
                <w:sz w:val="24"/>
                <w:szCs w:val="24"/>
              </w:rPr>
              <w:t>Воспитатели</w:t>
            </w:r>
          </w:p>
        </w:tc>
      </w:tr>
    </w:tbl>
    <w:p w:rsidR="003C284B" w:rsidRPr="002B37B6" w:rsidRDefault="009A2F76" w:rsidP="002B37B6">
      <w:pPr>
        <w:spacing w:after="0" w:line="240" w:lineRule="auto"/>
        <w:jc w:val="both"/>
        <w:rPr>
          <w:rFonts w:ascii="Times New Roman" w:eastAsia="Times New Roman" w:hAnsi="Times New Roman" w:cs="Times New Roman"/>
          <w:b/>
          <w:sz w:val="24"/>
          <w:szCs w:val="24"/>
          <w:lang w:eastAsia="ru-RU"/>
        </w:rPr>
      </w:pPr>
      <w:proofErr w:type="gramStart"/>
      <w:r w:rsidRPr="002B37B6">
        <w:rPr>
          <w:rFonts w:ascii="Times New Roman" w:eastAsia="Times New Roman" w:hAnsi="Times New Roman" w:cs="Times New Roman"/>
          <w:b/>
          <w:sz w:val="24"/>
          <w:szCs w:val="24"/>
          <w:lang w:val="en-US" w:eastAsia="ru-RU"/>
        </w:rPr>
        <w:t>V</w:t>
      </w:r>
      <w:r w:rsidRPr="002B37B6">
        <w:rPr>
          <w:rFonts w:ascii="Times New Roman" w:eastAsia="Times New Roman" w:hAnsi="Times New Roman" w:cs="Times New Roman"/>
          <w:b/>
          <w:sz w:val="24"/>
          <w:szCs w:val="24"/>
          <w:lang w:eastAsia="ru-RU"/>
        </w:rPr>
        <w:t>раздел. Организация социальной работы.</w:t>
      </w:r>
      <w:proofErr w:type="gramEnd"/>
    </w:p>
    <w:p w:rsidR="003C284B" w:rsidRPr="002B37B6" w:rsidRDefault="003C284B"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5.1. Взаимодействие с семьями воспитанников</w:t>
      </w:r>
    </w:p>
    <w:p w:rsidR="003C284B" w:rsidRPr="002B37B6" w:rsidRDefault="003C284B" w:rsidP="002B37B6">
      <w:pPr>
        <w:tabs>
          <w:tab w:val="left" w:pos="8100"/>
        </w:tabs>
        <w:spacing w:after="0" w:line="240" w:lineRule="auto"/>
        <w:ind w:right="-545"/>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Направления:</w:t>
      </w:r>
    </w:p>
    <w:p w:rsidR="003C284B" w:rsidRPr="002B37B6" w:rsidRDefault="003C284B" w:rsidP="002E18B6">
      <w:pPr>
        <w:numPr>
          <w:ilvl w:val="0"/>
          <w:numId w:val="7"/>
        </w:num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Оказание помощи семье в воспитании детей;</w:t>
      </w:r>
    </w:p>
    <w:p w:rsidR="003C284B" w:rsidRPr="002B37B6" w:rsidRDefault="003C284B" w:rsidP="002E18B6">
      <w:pPr>
        <w:numPr>
          <w:ilvl w:val="0"/>
          <w:numId w:val="7"/>
        </w:num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Вовлечение родителей в образовательный процесс;</w:t>
      </w:r>
    </w:p>
    <w:p w:rsidR="003C284B" w:rsidRPr="002B37B6" w:rsidRDefault="003C284B" w:rsidP="002E18B6">
      <w:pPr>
        <w:numPr>
          <w:ilvl w:val="0"/>
          <w:numId w:val="7"/>
        </w:num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психолого-педагогическое просвещение</w:t>
      </w:r>
    </w:p>
    <w:p w:rsidR="003C284B" w:rsidRPr="002B37B6" w:rsidRDefault="003C284B" w:rsidP="002E18B6">
      <w:pPr>
        <w:numPr>
          <w:ilvl w:val="0"/>
          <w:numId w:val="7"/>
        </w:num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обучение практическим умениям: тренинги, семинары</w:t>
      </w:r>
    </w:p>
    <w:p w:rsidR="0042097F" w:rsidRPr="002B37B6" w:rsidRDefault="003C284B" w:rsidP="002B37B6">
      <w:pPr>
        <w:spacing w:after="0" w:line="240" w:lineRule="auto"/>
        <w:jc w:val="both"/>
        <w:rPr>
          <w:rFonts w:ascii="Times New Roman" w:hAnsi="Times New Roman" w:cs="Times New Roman"/>
          <w:sz w:val="24"/>
          <w:szCs w:val="24"/>
        </w:rPr>
      </w:pPr>
      <w:r w:rsidRPr="002B37B6">
        <w:rPr>
          <w:rFonts w:ascii="Times New Roman" w:eastAsia="Times New Roman" w:hAnsi="Times New Roman" w:cs="Times New Roman"/>
          <w:sz w:val="24"/>
          <w:szCs w:val="24"/>
          <w:lang w:eastAsia="ru-RU"/>
        </w:rPr>
        <w:t>Цель: Создание благоприятного микроклимата, доверительных отношений между родителями и педагогами, взрослыми и детьми.</w:t>
      </w:r>
    </w:p>
    <w:p w:rsidR="0042097F" w:rsidRPr="002B37B6" w:rsidRDefault="0042097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Задачи:</w:t>
      </w:r>
    </w:p>
    <w:p w:rsidR="0042097F" w:rsidRPr="002B37B6" w:rsidRDefault="0042097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Создание механизмов "обратной связи" между ДОУ и родителями по различным вопросам жизнедеятельности ДОУ.</w:t>
      </w:r>
    </w:p>
    <w:p w:rsidR="003C284B" w:rsidRPr="002B37B6" w:rsidRDefault="0042097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Построение воспитательно-образовательного процесса на основе запросов родителей и специфики ДОУ.</w:t>
      </w:r>
    </w:p>
    <w:tbl>
      <w:tblPr>
        <w:tblStyle w:val="1-3"/>
        <w:tblW w:w="10915" w:type="dxa"/>
        <w:tblInd w:w="-459"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ayout w:type="fixed"/>
        <w:tblLook w:val="04A0"/>
      </w:tblPr>
      <w:tblGrid>
        <w:gridCol w:w="2693"/>
        <w:gridCol w:w="140"/>
        <w:gridCol w:w="4537"/>
        <w:gridCol w:w="1844"/>
        <w:gridCol w:w="93"/>
        <w:gridCol w:w="1608"/>
      </w:tblGrid>
      <w:tr w:rsidR="003C284B" w:rsidRPr="002B37B6" w:rsidTr="009A2F76">
        <w:trPr>
          <w:cnfStyle w:val="100000000000"/>
        </w:trPr>
        <w:tc>
          <w:tcPr>
            <w:cnfStyle w:val="001000000000"/>
            <w:tcW w:w="2833" w:type="dxa"/>
            <w:gridSpan w:val="2"/>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Формы работы</w:t>
            </w:r>
          </w:p>
        </w:tc>
        <w:tc>
          <w:tcPr>
            <w:tcW w:w="4537" w:type="dxa"/>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Содержание работы</w:t>
            </w:r>
          </w:p>
        </w:tc>
        <w:tc>
          <w:tcPr>
            <w:tcW w:w="1937" w:type="dxa"/>
            <w:gridSpan w:val="2"/>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Срок проведения</w:t>
            </w:r>
          </w:p>
        </w:tc>
        <w:tc>
          <w:tcPr>
            <w:tcW w:w="1608" w:type="dxa"/>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Ответственный</w:t>
            </w:r>
          </w:p>
        </w:tc>
      </w:tr>
      <w:tr w:rsidR="003C284B" w:rsidRPr="002B37B6" w:rsidTr="009A2F76">
        <w:trPr>
          <w:cnfStyle w:val="000000100000"/>
        </w:trPr>
        <w:tc>
          <w:tcPr>
            <w:cnfStyle w:val="001000000000"/>
            <w:tcW w:w="10915" w:type="dxa"/>
            <w:gridSpan w:val="6"/>
            <w:shd w:val="clear" w:color="auto" w:fill="F2DBDB" w:themeFill="accent2" w:themeFillTint="33"/>
          </w:tcPr>
          <w:p w:rsidR="003C284B" w:rsidRPr="002B37B6" w:rsidRDefault="003C284B" w:rsidP="002B37B6">
            <w:pPr>
              <w:jc w:val="both"/>
              <w:rPr>
                <w:rFonts w:ascii="Times New Roman" w:eastAsia="Times New Roman" w:hAnsi="Times New Roman" w:cs="Times New Roman"/>
                <w:sz w:val="24"/>
                <w:szCs w:val="24"/>
                <w:u w:val="single"/>
                <w:lang w:eastAsia="ru-RU"/>
              </w:rPr>
            </w:pPr>
            <w:r w:rsidRPr="002B37B6">
              <w:rPr>
                <w:rFonts w:ascii="Times New Roman" w:eastAsia="Times New Roman" w:hAnsi="Times New Roman" w:cs="Times New Roman"/>
                <w:sz w:val="24"/>
                <w:szCs w:val="24"/>
                <w:lang w:eastAsia="ru-RU"/>
              </w:rPr>
              <w:t>1 блок</w:t>
            </w:r>
            <w:r w:rsidRPr="002B37B6">
              <w:rPr>
                <w:rFonts w:ascii="Times New Roman" w:eastAsia="Times New Roman" w:hAnsi="Times New Roman" w:cs="Times New Roman"/>
                <w:color w:val="0070C0"/>
                <w:sz w:val="24"/>
                <w:szCs w:val="24"/>
                <w:lang w:eastAsia="ru-RU"/>
              </w:rPr>
              <w:t xml:space="preserve">. </w:t>
            </w:r>
            <w:r w:rsidRPr="002B37B6">
              <w:rPr>
                <w:rFonts w:ascii="Times New Roman" w:eastAsia="Times New Roman" w:hAnsi="Times New Roman" w:cs="Times New Roman"/>
                <w:sz w:val="24"/>
                <w:szCs w:val="24"/>
                <w:u w:val="single"/>
                <w:lang w:eastAsia="ru-RU"/>
              </w:rPr>
              <w:t>Информационно-справочные стенды:</w:t>
            </w:r>
          </w:p>
          <w:p w:rsidR="003C284B" w:rsidRPr="002B37B6" w:rsidRDefault="003C284B"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Задача: пропагандировать и знакомить родителей с работой ДОУ</w:t>
            </w:r>
          </w:p>
          <w:p w:rsidR="003C284B" w:rsidRPr="002B37B6" w:rsidRDefault="003C284B" w:rsidP="002B37B6">
            <w:pPr>
              <w:jc w:val="both"/>
              <w:rPr>
                <w:rFonts w:ascii="Times New Roman" w:eastAsia="Times New Roman" w:hAnsi="Times New Roman" w:cs="Times New Roman"/>
                <w:sz w:val="24"/>
                <w:szCs w:val="24"/>
                <w:lang w:eastAsia="ru-RU"/>
              </w:rPr>
            </w:pPr>
          </w:p>
        </w:tc>
      </w:tr>
      <w:tr w:rsidR="003C284B" w:rsidRPr="002B37B6" w:rsidTr="00B80681">
        <w:tc>
          <w:tcPr>
            <w:cnfStyle w:val="001000000000"/>
            <w:tcW w:w="2833" w:type="dxa"/>
            <w:gridSpan w:val="2"/>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База данных по семьям воспитанников</w:t>
            </w:r>
          </w:p>
        </w:tc>
        <w:tc>
          <w:tcPr>
            <w:tcW w:w="4537"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Социологическое обследование по определению статуса и микроклимата в семье (составление социального паспорта)</w:t>
            </w:r>
          </w:p>
        </w:tc>
        <w:tc>
          <w:tcPr>
            <w:tcW w:w="1937" w:type="dxa"/>
            <w:gridSpan w:val="2"/>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tc>
        <w:tc>
          <w:tcPr>
            <w:tcW w:w="1608"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r w:rsidRPr="002B37B6">
              <w:rPr>
                <w:rFonts w:ascii="Times New Roman" w:eastAsia="Times New Roman" w:hAnsi="Times New Roman" w:cs="Times New Roman"/>
                <w:sz w:val="24"/>
                <w:szCs w:val="24"/>
                <w:lang w:eastAsia="ru-RU"/>
              </w:rPr>
              <w:t>оспитатель</w:t>
            </w:r>
          </w:p>
        </w:tc>
      </w:tr>
      <w:tr w:rsidR="003C284B" w:rsidRPr="002B37B6" w:rsidTr="00F02B23">
        <w:trPr>
          <w:cnfStyle w:val="000000100000"/>
        </w:trPr>
        <w:tc>
          <w:tcPr>
            <w:cnfStyle w:val="001000000000"/>
            <w:tcW w:w="2833" w:type="dxa"/>
            <w:gridSpan w:val="2"/>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Нормативные документы</w:t>
            </w:r>
          </w:p>
        </w:tc>
        <w:tc>
          <w:tcPr>
            <w:tcW w:w="4537" w:type="dxa"/>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Знакомство с установленными документами и локальными актами </w:t>
            </w:r>
            <w:proofErr w:type="spellStart"/>
            <w:r w:rsidRPr="002B37B6">
              <w:rPr>
                <w:rFonts w:ascii="Times New Roman" w:eastAsia="Times New Roman" w:hAnsi="Times New Roman" w:cs="Times New Roman"/>
                <w:sz w:val="24"/>
                <w:szCs w:val="24"/>
                <w:lang w:eastAsia="ru-RU"/>
              </w:rPr>
              <w:t>д</w:t>
            </w:r>
            <w:proofErr w:type="spellEnd"/>
            <w:r w:rsidRPr="002B37B6">
              <w:rPr>
                <w:rFonts w:ascii="Times New Roman" w:eastAsia="Times New Roman" w:hAnsi="Times New Roman" w:cs="Times New Roman"/>
                <w:sz w:val="24"/>
                <w:szCs w:val="24"/>
                <w:lang w:eastAsia="ru-RU"/>
              </w:rPr>
              <w:t>/</w:t>
            </w:r>
            <w:proofErr w:type="gramStart"/>
            <w:r w:rsidRPr="002B37B6">
              <w:rPr>
                <w:rFonts w:ascii="Times New Roman" w:eastAsia="Times New Roman" w:hAnsi="Times New Roman" w:cs="Times New Roman"/>
                <w:sz w:val="24"/>
                <w:szCs w:val="24"/>
                <w:lang w:eastAsia="ru-RU"/>
              </w:rPr>
              <w:t>с</w:t>
            </w:r>
            <w:proofErr w:type="gramEnd"/>
            <w:r w:rsidRPr="002B37B6">
              <w:rPr>
                <w:rFonts w:ascii="Times New Roman" w:eastAsia="Times New Roman" w:hAnsi="Times New Roman" w:cs="Times New Roman"/>
                <w:sz w:val="24"/>
                <w:szCs w:val="24"/>
                <w:lang w:eastAsia="ru-RU"/>
              </w:rPr>
              <w:t>.</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Заключение договоров с родителями воспитанников</w:t>
            </w:r>
          </w:p>
        </w:tc>
        <w:tc>
          <w:tcPr>
            <w:tcW w:w="1937" w:type="dxa"/>
            <w:gridSpan w:val="2"/>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tc>
        <w:tc>
          <w:tcPr>
            <w:tcW w:w="1608" w:type="dxa"/>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Заведующая</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заведующая</w:t>
            </w:r>
          </w:p>
        </w:tc>
      </w:tr>
      <w:tr w:rsidR="003C284B" w:rsidRPr="002B37B6" w:rsidTr="00B80681">
        <w:tc>
          <w:tcPr>
            <w:cnfStyle w:val="001000000000"/>
            <w:tcW w:w="2833" w:type="dxa"/>
            <w:gridSpan w:val="2"/>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Наглядная педагогическая информация</w:t>
            </w:r>
          </w:p>
        </w:tc>
        <w:tc>
          <w:tcPr>
            <w:tcW w:w="4537"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Оформление папок-передвижек, информационных стендов, тематических выставок</w:t>
            </w:r>
          </w:p>
        </w:tc>
        <w:tc>
          <w:tcPr>
            <w:tcW w:w="1937" w:type="dxa"/>
            <w:gridSpan w:val="2"/>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2 месяца</w:t>
            </w:r>
          </w:p>
        </w:tc>
        <w:tc>
          <w:tcPr>
            <w:tcW w:w="1608"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специалисты</w:t>
            </w:r>
          </w:p>
        </w:tc>
      </w:tr>
      <w:tr w:rsidR="003C284B" w:rsidRPr="002B37B6" w:rsidTr="00F02B23">
        <w:trPr>
          <w:cnfStyle w:val="000000100000"/>
        </w:trPr>
        <w:tc>
          <w:tcPr>
            <w:cnfStyle w:val="001000000000"/>
            <w:tcW w:w="2833" w:type="dxa"/>
            <w:gridSpan w:val="2"/>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Стенды для родителей</w:t>
            </w:r>
          </w:p>
        </w:tc>
        <w:tc>
          <w:tcPr>
            <w:tcW w:w="4537" w:type="dxa"/>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Наши победы</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Семья, что может быть важнее</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Достижения выпускников детского сада</w:t>
            </w:r>
          </w:p>
          <w:p w:rsidR="003C284B" w:rsidRPr="002B37B6" w:rsidRDefault="00F932C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Добро пожаловать в наше счастливое детство</w:t>
            </w:r>
          </w:p>
        </w:tc>
        <w:tc>
          <w:tcPr>
            <w:tcW w:w="1937" w:type="dxa"/>
            <w:gridSpan w:val="2"/>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p>
        </w:tc>
        <w:tc>
          <w:tcPr>
            <w:tcW w:w="1608" w:type="dxa"/>
            <w:shd w:val="clear" w:color="auto" w:fill="FFFFFF" w:themeFill="background1"/>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p>
        </w:tc>
      </w:tr>
      <w:tr w:rsidR="003C284B" w:rsidRPr="002B37B6" w:rsidTr="00B80681">
        <w:tc>
          <w:tcPr>
            <w:cnfStyle w:val="001000000000"/>
            <w:tcW w:w="2833" w:type="dxa"/>
            <w:gridSpan w:val="2"/>
          </w:tcPr>
          <w:p w:rsidR="003C284B" w:rsidRPr="002B37B6" w:rsidRDefault="003C284B" w:rsidP="002B37B6">
            <w:pPr>
              <w:jc w:val="both"/>
              <w:rPr>
                <w:rFonts w:ascii="Times New Roman" w:eastAsia="Times New Roman" w:hAnsi="Times New Roman" w:cs="Times New Roman"/>
                <w:sz w:val="24"/>
                <w:szCs w:val="24"/>
                <w:lang w:eastAsia="ru-RU"/>
              </w:rPr>
            </w:pPr>
          </w:p>
          <w:p w:rsidR="003C284B" w:rsidRPr="002B37B6" w:rsidRDefault="003C284B" w:rsidP="002B37B6">
            <w:pPr>
              <w:jc w:val="both"/>
              <w:rPr>
                <w:rFonts w:ascii="Times New Roman" w:eastAsia="Times New Roman" w:hAnsi="Times New Roman" w:cs="Times New Roman"/>
                <w:sz w:val="24"/>
                <w:szCs w:val="24"/>
                <w:lang w:eastAsia="ru-RU"/>
              </w:rPr>
            </w:pPr>
          </w:p>
        </w:tc>
        <w:tc>
          <w:tcPr>
            <w:tcW w:w="4537"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СМИ:</w:t>
            </w:r>
          </w:p>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Размещение материалов о ДОУ в печати.</w:t>
            </w:r>
          </w:p>
        </w:tc>
        <w:tc>
          <w:tcPr>
            <w:tcW w:w="1937" w:type="dxa"/>
            <w:gridSpan w:val="2"/>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p>
        </w:tc>
        <w:tc>
          <w:tcPr>
            <w:tcW w:w="1608"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p>
        </w:tc>
      </w:tr>
      <w:tr w:rsidR="003C284B" w:rsidRPr="002B37B6" w:rsidTr="00F02B23">
        <w:trPr>
          <w:cnfStyle w:val="000000100000"/>
          <w:trHeight w:val="1102"/>
        </w:trPr>
        <w:tc>
          <w:tcPr>
            <w:cnfStyle w:val="001000000000"/>
            <w:tcW w:w="2833" w:type="dxa"/>
            <w:gridSpan w:val="2"/>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Анкетирование родителей</w:t>
            </w:r>
          </w:p>
        </w:tc>
        <w:tc>
          <w:tcPr>
            <w:tcW w:w="4537" w:type="dxa"/>
            <w:shd w:val="clear" w:color="auto" w:fill="FFFFFF" w:themeFill="background1"/>
          </w:tcPr>
          <w:p w:rsidR="003C284B" w:rsidRPr="002B37B6" w:rsidRDefault="003C284B" w:rsidP="002E18B6">
            <w:pPr>
              <w:numPr>
                <w:ilvl w:val="0"/>
                <w:numId w:val="6"/>
              </w:numPr>
              <w:ind w:left="103" w:firstLine="257"/>
              <w:contextualSpacing/>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Выявление степени вовлеченности родителей в образовательный процесс</w:t>
            </w:r>
            <w:r w:rsidR="001F61F1" w:rsidRPr="002B37B6">
              <w:rPr>
                <w:rFonts w:ascii="Times New Roman" w:eastAsia="Times New Roman" w:hAnsi="Times New Roman" w:cs="Times New Roman"/>
                <w:sz w:val="24"/>
                <w:szCs w:val="24"/>
                <w:lang w:eastAsia="ru-RU"/>
              </w:rPr>
              <w:t xml:space="preserve"> «Что мы ждем от детского сада в этом году»</w:t>
            </w:r>
            <w:r w:rsidRPr="002B37B6">
              <w:rPr>
                <w:rFonts w:ascii="Times New Roman" w:eastAsia="Times New Roman" w:hAnsi="Times New Roman" w:cs="Times New Roman"/>
                <w:sz w:val="24"/>
                <w:szCs w:val="24"/>
                <w:lang w:eastAsia="ru-RU"/>
              </w:rPr>
              <w:t>;</w:t>
            </w:r>
          </w:p>
          <w:p w:rsidR="003C284B" w:rsidRPr="002B37B6" w:rsidRDefault="003C284B" w:rsidP="002E18B6">
            <w:pPr>
              <w:numPr>
                <w:ilvl w:val="0"/>
                <w:numId w:val="6"/>
              </w:numPr>
              <w:ind w:left="103" w:firstLine="257"/>
              <w:contextualSpacing/>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Оценка деятельности детского сада родителями в 20</w:t>
            </w:r>
            <w:r w:rsidR="00C34E5A">
              <w:rPr>
                <w:rFonts w:ascii="Times New Roman" w:eastAsia="Times New Roman" w:hAnsi="Times New Roman" w:cs="Times New Roman"/>
                <w:sz w:val="24"/>
                <w:szCs w:val="24"/>
                <w:lang w:eastAsia="ru-RU"/>
              </w:rPr>
              <w:t>23</w:t>
            </w:r>
            <w:r w:rsidRPr="002B37B6">
              <w:rPr>
                <w:rFonts w:ascii="Times New Roman" w:eastAsia="Times New Roman" w:hAnsi="Times New Roman" w:cs="Times New Roman"/>
                <w:sz w:val="24"/>
                <w:szCs w:val="24"/>
                <w:lang w:eastAsia="ru-RU"/>
              </w:rPr>
              <w:t>-20</w:t>
            </w:r>
            <w:r w:rsidR="00C34E5A">
              <w:rPr>
                <w:rFonts w:ascii="Times New Roman" w:eastAsia="Times New Roman" w:hAnsi="Times New Roman" w:cs="Times New Roman"/>
                <w:sz w:val="24"/>
                <w:szCs w:val="24"/>
                <w:lang w:eastAsia="ru-RU"/>
              </w:rPr>
              <w:t>24</w:t>
            </w:r>
            <w:r w:rsidRPr="002B37B6">
              <w:rPr>
                <w:rFonts w:ascii="Times New Roman" w:eastAsia="Times New Roman" w:hAnsi="Times New Roman" w:cs="Times New Roman"/>
                <w:sz w:val="24"/>
                <w:szCs w:val="24"/>
                <w:lang w:eastAsia="ru-RU"/>
              </w:rPr>
              <w:t>уч.г.;</w:t>
            </w:r>
          </w:p>
        </w:tc>
        <w:tc>
          <w:tcPr>
            <w:tcW w:w="1937" w:type="dxa"/>
            <w:gridSpan w:val="2"/>
            <w:shd w:val="clear" w:color="auto" w:fill="FFFFFF" w:themeFill="background1"/>
          </w:tcPr>
          <w:p w:rsidR="003C284B" w:rsidRPr="002B37B6" w:rsidRDefault="001F61F1"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октябрь</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1F61F1" w:rsidRPr="002B37B6" w:rsidRDefault="001F61F1" w:rsidP="002B37B6">
            <w:pPr>
              <w:jc w:val="both"/>
              <w:cnfStyle w:val="000000100000"/>
              <w:rPr>
                <w:rFonts w:ascii="Times New Roman" w:eastAsia="Times New Roman" w:hAnsi="Times New Roman" w:cs="Times New Roman"/>
                <w:sz w:val="24"/>
                <w:szCs w:val="24"/>
                <w:lang w:eastAsia="ru-RU"/>
              </w:rPr>
            </w:pPr>
          </w:p>
          <w:p w:rsidR="001F61F1" w:rsidRPr="002B37B6" w:rsidRDefault="001F61F1" w:rsidP="002B37B6">
            <w:pPr>
              <w:jc w:val="both"/>
              <w:cnfStyle w:val="000000100000"/>
              <w:rPr>
                <w:rFonts w:ascii="Times New Roman" w:eastAsia="Times New Roman" w:hAnsi="Times New Roman" w:cs="Times New Roman"/>
                <w:sz w:val="24"/>
                <w:szCs w:val="24"/>
                <w:lang w:eastAsia="ru-RU"/>
              </w:rPr>
            </w:pPr>
          </w:p>
          <w:p w:rsidR="003C284B" w:rsidRPr="002B37B6" w:rsidRDefault="006629C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tc>
        <w:tc>
          <w:tcPr>
            <w:tcW w:w="1608" w:type="dxa"/>
            <w:shd w:val="clear" w:color="auto" w:fill="FFFFFF" w:themeFill="background1"/>
          </w:tcPr>
          <w:p w:rsidR="003C284B" w:rsidRPr="002B37B6" w:rsidRDefault="001F61F1"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p w:rsidR="003C284B" w:rsidRPr="002B37B6" w:rsidRDefault="003C284B" w:rsidP="002B37B6">
            <w:pPr>
              <w:jc w:val="both"/>
              <w:cnfStyle w:val="000000100000"/>
              <w:rPr>
                <w:rFonts w:ascii="Times New Roman" w:eastAsia="Times New Roman" w:hAnsi="Times New Roman" w:cs="Times New Roman"/>
                <w:sz w:val="24"/>
                <w:szCs w:val="24"/>
                <w:lang w:eastAsia="ru-RU"/>
              </w:rPr>
            </w:pPr>
          </w:p>
        </w:tc>
      </w:tr>
      <w:tr w:rsidR="003C284B" w:rsidRPr="002B37B6" w:rsidTr="00B80681">
        <w:tc>
          <w:tcPr>
            <w:cnfStyle w:val="001000000000"/>
            <w:tcW w:w="2833" w:type="dxa"/>
            <w:gridSpan w:val="2"/>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Семейные клубы</w:t>
            </w:r>
          </w:p>
        </w:tc>
        <w:tc>
          <w:tcPr>
            <w:tcW w:w="4537" w:type="dxa"/>
          </w:tcPr>
          <w:p w:rsidR="003C284B" w:rsidRPr="002B37B6" w:rsidRDefault="00F932CC" w:rsidP="002B37B6">
            <w:pPr>
              <w:jc w:val="both"/>
              <w:cnfStyle w:val="000000000000"/>
              <w:rPr>
                <w:rFonts w:ascii="Times New Roman" w:eastAsia="Times New Roman" w:hAnsi="Times New Roman" w:cs="Times New Roman"/>
                <w:sz w:val="24"/>
                <w:szCs w:val="24"/>
                <w:lang w:eastAsia="ru-RU"/>
              </w:rPr>
            </w:pPr>
            <w:proofErr w:type="spellStart"/>
            <w:r w:rsidRPr="002B37B6">
              <w:rPr>
                <w:rFonts w:ascii="Times New Roman" w:eastAsia="Times New Roman" w:hAnsi="Times New Roman" w:cs="Times New Roman"/>
                <w:sz w:val="24"/>
                <w:szCs w:val="24"/>
                <w:lang w:eastAsia="ru-RU"/>
              </w:rPr>
              <w:t>Иловлинские</w:t>
            </w:r>
            <w:proofErr w:type="spellEnd"/>
            <w:r w:rsidRPr="002B37B6">
              <w:rPr>
                <w:rFonts w:ascii="Times New Roman" w:eastAsia="Times New Roman" w:hAnsi="Times New Roman" w:cs="Times New Roman"/>
                <w:sz w:val="24"/>
                <w:szCs w:val="24"/>
                <w:lang w:eastAsia="ru-RU"/>
              </w:rPr>
              <w:t xml:space="preserve"> посиделки</w:t>
            </w:r>
          </w:p>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Молодая семья</w:t>
            </w:r>
          </w:p>
          <w:p w:rsidR="00187050" w:rsidRPr="002B37B6" w:rsidRDefault="00F932C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Азбука общения</w:t>
            </w:r>
          </w:p>
          <w:p w:rsidR="00187050" w:rsidRPr="002B37B6" w:rsidRDefault="00A90E02"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Навстречу друг другу</w:t>
            </w:r>
          </w:p>
          <w:p w:rsidR="003C284B" w:rsidRPr="002B37B6" w:rsidRDefault="003C284B" w:rsidP="002B37B6">
            <w:pPr>
              <w:jc w:val="both"/>
              <w:cnfStyle w:val="000000000000"/>
              <w:rPr>
                <w:rFonts w:ascii="Times New Roman" w:eastAsia="Times New Roman" w:hAnsi="Times New Roman" w:cs="Times New Roman"/>
                <w:sz w:val="24"/>
                <w:szCs w:val="24"/>
                <w:lang w:eastAsia="ru-RU"/>
              </w:rPr>
            </w:pPr>
          </w:p>
        </w:tc>
        <w:tc>
          <w:tcPr>
            <w:tcW w:w="1937" w:type="dxa"/>
            <w:gridSpan w:val="2"/>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608"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специалисты</w:t>
            </w:r>
          </w:p>
        </w:tc>
      </w:tr>
      <w:tr w:rsidR="003C284B" w:rsidRPr="002B37B6" w:rsidTr="00B80681">
        <w:trPr>
          <w:cnfStyle w:val="000000100000"/>
        </w:trPr>
        <w:tc>
          <w:tcPr>
            <w:cnfStyle w:val="001000000000"/>
            <w:tcW w:w="10915" w:type="dxa"/>
            <w:gridSpan w:val="6"/>
            <w:shd w:val="clear" w:color="auto" w:fill="F2DBDB" w:themeFill="accent2" w:themeFillTint="33"/>
          </w:tcPr>
          <w:p w:rsidR="003C284B" w:rsidRPr="002B37B6" w:rsidRDefault="003C284B" w:rsidP="002B37B6">
            <w:pPr>
              <w:jc w:val="both"/>
              <w:rPr>
                <w:rFonts w:ascii="Times New Roman" w:eastAsia="Times New Roman" w:hAnsi="Times New Roman" w:cs="Times New Roman"/>
                <w:b w:val="0"/>
                <w:sz w:val="24"/>
                <w:szCs w:val="24"/>
                <w:u w:val="single"/>
                <w:lang w:eastAsia="ru-RU"/>
              </w:rPr>
            </w:pPr>
            <w:r w:rsidRPr="002B37B6">
              <w:rPr>
                <w:rFonts w:ascii="Times New Roman" w:eastAsia="Times New Roman" w:hAnsi="Times New Roman" w:cs="Times New Roman"/>
                <w:b w:val="0"/>
                <w:sz w:val="24"/>
                <w:szCs w:val="24"/>
                <w:lang w:val="en-US" w:eastAsia="ru-RU"/>
              </w:rPr>
              <w:t>II</w:t>
            </w:r>
            <w:r w:rsidRPr="002B37B6">
              <w:rPr>
                <w:rFonts w:ascii="Times New Roman" w:eastAsia="Times New Roman" w:hAnsi="Times New Roman" w:cs="Times New Roman"/>
                <w:b w:val="0"/>
                <w:sz w:val="24"/>
                <w:szCs w:val="24"/>
                <w:lang w:eastAsia="ru-RU"/>
              </w:rPr>
              <w:t xml:space="preserve"> блок</w:t>
            </w:r>
            <w:r w:rsidRPr="002B37B6">
              <w:rPr>
                <w:rFonts w:ascii="Times New Roman" w:eastAsia="Times New Roman" w:hAnsi="Times New Roman" w:cs="Times New Roman"/>
                <w:b w:val="0"/>
                <w:color w:val="0070C0"/>
                <w:sz w:val="24"/>
                <w:szCs w:val="24"/>
                <w:lang w:eastAsia="ru-RU"/>
              </w:rPr>
              <w:t xml:space="preserve">. </w:t>
            </w:r>
            <w:r w:rsidRPr="002B37B6">
              <w:rPr>
                <w:rFonts w:ascii="Times New Roman" w:eastAsia="Times New Roman" w:hAnsi="Times New Roman" w:cs="Times New Roman"/>
                <w:b w:val="0"/>
                <w:sz w:val="24"/>
                <w:szCs w:val="24"/>
                <w:u w:val="single"/>
                <w:lang w:eastAsia="ru-RU"/>
              </w:rPr>
              <w:t>Педагогическое просвещение родителей</w:t>
            </w:r>
          </w:p>
          <w:p w:rsidR="003C284B" w:rsidRPr="002B37B6" w:rsidRDefault="003C284B"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color w:val="000000"/>
                <w:sz w:val="24"/>
                <w:szCs w:val="24"/>
                <w:lang w:eastAsia="ru-RU"/>
              </w:rPr>
              <w:t>Задача: Повышение психолого-педагогической компетентности родителей, привлечение их к активному участию в образовательном процессе.</w:t>
            </w:r>
          </w:p>
        </w:tc>
      </w:tr>
      <w:tr w:rsidR="003C284B" w:rsidRPr="002B37B6" w:rsidTr="00B80681">
        <w:tc>
          <w:tcPr>
            <w:cnfStyle w:val="001000000000"/>
            <w:tcW w:w="2693" w:type="dxa"/>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Родительские собрания</w:t>
            </w:r>
          </w:p>
        </w:tc>
        <w:tc>
          <w:tcPr>
            <w:tcW w:w="4677" w:type="dxa"/>
            <w:gridSpan w:val="2"/>
          </w:tcPr>
          <w:p w:rsidR="003C284B" w:rsidRPr="002B37B6" w:rsidRDefault="003C284B" w:rsidP="002B37B6">
            <w:pPr>
              <w:ind w:left="120" w:right="120" w:firstLine="400"/>
              <w:jc w:val="both"/>
              <w:textAlignment w:val="top"/>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i/>
                <w:iCs/>
                <w:color w:val="000000"/>
                <w:sz w:val="24"/>
                <w:szCs w:val="24"/>
                <w:lang w:eastAsia="ru-RU"/>
              </w:rPr>
              <w:t>Групповые</w:t>
            </w:r>
            <w:r w:rsidRPr="002B37B6">
              <w:rPr>
                <w:rFonts w:ascii="Times New Roman" w:eastAsia="Times New Roman" w:hAnsi="Times New Roman" w:cs="Times New Roman"/>
                <w:color w:val="000000"/>
                <w:sz w:val="24"/>
                <w:szCs w:val="24"/>
                <w:lang w:eastAsia="ru-RU"/>
              </w:rPr>
              <w:t> </w:t>
            </w:r>
            <w:r w:rsidRPr="002B37B6">
              <w:rPr>
                <w:rFonts w:ascii="Times New Roman" w:eastAsia="Times New Roman" w:hAnsi="Times New Roman" w:cs="Times New Roman"/>
                <w:i/>
                <w:iCs/>
                <w:color w:val="000000"/>
                <w:sz w:val="24"/>
                <w:szCs w:val="24"/>
                <w:lang w:eastAsia="ru-RU"/>
              </w:rPr>
              <w:t>собрания</w:t>
            </w:r>
            <w:r w:rsidRPr="002B37B6">
              <w:rPr>
                <w:rFonts w:ascii="Times New Roman" w:eastAsia="Times New Roman" w:hAnsi="Times New Roman" w:cs="Times New Roman"/>
                <w:color w:val="000000"/>
                <w:sz w:val="24"/>
                <w:szCs w:val="24"/>
                <w:lang w:eastAsia="ru-RU"/>
              </w:rPr>
              <w:t> (</w:t>
            </w:r>
            <w:r w:rsidR="00F932CC" w:rsidRPr="002B37B6">
              <w:rPr>
                <w:rFonts w:ascii="Times New Roman" w:eastAsia="Times New Roman" w:hAnsi="Times New Roman" w:cs="Times New Roman"/>
                <w:color w:val="000000"/>
                <w:sz w:val="24"/>
                <w:szCs w:val="24"/>
                <w:lang w:eastAsia="ru-RU"/>
              </w:rPr>
              <w:t>3</w:t>
            </w:r>
            <w:r w:rsidR="00187050" w:rsidRPr="002B37B6">
              <w:rPr>
                <w:rFonts w:ascii="Times New Roman" w:eastAsia="Times New Roman" w:hAnsi="Times New Roman" w:cs="Times New Roman"/>
                <w:color w:val="000000"/>
                <w:sz w:val="24"/>
                <w:szCs w:val="24"/>
                <w:lang w:eastAsia="ru-RU"/>
              </w:rPr>
              <w:t xml:space="preserve">раза в год: сентябрь, декабрь, </w:t>
            </w:r>
            <w:r w:rsidR="00574D94" w:rsidRPr="002B37B6">
              <w:rPr>
                <w:rFonts w:ascii="Times New Roman" w:eastAsia="Times New Roman" w:hAnsi="Times New Roman" w:cs="Times New Roman"/>
                <w:color w:val="000000"/>
                <w:sz w:val="24"/>
                <w:szCs w:val="24"/>
                <w:lang w:eastAsia="ru-RU"/>
              </w:rPr>
              <w:t>апрель</w:t>
            </w:r>
            <w:r w:rsidR="00187050" w:rsidRPr="002B37B6">
              <w:rPr>
                <w:rFonts w:ascii="Times New Roman" w:eastAsia="Times New Roman" w:hAnsi="Times New Roman" w:cs="Times New Roman"/>
                <w:color w:val="000000"/>
                <w:sz w:val="24"/>
                <w:szCs w:val="24"/>
                <w:lang w:eastAsia="ru-RU"/>
              </w:rPr>
              <w:t>)</w:t>
            </w:r>
            <w:r w:rsidRPr="002B37B6">
              <w:rPr>
                <w:rFonts w:ascii="Times New Roman" w:eastAsia="Times New Roman" w:hAnsi="Times New Roman" w:cs="Times New Roman"/>
                <w:color w:val="000000"/>
                <w:sz w:val="24"/>
                <w:szCs w:val="24"/>
                <w:lang w:eastAsia="ru-RU"/>
              </w:rPr>
              <w:t> </w:t>
            </w:r>
          </w:p>
        </w:tc>
        <w:tc>
          <w:tcPr>
            <w:tcW w:w="1844"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p>
        </w:tc>
        <w:tc>
          <w:tcPr>
            <w:tcW w:w="1701" w:type="dxa"/>
            <w:gridSpan w:val="2"/>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p>
        </w:tc>
      </w:tr>
      <w:tr w:rsidR="00187050" w:rsidRPr="002B37B6" w:rsidTr="00F02B23">
        <w:trPr>
          <w:cnfStyle w:val="000000100000"/>
        </w:trPr>
        <w:tc>
          <w:tcPr>
            <w:cnfStyle w:val="001000000000"/>
            <w:tcW w:w="2693" w:type="dxa"/>
            <w:shd w:val="clear" w:color="auto" w:fill="FFFFFF" w:themeFill="background1"/>
          </w:tcPr>
          <w:p w:rsidR="00187050" w:rsidRPr="002B37B6" w:rsidRDefault="00187050" w:rsidP="002B37B6">
            <w:pPr>
              <w:jc w:val="both"/>
              <w:rPr>
                <w:rFonts w:ascii="Times New Roman" w:eastAsia="Times New Roman" w:hAnsi="Times New Roman" w:cs="Times New Roman"/>
                <w:sz w:val="24"/>
                <w:szCs w:val="24"/>
                <w:lang w:eastAsia="ru-RU"/>
              </w:rPr>
            </w:pPr>
          </w:p>
        </w:tc>
        <w:tc>
          <w:tcPr>
            <w:tcW w:w="4677" w:type="dxa"/>
            <w:gridSpan w:val="2"/>
            <w:shd w:val="clear" w:color="auto" w:fill="FFFFFF" w:themeFill="background1"/>
          </w:tcPr>
          <w:p w:rsidR="001678D4" w:rsidRPr="002B37B6" w:rsidRDefault="00AD00B1" w:rsidP="002B37B6">
            <w:pPr>
              <w:ind w:left="34" w:right="119"/>
              <w:jc w:val="both"/>
              <w:textAlignment w:val="top"/>
              <w:cnfStyle w:val="0000001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 xml:space="preserve">1. </w:t>
            </w:r>
            <w:r w:rsidR="006629CC" w:rsidRPr="002B37B6">
              <w:rPr>
                <w:rFonts w:ascii="Times New Roman" w:hAnsi="Times New Roman" w:cs="Times New Roman"/>
                <w:iCs/>
                <w:color w:val="000000"/>
                <w:sz w:val="24"/>
                <w:szCs w:val="24"/>
              </w:rPr>
              <w:t xml:space="preserve">Возрастные особенности детей. </w:t>
            </w:r>
            <w:r w:rsidR="00994CF2" w:rsidRPr="002B37B6">
              <w:rPr>
                <w:rFonts w:ascii="Times New Roman" w:hAnsi="Times New Roman" w:cs="Times New Roman"/>
                <w:iCs/>
                <w:color w:val="000000"/>
                <w:sz w:val="24"/>
                <w:szCs w:val="24"/>
              </w:rPr>
              <w:t>Адаптация детей раннего возраста к условиям дошкольного учреждения</w:t>
            </w:r>
            <w:r w:rsidR="001678D4" w:rsidRPr="002B37B6">
              <w:rPr>
                <w:rFonts w:ascii="Times New Roman" w:hAnsi="Times New Roman" w:cs="Times New Roman"/>
                <w:iCs/>
                <w:color w:val="000000"/>
                <w:sz w:val="24"/>
                <w:szCs w:val="24"/>
              </w:rPr>
              <w:t>.</w:t>
            </w:r>
            <w:r w:rsidR="008F05C3" w:rsidRPr="002B37B6">
              <w:rPr>
                <w:rFonts w:ascii="Times New Roman" w:hAnsi="Times New Roman" w:cs="Times New Roman"/>
                <w:iCs/>
                <w:color w:val="000000"/>
                <w:sz w:val="24"/>
                <w:szCs w:val="24"/>
              </w:rPr>
              <w:t xml:space="preserve"> Безопасность детей.</w:t>
            </w:r>
          </w:p>
          <w:p w:rsidR="001678D4" w:rsidRPr="002B37B6" w:rsidRDefault="00AD00B1" w:rsidP="002B37B6">
            <w:pPr>
              <w:ind w:left="34" w:right="119"/>
              <w:jc w:val="both"/>
              <w:textAlignment w:val="top"/>
              <w:cnfStyle w:val="0000001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2</w:t>
            </w:r>
            <w:r w:rsidR="00DB0CBA">
              <w:rPr>
                <w:rFonts w:ascii="Times New Roman" w:hAnsi="Times New Roman" w:cs="Times New Roman"/>
                <w:iCs/>
                <w:color w:val="000000"/>
                <w:sz w:val="24"/>
                <w:szCs w:val="24"/>
              </w:rPr>
              <w:t xml:space="preserve">. </w:t>
            </w:r>
            <w:r w:rsidRPr="002B37B6">
              <w:rPr>
                <w:rFonts w:ascii="Times New Roman" w:hAnsi="Times New Roman" w:cs="Times New Roman"/>
                <w:iCs/>
                <w:color w:val="000000"/>
                <w:sz w:val="24"/>
                <w:szCs w:val="24"/>
              </w:rPr>
              <w:t xml:space="preserve"> Развитие речи детей раннего возраста</w:t>
            </w:r>
          </w:p>
          <w:p w:rsidR="005A4334" w:rsidRPr="002B37B6" w:rsidRDefault="00AD00B1" w:rsidP="002B37B6">
            <w:pPr>
              <w:ind w:left="34" w:right="119"/>
              <w:jc w:val="both"/>
              <w:textAlignment w:val="top"/>
              <w:cnfStyle w:val="0000001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3</w:t>
            </w:r>
            <w:r w:rsidR="00DB0CBA">
              <w:rPr>
                <w:rFonts w:ascii="Times New Roman" w:hAnsi="Times New Roman" w:cs="Times New Roman"/>
                <w:iCs/>
                <w:color w:val="000000"/>
                <w:sz w:val="24"/>
                <w:szCs w:val="24"/>
              </w:rPr>
              <w:t xml:space="preserve">. </w:t>
            </w:r>
            <w:r w:rsidR="005A4334" w:rsidRPr="002B37B6">
              <w:rPr>
                <w:rFonts w:ascii="Times New Roman" w:hAnsi="Times New Roman" w:cs="Times New Roman"/>
                <w:iCs/>
                <w:color w:val="000000"/>
                <w:sz w:val="24"/>
                <w:szCs w:val="24"/>
              </w:rPr>
              <w:t>Успехи наших детей</w:t>
            </w:r>
            <w:r w:rsidRPr="002B37B6">
              <w:rPr>
                <w:rFonts w:ascii="Times New Roman" w:hAnsi="Times New Roman" w:cs="Times New Roman"/>
                <w:iCs/>
                <w:color w:val="000000"/>
                <w:sz w:val="24"/>
                <w:szCs w:val="24"/>
              </w:rPr>
              <w:t>. Организация летнего безопасного отдыха.</w:t>
            </w:r>
          </w:p>
        </w:tc>
        <w:tc>
          <w:tcPr>
            <w:tcW w:w="1844" w:type="dxa"/>
            <w:shd w:val="clear" w:color="auto" w:fill="FFFFFF" w:themeFill="background1"/>
          </w:tcPr>
          <w:p w:rsidR="00187050" w:rsidRPr="002B37B6" w:rsidRDefault="00AD00B1"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младшая группа</w:t>
            </w:r>
          </w:p>
        </w:tc>
        <w:tc>
          <w:tcPr>
            <w:tcW w:w="1701" w:type="dxa"/>
            <w:gridSpan w:val="2"/>
            <w:shd w:val="clear" w:color="auto" w:fill="FFFFFF" w:themeFill="background1"/>
          </w:tcPr>
          <w:p w:rsidR="00187050" w:rsidRPr="002B37B6" w:rsidRDefault="00187050" w:rsidP="002B37B6">
            <w:pPr>
              <w:jc w:val="both"/>
              <w:cnfStyle w:val="000000100000"/>
              <w:rPr>
                <w:rFonts w:ascii="Times New Roman" w:eastAsia="Times New Roman" w:hAnsi="Times New Roman" w:cs="Times New Roman"/>
                <w:sz w:val="24"/>
                <w:szCs w:val="24"/>
                <w:lang w:eastAsia="ru-RU"/>
              </w:rPr>
            </w:pPr>
          </w:p>
        </w:tc>
      </w:tr>
      <w:tr w:rsidR="004E482E" w:rsidRPr="002B37B6" w:rsidTr="00B80681">
        <w:tc>
          <w:tcPr>
            <w:cnfStyle w:val="001000000000"/>
            <w:tcW w:w="2693" w:type="dxa"/>
          </w:tcPr>
          <w:p w:rsidR="004E482E" w:rsidRPr="002B37B6" w:rsidRDefault="004E482E" w:rsidP="002B37B6">
            <w:pPr>
              <w:jc w:val="both"/>
              <w:rPr>
                <w:rFonts w:ascii="Times New Roman" w:eastAsia="Times New Roman" w:hAnsi="Times New Roman" w:cs="Times New Roman"/>
                <w:sz w:val="24"/>
                <w:szCs w:val="24"/>
                <w:lang w:eastAsia="ru-RU"/>
              </w:rPr>
            </w:pPr>
          </w:p>
        </w:tc>
        <w:tc>
          <w:tcPr>
            <w:tcW w:w="4677" w:type="dxa"/>
            <w:gridSpan w:val="2"/>
          </w:tcPr>
          <w:p w:rsidR="00DB0CBA" w:rsidRPr="002B37B6" w:rsidRDefault="00DB0CBA" w:rsidP="00DB0CBA">
            <w:pPr>
              <w:ind w:left="34" w:right="119"/>
              <w:jc w:val="both"/>
              <w:textAlignment w:val="top"/>
              <w:cnfStyle w:val="0000000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1</w:t>
            </w:r>
            <w:r w:rsidR="00265EE9">
              <w:rPr>
                <w:rFonts w:ascii="Times New Roman" w:hAnsi="Times New Roman" w:cs="Times New Roman"/>
                <w:iCs/>
                <w:color w:val="000000"/>
                <w:sz w:val="24"/>
                <w:szCs w:val="24"/>
              </w:rPr>
              <w:t xml:space="preserve">.Возрастные особенности детей. </w:t>
            </w:r>
            <w:r w:rsidRPr="002B37B6">
              <w:rPr>
                <w:rFonts w:ascii="Times New Roman" w:hAnsi="Times New Roman" w:cs="Times New Roman"/>
                <w:iCs/>
                <w:color w:val="000000"/>
                <w:sz w:val="24"/>
                <w:szCs w:val="24"/>
              </w:rPr>
              <w:t xml:space="preserve"> Развитие координации рук и мелкой моторики</w:t>
            </w:r>
          </w:p>
          <w:p w:rsidR="00DB0CBA" w:rsidRPr="002B37B6" w:rsidRDefault="00DB0CBA" w:rsidP="00DB0CBA">
            <w:pPr>
              <w:ind w:left="34" w:right="119"/>
              <w:jc w:val="both"/>
              <w:textAlignment w:val="top"/>
              <w:cnfStyle w:val="0000000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2.</w:t>
            </w:r>
            <w:r w:rsidR="00265EE9" w:rsidRPr="002B37B6">
              <w:rPr>
                <w:rFonts w:ascii="Times New Roman" w:eastAsia="Times New Roman" w:hAnsi="Times New Roman" w:cs="Times New Roman"/>
                <w:sz w:val="24"/>
                <w:szCs w:val="24"/>
                <w:lang w:eastAsia="ru-RU"/>
              </w:rPr>
              <w:t>Ребенок и правила дорожного движения.</w:t>
            </w:r>
          </w:p>
          <w:p w:rsidR="004E482E" w:rsidRPr="002B37B6" w:rsidRDefault="00DB0CBA" w:rsidP="00BE0ED1">
            <w:pPr>
              <w:ind w:left="34" w:right="119"/>
              <w:jc w:val="both"/>
              <w:textAlignment w:val="top"/>
              <w:cnfStyle w:val="0000000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3.</w:t>
            </w:r>
            <w:r w:rsidR="00265EE9" w:rsidRPr="002B37B6">
              <w:rPr>
                <w:rFonts w:ascii="Times New Roman" w:hAnsi="Times New Roman" w:cs="Times New Roman"/>
                <w:iCs/>
                <w:color w:val="000000"/>
                <w:sz w:val="24"/>
                <w:szCs w:val="24"/>
              </w:rPr>
              <w:t xml:space="preserve"> Оздоровление и безопасность в летний период</w:t>
            </w:r>
          </w:p>
        </w:tc>
        <w:tc>
          <w:tcPr>
            <w:tcW w:w="1844" w:type="dxa"/>
          </w:tcPr>
          <w:p w:rsidR="004E482E" w:rsidRPr="002B37B6" w:rsidRDefault="00265EE9" w:rsidP="002B37B6">
            <w:pPr>
              <w:jc w:val="both"/>
              <w:cnfStyle w:val="0000000000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Старшая</w:t>
            </w:r>
            <w:r w:rsidR="00363EBA">
              <w:rPr>
                <w:rFonts w:ascii="Times New Roman" w:eastAsia="Times New Roman" w:hAnsi="Times New Roman" w:cs="Times New Roman"/>
                <w:sz w:val="24"/>
                <w:szCs w:val="24"/>
                <w:lang w:eastAsia="ru-RU"/>
              </w:rPr>
              <w:t xml:space="preserve"> группа </w:t>
            </w:r>
          </w:p>
        </w:tc>
        <w:tc>
          <w:tcPr>
            <w:tcW w:w="1701" w:type="dxa"/>
            <w:gridSpan w:val="2"/>
          </w:tcPr>
          <w:p w:rsidR="004E482E" w:rsidRPr="002B37B6" w:rsidRDefault="004E482E" w:rsidP="002B37B6">
            <w:pPr>
              <w:jc w:val="both"/>
              <w:cnfStyle w:val="000000000000"/>
              <w:rPr>
                <w:rFonts w:ascii="Times New Roman" w:eastAsia="Times New Roman" w:hAnsi="Times New Roman" w:cs="Times New Roman"/>
                <w:sz w:val="24"/>
                <w:szCs w:val="24"/>
                <w:lang w:eastAsia="ru-RU"/>
              </w:rPr>
            </w:pPr>
          </w:p>
        </w:tc>
      </w:tr>
      <w:tr w:rsidR="00930152" w:rsidRPr="002B37B6" w:rsidTr="00B80681">
        <w:trPr>
          <w:cnfStyle w:val="000000100000"/>
        </w:trPr>
        <w:tc>
          <w:tcPr>
            <w:cnfStyle w:val="001000000000"/>
            <w:tcW w:w="2693" w:type="dxa"/>
          </w:tcPr>
          <w:p w:rsidR="00930152" w:rsidRPr="002B37B6" w:rsidRDefault="00930152" w:rsidP="002B37B6">
            <w:pPr>
              <w:jc w:val="both"/>
              <w:rPr>
                <w:rFonts w:ascii="Times New Roman" w:eastAsia="Times New Roman" w:hAnsi="Times New Roman" w:cs="Times New Roman"/>
                <w:sz w:val="24"/>
                <w:szCs w:val="24"/>
                <w:lang w:eastAsia="ru-RU"/>
              </w:rPr>
            </w:pPr>
          </w:p>
        </w:tc>
        <w:tc>
          <w:tcPr>
            <w:tcW w:w="4677" w:type="dxa"/>
            <w:gridSpan w:val="2"/>
          </w:tcPr>
          <w:p w:rsidR="00BE0ED1" w:rsidRPr="002B37B6" w:rsidRDefault="00BE0ED1" w:rsidP="00BE0ED1">
            <w:pPr>
              <w:ind w:left="34" w:right="119" w:hanging="86"/>
              <w:jc w:val="both"/>
              <w:textAlignment w:val="top"/>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1.  Особенности развития детей 6-7 лет. Задачи воспитательно-образовательной работы. </w:t>
            </w:r>
          </w:p>
          <w:p w:rsidR="00265EE9" w:rsidRDefault="00BE0ED1" w:rsidP="00265EE9">
            <w:pPr>
              <w:ind w:left="34" w:right="119" w:hanging="86"/>
              <w:jc w:val="both"/>
              <w:textAlignment w:val="top"/>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Подготовка к обучению в школе.</w:t>
            </w:r>
          </w:p>
          <w:p w:rsidR="00BE0ED1" w:rsidRDefault="00BE0ED1" w:rsidP="00265EE9">
            <w:pPr>
              <w:ind w:left="34" w:right="119" w:hanging="86"/>
              <w:jc w:val="both"/>
              <w:textAlignment w:val="top"/>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Успехи наших детей</w:t>
            </w:r>
            <w:r w:rsidR="00053896">
              <w:rPr>
                <w:rFonts w:ascii="Times New Roman" w:eastAsia="Times New Roman" w:hAnsi="Times New Roman" w:cs="Times New Roman"/>
                <w:sz w:val="24"/>
                <w:szCs w:val="24"/>
                <w:lang w:eastAsia="ru-RU"/>
              </w:rPr>
              <w:t xml:space="preserve"> </w:t>
            </w:r>
            <w:r w:rsidRPr="002B37B6">
              <w:rPr>
                <w:rFonts w:ascii="Times New Roman" w:eastAsia="Times New Roman" w:hAnsi="Times New Roman" w:cs="Times New Roman"/>
                <w:sz w:val="24"/>
                <w:szCs w:val="24"/>
                <w:lang w:eastAsia="ru-RU"/>
              </w:rPr>
              <w:t>Оздоровление и безопасность в летний период</w:t>
            </w:r>
          </w:p>
          <w:p w:rsidR="004839CE" w:rsidRPr="002B37B6" w:rsidRDefault="004839CE" w:rsidP="002B37B6">
            <w:pPr>
              <w:ind w:left="34" w:right="119"/>
              <w:jc w:val="both"/>
              <w:textAlignment w:val="top"/>
              <w:cnfStyle w:val="000000100000"/>
              <w:rPr>
                <w:rFonts w:ascii="Times New Roman" w:hAnsi="Times New Roman" w:cs="Times New Roman"/>
                <w:iCs/>
                <w:color w:val="000000"/>
                <w:sz w:val="24"/>
                <w:szCs w:val="24"/>
                <w:highlight w:val="yellow"/>
              </w:rPr>
            </w:pPr>
          </w:p>
        </w:tc>
        <w:tc>
          <w:tcPr>
            <w:tcW w:w="1844" w:type="dxa"/>
          </w:tcPr>
          <w:p w:rsidR="00930152" w:rsidRPr="002B37B6" w:rsidRDefault="00BE0ED1" w:rsidP="002B37B6">
            <w:pPr>
              <w:jc w:val="both"/>
              <w:cnfStyle w:val="000000100000"/>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 xml:space="preserve">Подготовительная к школе </w:t>
            </w:r>
            <w:r w:rsidR="004839CE" w:rsidRPr="002B37B6">
              <w:rPr>
                <w:rFonts w:ascii="Times New Roman" w:eastAsia="Times New Roman" w:hAnsi="Times New Roman" w:cs="Times New Roman"/>
                <w:sz w:val="24"/>
                <w:szCs w:val="24"/>
                <w:lang w:eastAsia="ru-RU"/>
              </w:rPr>
              <w:t xml:space="preserve">группа </w:t>
            </w:r>
          </w:p>
        </w:tc>
        <w:tc>
          <w:tcPr>
            <w:tcW w:w="1701" w:type="dxa"/>
            <w:gridSpan w:val="2"/>
          </w:tcPr>
          <w:p w:rsidR="00930152" w:rsidRPr="002B37B6" w:rsidRDefault="00930152" w:rsidP="002B37B6">
            <w:pPr>
              <w:jc w:val="both"/>
              <w:cnfStyle w:val="000000100000"/>
              <w:rPr>
                <w:rFonts w:ascii="Times New Roman" w:eastAsia="Times New Roman" w:hAnsi="Times New Roman" w:cs="Times New Roman"/>
                <w:sz w:val="24"/>
                <w:szCs w:val="24"/>
                <w:highlight w:val="yellow"/>
                <w:lang w:eastAsia="ru-RU"/>
              </w:rPr>
            </w:pPr>
          </w:p>
        </w:tc>
      </w:tr>
      <w:tr w:rsidR="00930152" w:rsidRPr="002B37B6" w:rsidTr="00F02B23">
        <w:tc>
          <w:tcPr>
            <w:cnfStyle w:val="001000000000"/>
            <w:tcW w:w="2693" w:type="dxa"/>
            <w:shd w:val="clear" w:color="auto" w:fill="FFFFFF" w:themeFill="background1"/>
          </w:tcPr>
          <w:p w:rsidR="00930152" w:rsidRPr="002B37B6" w:rsidRDefault="00930152" w:rsidP="002B37B6">
            <w:pPr>
              <w:jc w:val="both"/>
              <w:rPr>
                <w:rFonts w:ascii="Times New Roman" w:eastAsia="Times New Roman" w:hAnsi="Times New Roman" w:cs="Times New Roman"/>
                <w:sz w:val="24"/>
                <w:szCs w:val="24"/>
                <w:lang w:eastAsia="ru-RU"/>
              </w:rPr>
            </w:pPr>
          </w:p>
        </w:tc>
        <w:tc>
          <w:tcPr>
            <w:tcW w:w="4677" w:type="dxa"/>
            <w:gridSpan w:val="2"/>
            <w:shd w:val="clear" w:color="auto" w:fill="FFFFFF" w:themeFill="background1"/>
          </w:tcPr>
          <w:p w:rsidR="00930152" w:rsidRPr="002B37B6" w:rsidRDefault="00930152" w:rsidP="00BE0ED1">
            <w:pPr>
              <w:ind w:left="34" w:right="119"/>
              <w:jc w:val="both"/>
              <w:textAlignment w:val="top"/>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w:t>
            </w:r>
            <w:r w:rsidR="00BE0ED1">
              <w:rPr>
                <w:rFonts w:ascii="Times New Roman" w:eastAsia="Times New Roman" w:hAnsi="Times New Roman" w:cs="Times New Roman"/>
                <w:sz w:val="24"/>
                <w:szCs w:val="24"/>
                <w:lang w:eastAsia="ru-RU"/>
              </w:rPr>
              <w:t>.</w:t>
            </w:r>
            <w:r w:rsidR="004F5A8C">
              <w:rPr>
                <w:rFonts w:ascii="Times New Roman" w:eastAsia="Times New Roman" w:hAnsi="Times New Roman" w:cs="Times New Roman"/>
                <w:sz w:val="24"/>
                <w:szCs w:val="24"/>
                <w:lang w:eastAsia="ru-RU"/>
              </w:rPr>
              <w:t>Подготовительная к школе</w:t>
            </w:r>
            <w:r w:rsidR="008F05C3" w:rsidRPr="002B37B6">
              <w:rPr>
                <w:rFonts w:ascii="Times New Roman" w:eastAsia="Times New Roman" w:hAnsi="Times New Roman" w:cs="Times New Roman"/>
                <w:sz w:val="24"/>
                <w:szCs w:val="24"/>
                <w:lang w:eastAsia="ru-RU"/>
              </w:rPr>
              <w:t xml:space="preserve"> группа – что это значит?</w:t>
            </w:r>
            <w:r w:rsidR="00053896">
              <w:rPr>
                <w:rFonts w:ascii="Times New Roman" w:eastAsia="Times New Roman" w:hAnsi="Times New Roman" w:cs="Times New Roman"/>
                <w:sz w:val="24"/>
                <w:szCs w:val="24"/>
                <w:lang w:eastAsia="ru-RU"/>
              </w:rPr>
              <w:t xml:space="preserve"> </w:t>
            </w:r>
            <w:r w:rsidR="006629CC" w:rsidRPr="002B37B6">
              <w:rPr>
                <w:rFonts w:ascii="Times New Roman" w:hAnsi="Times New Roman" w:cs="Times New Roman"/>
                <w:sz w:val="24"/>
                <w:szCs w:val="24"/>
              </w:rPr>
              <w:t xml:space="preserve">Возрастные особенности детей. </w:t>
            </w:r>
          </w:p>
          <w:p w:rsidR="00930152" w:rsidRPr="002B37B6" w:rsidRDefault="00930152" w:rsidP="00BE0ED1">
            <w:pPr>
              <w:ind w:right="119"/>
              <w:jc w:val="both"/>
              <w:textAlignment w:val="top"/>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w:t>
            </w:r>
            <w:r w:rsidR="00472266" w:rsidRPr="002B37B6">
              <w:rPr>
                <w:rFonts w:ascii="Times New Roman" w:eastAsia="Times New Roman" w:hAnsi="Times New Roman" w:cs="Times New Roman"/>
                <w:sz w:val="24"/>
                <w:szCs w:val="24"/>
                <w:lang w:eastAsia="ru-RU"/>
              </w:rPr>
              <w:t xml:space="preserve">. </w:t>
            </w:r>
            <w:r w:rsidR="008F05C3" w:rsidRPr="002B37B6">
              <w:rPr>
                <w:rFonts w:ascii="Times New Roman" w:eastAsia="Times New Roman" w:hAnsi="Times New Roman" w:cs="Times New Roman"/>
                <w:sz w:val="24"/>
                <w:szCs w:val="24"/>
                <w:lang w:eastAsia="ru-RU"/>
              </w:rPr>
              <w:t>Как хорошо, что есть семья!</w:t>
            </w:r>
          </w:p>
          <w:p w:rsidR="00472266" w:rsidRPr="002B37B6" w:rsidRDefault="004E482E" w:rsidP="00BE0ED1">
            <w:pPr>
              <w:ind w:left="34" w:right="119"/>
              <w:jc w:val="both"/>
              <w:textAlignment w:val="top"/>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w:t>
            </w:r>
            <w:r w:rsidR="00F02B23" w:rsidRPr="002B37B6">
              <w:rPr>
                <w:rFonts w:ascii="Times New Roman" w:eastAsia="Times New Roman" w:hAnsi="Times New Roman" w:cs="Times New Roman"/>
                <w:sz w:val="24"/>
                <w:szCs w:val="24"/>
                <w:lang w:eastAsia="ru-RU"/>
              </w:rPr>
              <w:t>.</w:t>
            </w:r>
            <w:r w:rsidRPr="002B37B6">
              <w:rPr>
                <w:rFonts w:ascii="Times New Roman" w:eastAsia="Times New Roman" w:hAnsi="Times New Roman" w:cs="Times New Roman"/>
                <w:sz w:val="24"/>
                <w:szCs w:val="24"/>
                <w:lang w:eastAsia="ru-RU"/>
              </w:rPr>
              <w:t>У</w:t>
            </w:r>
            <w:r w:rsidR="00F02B23" w:rsidRPr="002B37B6">
              <w:rPr>
                <w:rFonts w:ascii="Times New Roman" w:eastAsia="Times New Roman" w:hAnsi="Times New Roman" w:cs="Times New Roman"/>
                <w:sz w:val="24"/>
                <w:szCs w:val="24"/>
                <w:lang w:eastAsia="ru-RU"/>
              </w:rPr>
              <w:t xml:space="preserve">спехи наших детей. </w:t>
            </w:r>
            <w:r w:rsidR="004F5A8C">
              <w:rPr>
                <w:rFonts w:ascii="Times New Roman" w:eastAsia="Times New Roman" w:hAnsi="Times New Roman" w:cs="Times New Roman"/>
                <w:sz w:val="24"/>
                <w:szCs w:val="24"/>
                <w:lang w:eastAsia="ru-RU"/>
              </w:rPr>
              <w:t>До свидания детский сад</w:t>
            </w:r>
            <w:r w:rsidR="00472266" w:rsidRPr="002B37B6">
              <w:rPr>
                <w:rFonts w:ascii="Times New Roman" w:eastAsia="Times New Roman" w:hAnsi="Times New Roman" w:cs="Times New Roman"/>
                <w:sz w:val="24"/>
                <w:szCs w:val="24"/>
                <w:lang w:eastAsia="ru-RU"/>
              </w:rPr>
              <w:t>.</w:t>
            </w:r>
          </w:p>
        </w:tc>
        <w:tc>
          <w:tcPr>
            <w:tcW w:w="1844" w:type="dxa"/>
            <w:shd w:val="clear" w:color="auto" w:fill="FFFFFF" w:themeFill="background1"/>
          </w:tcPr>
          <w:p w:rsidR="00DB0CBA" w:rsidRDefault="00DB0CBA" w:rsidP="00DB0CBA">
            <w:pPr>
              <w:jc w:val="both"/>
              <w:cnfStyle w:val="0000000000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Подготовительная к школе </w:t>
            </w:r>
            <w:r w:rsidR="00AD0BFF">
              <w:rPr>
                <w:rFonts w:ascii="Times New Roman" w:eastAsia="Times New Roman" w:hAnsi="Times New Roman" w:cs="Times New Roman"/>
                <w:sz w:val="24"/>
                <w:szCs w:val="24"/>
                <w:lang w:eastAsia="ru-RU"/>
              </w:rPr>
              <w:t xml:space="preserve">группа </w:t>
            </w:r>
          </w:p>
          <w:p w:rsidR="00DB0CBA" w:rsidRPr="002B37B6" w:rsidRDefault="00DB0CBA" w:rsidP="002B37B6">
            <w:pPr>
              <w:jc w:val="both"/>
              <w:cnfStyle w:val="000000000000"/>
              <w:rPr>
                <w:rFonts w:ascii="Times New Roman" w:eastAsia="Times New Roman" w:hAnsi="Times New Roman" w:cs="Times New Roman"/>
                <w:sz w:val="24"/>
                <w:szCs w:val="24"/>
                <w:lang w:eastAsia="ru-RU"/>
              </w:rPr>
            </w:pPr>
          </w:p>
        </w:tc>
        <w:tc>
          <w:tcPr>
            <w:tcW w:w="1701" w:type="dxa"/>
            <w:gridSpan w:val="2"/>
            <w:shd w:val="clear" w:color="auto" w:fill="FFFFFF" w:themeFill="background1"/>
          </w:tcPr>
          <w:p w:rsidR="00930152" w:rsidRPr="002B37B6" w:rsidRDefault="00930152" w:rsidP="002B37B6">
            <w:pPr>
              <w:jc w:val="both"/>
              <w:cnfStyle w:val="000000000000"/>
              <w:rPr>
                <w:rFonts w:ascii="Times New Roman" w:eastAsia="Times New Roman" w:hAnsi="Times New Roman" w:cs="Times New Roman"/>
                <w:sz w:val="24"/>
                <w:szCs w:val="24"/>
                <w:lang w:eastAsia="ru-RU"/>
              </w:rPr>
            </w:pPr>
          </w:p>
        </w:tc>
      </w:tr>
      <w:tr w:rsidR="00363EBA" w:rsidRPr="002B37B6" w:rsidTr="00F02B23">
        <w:trPr>
          <w:cnfStyle w:val="000000100000"/>
        </w:trPr>
        <w:tc>
          <w:tcPr>
            <w:cnfStyle w:val="001000000000"/>
            <w:tcW w:w="2693" w:type="dxa"/>
            <w:shd w:val="clear" w:color="auto" w:fill="FFFFFF" w:themeFill="background1"/>
          </w:tcPr>
          <w:p w:rsidR="00363EBA" w:rsidRPr="002B37B6" w:rsidRDefault="00363EBA" w:rsidP="002B37B6">
            <w:pPr>
              <w:jc w:val="both"/>
              <w:rPr>
                <w:rFonts w:ascii="Times New Roman" w:eastAsia="Times New Roman" w:hAnsi="Times New Roman" w:cs="Times New Roman"/>
                <w:sz w:val="24"/>
                <w:szCs w:val="24"/>
                <w:lang w:eastAsia="ru-RU"/>
              </w:rPr>
            </w:pPr>
          </w:p>
        </w:tc>
        <w:tc>
          <w:tcPr>
            <w:tcW w:w="4677" w:type="dxa"/>
            <w:gridSpan w:val="2"/>
            <w:shd w:val="clear" w:color="auto" w:fill="FFFFFF" w:themeFill="background1"/>
          </w:tcPr>
          <w:p w:rsidR="00363EBA" w:rsidRPr="00BE0ED1" w:rsidRDefault="00363EBA" w:rsidP="002E18B6">
            <w:pPr>
              <w:pStyle w:val="ab"/>
              <w:numPr>
                <w:ilvl w:val="0"/>
                <w:numId w:val="39"/>
              </w:numPr>
              <w:jc w:val="both"/>
              <w:cnfStyle w:val="000000100000"/>
              <w:rPr>
                <w:rFonts w:ascii="Times New Roman" w:hAnsi="Times New Roman"/>
                <w:sz w:val="24"/>
                <w:szCs w:val="24"/>
              </w:rPr>
            </w:pPr>
            <w:r w:rsidRPr="00BE0ED1">
              <w:rPr>
                <w:rFonts w:ascii="Times New Roman" w:hAnsi="Times New Roman"/>
                <w:sz w:val="24"/>
                <w:szCs w:val="24"/>
              </w:rPr>
              <w:t>Возрастные особенности детей группы. Режим дня дома и в детском саду.</w:t>
            </w:r>
          </w:p>
          <w:p w:rsidR="00363EBA" w:rsidRPr="002B37B6" w:rsidRDefault="00363EBA" w:rsidP="002E18B6">
            <w:pPr>
              <w:pStyle w:val="ab"/>
              <w:numPr>
                <w:ilvl w:val="0"/>
                <w:numId w:val="39"/>
              </w:numPr>
              <w:jc w:val="both"/>
              <w:cnfStyle w:val="000000100000"/>
              <w:rPr>
                <w:rFonts w:ascii="Times New Roman" w:hAnsi="Times New Roman"/>
                <w:sz w:val="24"/>
                <w:szCs w:val="24"/>
              </w:rPr>
            </w:pPr>
            <w:r w:rsidRPr="002B37B6">
              <w:rPr>
                <w:rFonts w:ascii="Times New Roman" w:hAnsi="Times New Roman"/>
                <w:sz w:val="24"/>
                <w:szCs w:val="24"/>
              </w:rPr>
              <w:t>Воспитание КГН дошкольников. Эмоциональное благополучие ребенка.</w:t>
            </w:r>
          </w:p>
          <w:p w:rsidR="00363EBA" w:rsidRPr="002B37B6" w:rsidRDefault="00363EBA" w:rsidP="00363EBA">
            <w:pPr>
              <w:ind w:left="34" w:right="119"/>
              <w:jc w:val="both"/>
              <w:textAlignment w:val="top"/>
              <w:cnfStyle w:val="000000100000"/>
              <w:rPr>
                <w:rFonts w:ascii="Times New Roman" w:eastAsia="Times New Roman" w:hAnsi="Times New Roman" w:cs="Times New Roman"/>
                <w:sz w:val="24"/>
                <w:szCs w:val="24"/>
                <w:lang w:eastAsia="ru-RU"/>
              </w:rPr>
            </w:pPr>
            <w:r w:rsidRPr="002B37B6">
              <w:rPr>
                <w:rFonts w:ascii="Times New Roman" w:hAnsi="Times New Roman"/>
                <w:sz w:val="24"/>
                <w:szCs w:val="24"/>
              </w:rPr>
              <w:t>Успехи наших детей. Оздоровление и безопасность в летний период.</w:t>
            </w:r>
          </w:p>
        </w:tc>
        <w:tc>
          <w:tcPr>
            <w:tcW w:w="1844" w:type="dxa"/>
            <w:shd w:val="clear" w:color="auto" w:fill="FFFFFF" w:themeFill="background1"/>
          </w:tcPr>
          <w:p w:rsidR="00363EBA" w:rsidRDefault="00B742C4" w:rsidP="00DB0CBA">
            <w:pPr>
              <w:jc w:val="both"/>
              <w:cnfStyle w:val="0000001000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Средняя группа </w:t>
            </w:r>
          </w:p>
        </w:tc>
        <w:tc>
          <w:tcPr>
            <w:tcW w:w="1701" w:type="dxa"/>
            <w:gridSpan w:val="2"/>
            <w:shd w:val="clear" w:color="auto" w:fill="FFFFFF" w:themeFill="background1"/>
          </w:tcPr>
          <w:p w:rsidR="00363EBA" w:rsidRPr="002B37B6" w:rsidRDefault="00363EBA" w:rsidP="002B37B6">
            <w:pPr>
              <w:jc w:val="both"/>
              <w:cnfStyle w:val="000000100000"/>
              <w:rPr>
                <w:rFonts w:ascii="Times New Roman" w:eastAsia="Times New Roman" w:hAnsi="Times New Roman" w:cs="Times New Roman"/>
                <w:sz w:val="24"/>
                <w:szCs w:val="24"/>
                <w:lang w:eastAsia="ru-RU"/>
              </w:rPr>
            </w:pPr>
          </w:p>
        </w:tc>
      </w:tr>
      <w:tr w:rsidR="00930152" w:rsidRPr="002B37B6" w:rsidTr="00B80681">
        <w:tc>
          <w:tcPr>
            <w:cnfStyle w:val="001000000000"/>
            <w:tcW w:w="2693" w:type="dxa"/>
          </w:tcPr>
          <w:p w:rsidR="00930152" w:rsidRPr="002B37B6" w:rsidRDefault="00930152" w:rsidP="002B37B6">
            <w:pPr>
              <w:jc w:val="both"/>
              <w:rPr>
                <w:rFonts w:ascii="Times New Roman" w:eastAsia="Times New Roman" w:hAnsi="Times New Roman" w:cs="Times New Roman"/>
                <w:sz w:val="24"/>
                <w:szCs w:val="24"/>
                <w:lang w:eastAsia="ru-RU"/>
              </w:rPr>
            </w:pPr>
          </w:p>
        </w:tc>
        <w:tc>
          <w:tcPr>
            <w:tcW w:w="4677" w:type="dxa"/>
            <w:gridSpan w:val="2"/>
          </w:tcPr>
          <w:p w:rsidR="00BE0ED1" w:rsidRPr="002B37B6" w:rsidRDefault="00BE0ED1" w:rsidP="00BE0ED1">
            <w:pPr>
              <w:ind w:left="34" w:right="119"/>
              <w:jc w:val="both"/>
              <w:textAlignment w:val="top"/>
              <w:cnfStyle w:val="0000000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1.Возрастные особенности детей 3-4 лет. Безопасность наших детей.</w:t>
            </w:r>
          </w:p>
          <w:p w:rsidR="00BE0ED1" w:rsidRPr="002B37B6" w:rsidRDefault="00BE0ED1" w:rsidP="00BE0ED1">
            <w:pPr>
              <w:ind w:left="34" w:right="119"/>
              <w:jc w:val="both"/>
              <w:textAlignment w:val="top"/>
              <w:cnfStyle w:val="000000000000"/>
              <w:rPr>
                <w:rFonts w:ascii="Times New Roman" w:hAnsi="Times New Roman" w:cs="Times New Roman"/>
                <w:iCs/>
                <w:color w:val="000000"/>
                <w:sz w:val="24"/>
                <w:szCs w:val="24"/>
              </w:rPr>
            </w:pPr>
            <w:r w:rsidRPr="002B37B6">
              <w:rPr>
                <w:rFonts w:ascii="Times New Roman" w:hAnsi="Times New Roman" w:cs="Times New Roman"/>
                <w:iCs/>
                <w:color w:val="000000"/>
                <w:sz w:val="24"/>
                <w:szCs w:val="24"/>
              </w:rPr>
              <w:t>2.Путешествие в страну детства. Игры наших детей.</w:t>
            </w:r>
          </w:p>
          <w:p w:rsidR="00930152" w:rsidRPr="002B37B6" w:rsidRDefault="00BE0ED1" w:rsidP="00BE0ED1">
            <w:pPr>
              <w:ind w:left="34" w:right="119" w:hanging="86"/>
              <w:jc w:val="both"/>
              <w:textAlignment w:val="top"/>
              <w:cnfStyle w:val="000000000000"/>
              <w:rPr>
                <w:rFonts w:ascii="Times New Roman" w:eastAsia="Times New Roman" w:hAnsi="Times New Roman" w:cs="Times New Roman"/>
                <w:sz w:val="24"/>
                <w:szCs w:val="24"/>
                <w:lang w:eastAsia="ru-RU"/>
              </w:rPr>
            </w:pPr>
            <w:r w:rsidRPr="002B37B6">
              <w:rPr>
                <w:rFonts w:ascii="Times New Roman" w:hAnsi="Times New Roman" w:cs="Times New Roman"/>
                <w:iCs/>
                <w:color w:val="000000"/>
                <w:sz w:val="24"/>
                <w:szCs w:val="24"/>
              </w:rPr>
              <w:t>3.Успехи наших детей. Организация летнего безопасного отдыха.</w:t>
            </w:r>
          </w:p>
        </w:tc>
        <w:tc>
          <w:tcPr>
            <w:tcW w:w="1844" w:type="dxa"/>
          </w:tcPr>
          <w:p w:rsidR="00930152" w:rsidRPr="002B37B6" w:rsidRDefault="00DB0CBA" w:rsidP="002B37B6">
            <w:pPr>
              <w:jc w:val="both"/>
              <w:cnfStyle w:val="0000000000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Вторая младшая</w:t>
            </w:r>
            <w:r w:rsidR="00374676" w:rsidRPr="002B37B6">
              <w:rPr>
                <w:rFonts w:ascii="Times New Roman" w:eastAsia="Times New Roman" w:hAnsi="Times New Roman" w:cs="Times New Roman"/>
                <w:sz w:val="24"/>
                <w:szCs w:val="24"/>
                <w:lang w:eastAsia="ru-RU"/>
              </w:rPr>
              <w:t xml:space="preserve"> группа</w:t>
            </w:r>
          </w:p>
        </w:tc>
        <w:tc>
          <w:tcPr>
            <w:tcW w:w="1701" w:type="dxa"/>
            <w:gridSpan w:val="2"/>
          </w:tcPr>
          <w:p w:rsidR="00930152" w:rsidRPr="002B37B6" w:rsidRDefault="00930152" w:rsidP="002B37B6">
            <w:pPr>
              <w:jc w:val="both"/>
              <w:cnfStyle w:val="000000000000"/>
              <w:rPr>
                <w:rFonts w:ascii="Times New Roman" w:eastAsia="Times New Roman" w:hAnsi="Times New Roman" w:cs="Times New Roman"/>
                <w:sz w:val="24"/>
                <w:szCs w:val="24"/>
                <w:lang w:eastAsia="ru-RU"/>
              </w:rPr>
            </w:pPr>
          </w:p>
        </w:tc>
      </w:tr>
      <w:tr w:rsidR="00C26F83" w:rsidRPr="002B37B6" w:rsidTr="00B80681">
        <w:trPr>
          <w:cnfStyle w:val="000000100000"/>
          <w:trHeight w:val="380"/>
        </w:trPr>
        <w:tc>
          <w:tcPr>
            <w:cnfStyle w:val="001000000000"/>
            <w:tcW w:w="2693" w:type="dxa"/>
          </w:tcPr>
          <w:p w:rsidR="00C26F83" w:rsidRPr="002B37B6" w:rsidRDefault="00C26F83"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Общее родительское собрание</w:t>
            </w:r>
          </w:p>
        </w:tc>
        <w:tc>
          <w:tcPr>
            <w:tcW w:w="4677" w:type="dxa"/>
            <w:gridSpan w:val="2"/>
          </w:tcPr>
          <w:p w:rsidR="00C26F83" w:rsidRPr="002B37B6" w:rsidRDefault="00281277" w:rsidP="002E18B6">
            <w:pPr>
              <w:pStyle w:val="ab"/>
              <w:numPr>
                <w:ilvl w:val="0"/>
                <w:numId w:val="5"/>
              </w:numPr>
              <w:tabs>
                <w:tab w:val="clear" w:pos="720"/>
              </w:tabs>
              <w:ind w:left="176" w:firstLine="0"/>
              <w:jc w:val="both"/>
              <w:cnfStyle w:val="000000100000"/>
              <w:rPr>
                <w:rFonts w:ascii="Times New Roman" w:hAnsi="Times New Roman"/>
                <w:sz w:val="24"/>
                <w:szCs w:val="24"/>
              </w:rPr>
            </w:pPr>
            <w:r w:rsidRPr="002B37B6">
              <w:rPr>
                <w:rFonts w:ascii="Times New Roman" w:hAnsi="Times New Roman"/>
                <w:sz w:val="24"/>
                <w:szCs w:val="24"/>
              </w:rPr>
              <w:t xml:space="preserve">Безопасность на дороге. </w:t>
            </w:r>
            <w:r w:rsidR="00F83634" w:rsidRPr="002B37B6">
              <w:rPr>
                <w:rFonts w:ascii="Times New Roman" w:hAnsi="Times New Roman"/>
                <w:sz w:val="24"/>
                <w:szCs w:val="24"/>
              </w:rPr>
              <w:t>Задачи воспитательно-образовательной работы с детьми  на 20</w:t>
            </w:r>
            <w:r w:rsidR="006B74ED" w:rsidRPr="002B37B6">
              <w:rPr>
                <w:rFonts w:ascii="Times New Roman" w:hAnsi="Times New Roman"/>
                <w:sz w:val="24"/>
                <w:szCs w:val="24"/>
              </w:rPr>
              <w:t>2</w:t>
            </w:r>
            <w:r w:rsidR="00AD0BFF">
              <w:rPr>
                <w:rFonts w:ascii="Times New Roman" w:hAnsi="Times New Roman"/>
                <w:sz w:val="24"/>
                <w:szCs w:val="24"/>
              </w:rPr>
              <w:t>5</w:t>
            </w:r>
            <w:r w:rsidR="00F83634" w:rsidRPr="002B37B6">
              <w:rPr>
                <w:rFonts w:ascii="Times New Roman" w:hAnsi="Times New Roman"/>
                <w:sz w:val="24"/>
                <w:szCs w:val="24"/>
              </w:rPr>
              <w:t>-20</w:t>
            </w:r>
            <w:r w:rsidRPr="002B37B6">
              <w:rPr>
                <w:rFonts w:ascii="Times New Roman" w:hAnsi="Times New Roman"/>
                <w:sz w:val="24"/>
                <w:szCs w:val="24"/>
              </w:rPr>
              <w:t>2</w:t>
            </w:r>
            <w:r w:rsidR="00AD0BFF">
              <w:rPr>
                <w:rFonts w:ascii="Times New Roman" w:hAnsi="Times New Roman"/>
                <w:sz w:val="24"/>
                <w:szCs w:val="24"/>
              </w:rPr>
              <w:t>6</w:t>
            </w:r>
            <w:r w:rsidR="00053896">
              <w:rPr>
                <w:rFonts w:ascii="Times New Roman" w:hAnsi="Times New Roman"/>
                <w:sz w:val="24"/>
                <w:szCs w:val="24"/>
              </w:rPr>
              <w:t xml:space="preserve"> </w:t>
            </w:r>
            <w:r w:rsidR="00AD0BFF">
              <w:rPr>
                <w:rFonts w:ascii="Times New Roman" w:hAnsi="Times New Roman"/>
                <w:sz w:val="24"/>
                <w:szCs w:val="24"/>
              </w:rPr>
              <w:t xml:space="preserve">учебный </w:t>
            </w:r>
            <w:r w:rsidR="00F83634" w:rsidRPr="002B37B6">
              <w:rPr>
                <w:rFonts w:ascii="Times New Roman" w:hAnsi="Times New Roman"/>
                <w:sz w:val="24"/>
                <w:szCs w:val="24"/>
              </w:rPr>
              <w:t>год. Выборы членов родительского комитета, Управляющего совета</w:t>
            </w:r>
            <w:r w:rsidR="00C26F83" w:rsidRPr="002B37B6">
              <w:rPr>
                <w:rFonts w:ascii="Times New Roman" w:hAnsi="Times New Roman"/>
                <w:sz w:val="24"/>
                <w:szCs w:val="24"/>
              </w:rPr>
              <w:t xml:space="preserve">». </w:t>
            </w:r>
          </w:p>
          <w:p w:rsidR="00C26F83" w:rsidRPr="002B37B6" w:rsidRDefault="00C26F83" w:rsidP="002E18B6">
            <w:pPr>
              <w:pStyle w:val="ab"/>
              <w:numPr>
                <w:ilvl w:val="0"/>
                <w:numId w:val="11"/>
              </w:numPr>
              <w:ind w:left="176" w:firstLine="0"/>
              <w:jc w:val="both"/>
              <w:cnfStyle w:val="000000100000"/>
              <w:rPr>
                <w:rFonts w:ascii="Times New Roman" w:hAnsi="Times New Roman"/>
                <w:sz w:val="24"/>
                <w:szCs w:val="24"/>
              </w:rPr>
            </w:pPr>
            <w:proofErr w:type="gramStart"/>
            <w:r w:rsidRPr="002B37B6">
              <w:rPr>
                <w:rFonts w:ascii="Times New Roman" w:hAnsi="Times New Roman"/>
                <w:sz w:val="24"/>
                <w:szCs w:val="24"/>
              </w:rPr>
              <w:t>Итоговое</w:t>
            </w:r>
            <w:proofErr w:type="gramEnd"/>
            <w:r w:rsidRPr="002B37B6">
              <w:rPr>
                <w:rFonts w:ascii="Times New Roman" w:hAnsi="Times New Roman"/>
                <w:sz w:val="24"/>
                <w:szCs w:val="24"/>
              </w:rPr>
              <w:t xml:space="preserve"> «Как повзрослели и чему научились наши дети за</w:t>
            </w:r>
            <w:r w:rsidR="00053896">
              <w:rPr>
                <w:rFonts w:ascii="Times New Roman" w:hAnsi="Times New Roman"/>
                <w:sz w:val="24"/>
                <w:szCs w:val="24"/>
              </w:rPr>
              <w:t xml:space="preserve"> </w:t>
            </w:r>
            <w:r w:rsidRPr="002B37B6">
              <w:rPr>
                <w:rFonts w:ascii="Times New Roman" w:hAnsi="Times New Roman"/>
                <w:sz w:val="24"/>
                <w:szCs w:val="24"/>
              </w:rPr>
              <w:t>этот учебный год</w:t>
            </w:r>
            <w:r w:rsidR="00766DF2" w:rsidRPr="002B37B6">
              <w:rPr>
                <w:rFonts w:ascii="Times New Roman" w:hAnsi="Times New Roman"/>
                <w:sz w:val="24"/>
                <w:szCs w:val="24"/>
              </w:rPr>
              <w:t xml:space="preserve">. Наши планы на летний оздоровительный период. </w:t>
            </w:r>
          </w:p>
        </w:tc>
        <w:tc>
          <w:tcPr>
            <w:tcW w:w="1844" w:type="dxa"/>
          </w:tcPr>
          <w:p w:rsidR="00C26F83" w:rsidRPr="002B37B6" w:rsidRDefault="00C26F83"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ноябрь</w:t>
            </w:r>
          </w:p>
          <w:p w:rsidR="00C26F83" w:rsidRPr="002B37B6" w:rsidRDefault="00C26F83" w:rsidP="002B37B6">
            <w:pPr>
              <w:jc w:val="both"/>
              <w:cnfStyle w:val="000000100000"/>
              <w:rPr>
                <w:rFonts w:ascii="Times New Roman" w:eastAsia="Times New Roman" w:hAnsi="Times New Roman" w:cs="Times New Roman"/>
                <w:sz w:val="24"/>
                <w:szCs w:val="24"/>
                <w:lang w:eastAsia="ru-RU"/>
              </w:rPr>
            </w:pPr>
          </w:p>
          <w:p w:rsidR="00C26F83" w:rsidRPr="002B37B6" w:rsidRDefault="00C26F83" w:rsidP="002B37B6">
            <w:pPr>
              <w:jc w:val="both"/>
              <w:cnfStyle w:val="000000100000"/>
              <w:rPr>
                <w:rFonts w:ascii="Times New Roman" w:eastAsia="Times New Roman" w:hAnsi="Times New Roman" w:cs="Times New Roman"/>
                <w:sz w:val="24"/>
                <w:szCs w:val="24"/>
                <w:lang w:eastAsia="ru-RU"/>
              </w:rPr>
            </w:pPr>
          </w:p>
          <w:p w:rsidR="00C26F83" w:rsidRPr="002B37B6" w:rsidRDefault="00C26F83" w:rsidP="002B37B6">
            <w:pPr>
              <w:jc w:val="both"/>
              <w:cnfStyle w:val="000000100000"/>
              <w:rPr>
                <w:rFonts w:ascii="Times New Roman" w:eastAsia="Times New Roman" w:hAnsi="Times New Roman" w:cs="Times New Roman"/>
                <w:sz w:val="24"/>
                <w:szCs w:val="24"/>
                <w:lang w:eastAsia="ru-RU"/>
              </w:rPr>
            </w:pPr>
          </w:p>
          <w:p w:rsidR="00C26F83" w:rsidRPr="002B37B6" w:rsidRDefault="00C26F83"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апрель</w:t>
            </w:r>
          </w:p>
        </w:tc>
        <w:tc>
          <w:tcPr>
            <w:tcW w:w="1701" w:type="dxa"/>
            <w:gridSpan w:val="2"/>
          </w:tcPr>
          <w:p w:rsidR="00C26F83" w:rsidRPr="002B37B6" w:rsidRDefault="00C26F83" w:rsidP="002B37B6">
            <w:pPr>
              <w:jc w:val="both"/>
              <w:cnfStyle w:val="000000100000"/>
              <w:rPr>
                <w:rFonts w:ascii="Times New Roman" w:eastAsia="Times New Roman" w:hAnsi="Times New Roman" w:cs="Times New Roman"/>
                <w:sz w:val="24"/>
                <w:szCs w:val="24"/>
                <w:lang w:eastAsia="ru-RU"/>
              </w:rPr>
            </w:pPr>
          </w:p>
        </w:tc>
      </w:tr>
    </w:tbl>
    <w:p w:rsidR="003C284B" w:rsidRPr="002B37B6" w:rsidRDefault="003C284B" w:rsidP="002B37B6">
      <w:pPr>
        <w:spacing w:after="0" w:line="240" w:lineRule="auto"/>
        <w:jc w:val="both"/>
        <w:rPr>
          <w:rFonts w:ascii="Times New Roman" w:eastAsia="Times New Roman" w:hAnsi="Times New Roman" w:cs="Times New Roman"/>
          <w:sz w:val="24"/>
          <w:szCs w:val="24"/>
          <w:lang w:eastAsia="ru-RU"/>
        </w:rPr>
      </w:pPr>
    </w:p>
    <w:tbl>
      <w:tblPr>
        <w:tblStyle w:val="1-5"/>
        <w:tblW w:w="10915"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tblPr>
      <w:tblGrid>
        <w:gridCol w:w="3544"/>
        <w:gridCol w:w="4253"/>
        <w:gridCol w:w="1417"/>
        <w:gridCol w:w="1701"/>
      </w:tblGrid>
      <w:tr w:rsidR="003C284B" w:rsidRPr="002B37B6" w:rsidTr="00766DF2">
        <w:trPr>
          <w:cnfStyle w:val="100000000000"/>
          <w:trHeight w:val="522"/>
        </w:trPr>
        <w:tc>
          <w:tcPr>
            <w:cnfStyle w:val="001000000000"/>
            <w:tcW w:w="3544" w:type="dxa"/>
          </w:tcPr>
          <w:p w:rsidR="003C284B" w:rsidRPr="002B37B6" w:rsidRDefault="003C284B"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Формы работы</w:t>
            </w:r>
          </w:p>
        </w:tc>
        <w:tc>
          <w:tcPr>
            <w:tcW w:w="4253" w:type="dxa"/>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Содержание работа</w:t>
            </w:r>
          </w:p>
        </w:tc>
        <w:tc>
          <w:tcPr>
            <w:tcW w:w="1417" w:type="dxa"/>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Срок проведения</w:t>
            </w:r>
          </w:p>
        </w:tc>
        <w:tc>
          <w:tcPr>
            <w:tcW w:w="1701" w:type="dxa"/>
          </w:tcPr>
          <w:p w:rsidR="003C284B" w:rsidRPr="002B37B6" w:rsidRDefault="003C284B" w:rsidP="002B37B6">
            <w:pPr>
              <w:jc w:val="both"/>
              <w:cnfStyle w:val="1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Ответственный</w:t>
            </w:r>
          </w:p>
        </w:tc>
      </w:tr>
      <w:tr w:rsidR="003C284B" w:rsidRPr="002B37B6" w:rsidTr="00766DF2">
        <w:trPr>
          <w:cnfStyle w:val="000000100000"/>
          <w:trHeight w:val="617"/>
        </w:trPr>
        <w:tc>
          <w:tcPr>
            <w:cnfStyle w:val="001000000000"/>
            <w:tcW w:w="10915" w:type="dxa"/>
            <w:gridSpan w:val="4"/>
            <w:shd w:val="clear" w:color="auto" w:fill="F2DBDB" w:themeFill="accent2" w:themeFillTint="33"/>
          </w:tcPr>
          <w:p w:rsidR="003C284B" w:rsidRPr="002B37B6" w:rsidRDefault="003C284B" w:rsidP="002B37B6">
            <w:pPr>
              <w:jc w:val="both"/>
              <w:rPr>
                <w:rFonts w:ascii="Times New Roman" w:eastAsia="Times New Roman" w:hAnsi="Times New Roman" w:cs="Times New Roman"/>
                <w:b w:val="0"/>
                <w:sz w:val="24"/>
                <w:szCs w:val="24"/>
                <w:u w:val="single"/>
                <w:lang w:eastAsia="ru-RU"/>
              </w:rPr>
            </w:pPr>
            <w:r w:rsidRPr="002B37B6">
              <w:rPr>
                <w:rFonts w:ascii="Times New Roman" w:eastAsia="Times New Roman" w:hAnsi="Times New Roman" w:cs="Times New Roman"/>
                <w:b w:val="0"/>
                <w:sz w:val="24"/>
                <w:szCs w:val="24"/>
                <w:lang w:val="en-US" w:eastAsia="ru-RU"/>
              </w:rPr>
              <w:t>III</w:t>
            </w:r>
            <w:r w:rsidRPr="002B37B6">
              <w:rPr>
                <w:rFonts w:ascii="Times New Roman" w:eastAsia="Times New Roman" w:hAnsi="Times New Roman" w:cs="Times New Roman"/>
                <w:b w:val="0"/>
                <w:sz w:val="24"/>
                <w:szCs w:val="24"/>
                <w:lang w:eastAsia="ru-RU"/>
              </w:rPr>
              <w:t xml:space="preserve"> блок</w:t>
            </w:r>
            <w:r w:rsidRPr="002B37B6">
              <w:rPr>
                <w:rFonts w:ascii="Times New Roman" w:eastAsia="Times New Roman" w:hAnsi="Times New Roman" w:cs="Times New Roman"/>
                <w:b w:val="0"/>
                <w:color w:val="0070C0"/>
                <w:sz w:val="24"/>
                <w:szCs w:val="24"/>
                <w:lang w:eastAsia="ru-RU"/>
              </w:rPr>
              <w:t xml:space="preserve">. </w:t>
            </w:r>
            <w:r w:rsidRPr="002B37B6">
              <w:rPr>
                <w:rFonts w:ascii="Times New Roman" w:eastAsia="Times New Roman" w:hAnsi="Times New Roman" w:cs="Times New Roman"/>
                <w:b w:val="0"/>
                <w:sz w:val="24"/>
                <w:szCs w:val="24"/>
                <w:u w:val="single"/>
                <w:lang w:eastAsia="ru-RU"/>
              </w:rPr>
              <w:t>Совместное творчество детей, родителей, воспитателей</w:t>
            </w:r>
          </w:p>
          <w:p w:rsidR="003C284B" w:rsidRPr="002B37B6" w:rsidRDefault="003C284B" w:rsidP="002B37B6">
            <w:pPr>
              <w:jc w:val="both"/>
              <w:rPr>
                <w:rFonts w:ascii="Times New Roman" w:eastAsia="Times New Roman" w:hAnsi="Times New Roman" w:cs="Times New Roman"/>
                <w:b w:val="0"/>
                <w:color w:val="0070C0"/>
                <w:sz w:val="24"/>
                <w:szCs w:val="24"/>
                <w:lang w:eastAsia="ru-RU"/>
              </w:rPr>
            </w:pPr>
            <w:r w:rsidRPr="002B37B6">
              <w:rPr>
                <w:rFonts w:ascii="Times New Roman" w:eastAsia="Times New Roman" w:hAnsi="Times New Roman" w:cs="Times New Roman"/>
                <w:color w:val="000000"/>
                <w:sz w:val="24"/>
                <w:szCs w:val="24"/>
                <w:lang w:eastAsia="ru-RU"/>
              </w:rPr>
              <w:t>Задачи: привлечение родителей к активному участию в образовательном процессе</w:t>
            </w:r>
          </w:p>
        </w:tc>
      </w:tr>
      <w:tr w:rsidR="003C284B" w:rsidRPr="002B37B6" w:rsidTr="00766DF2">
        <w:trPr>
          <w:trHeight w:val="1154"/>
        </w:trPr>
        <w:tc>
          <w:tcPr>
            <w:cnfStyle w:val="001000000000"/>
            <w:tcW w:w="3544" w:type="dxa"/>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Выставки</w:t>
            </w:r>
            <w:r w:rsidR="00251198" w:rsidRPr="002B37B6">
              <w:rPr>
                <w:rFonts w:ascii="Times New Roman" w:eastAsia="Times New Roman" w:hAnsi="Times New Roman" w:cs="Times New Roman"/>
                <w:sz w:val="24"/>
                <w:szCs w:val="24"/>
                <w:lang w:eastAsia="ru-RU"/>
              </w:rPr>
              <w:t xml:space="preserve"> детского рисунка,  а также </w:t>
            </w:r>
            <w:r w:rsidRPr="002B37B6">
              <w:rPr>
                <w:rFonts w:ascii="Times New Roman" w:eastAsia="Times New Roman" w:hAnsi="Times New Roman" w:cs="Times New Roman"/>
                <w:sz w:val="24"/>
                <w:szCs w:val="24"/>
                <w:lang w:eastAsia="ru-RU"/>
              </w:rPr>
              <w:t xml:space="preserve"> работ, поделок из природного и бросового материала, выполненных детьми и их родителями</w:t>
            </w:r>
          </w:p>
        </w:tc>
        <w:tc>
          <w:tcPr>
            <w:tcW w:w="1417"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 воспитатель воспитатели</w:t>
            </w:r>
          </w:p>
        </w:tc>
      </w:tr>
      <w:tr w:rsidR="003513A0" w:rsidRPr="002B37B6" w:rsidTr="00F02B23">
        <w:trPr>
          <w:cnfStyle w:val="000000100000"/>
          <w:trHeight w:val="458"/>
        </w:trPr>
        <w:tc>
          <w:tcPr>
            <w:cnfStyle w:val="001000000000"/>
            <w:tcW w:w="3544" w:type="dxa"/>
            <w:shd w:val="clear" w:color="auto" w:fill="FFFFFF" w:themeFill="background1"/>
          </w:tcPr>
          <w:p w:rsidR="003513A0" w:rsidRPr="002B37B6" w:rsidRDefault="003513A0" w:rsidP="002B37B6">
            <w:pPr>
              <w:jc w:val="both"/>
              <w:rPr>
                <w:rFonts w:ascii="Times New Roman" w:eastAsia="Times New Roman" w:hAnsi="Times New Roman" w:cs="Times New Roman"/>
                <w:sz w:val="24"/>
                <w:szCs w:val="24"/>
                <w:lang w:eastAsia="ru-RU"/>
              </w:rPr>
            </w:pPr>
          </w:p>
        </w:tc>
        <w:tc>
          <w:tcPr>
            <w:tcW w:w="4253" w:type="dxa"/>
            <w:shd w:val="clear" w:color="auto" w:fill="FFFFFF" w:themeFill="background1"/>
          </w:tcPr>
          <w:p w:rsidR="003513A0" w:rsidRPr="002B37B6" w:rsidRDefault="003513A0"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День пожилого человека – изготовление  поделок</w:t>
            </w:r>
          </w:p>
        </w:tc>
        <w:tc>
          <w:tcPr>
            <w:tcW w:w="1417" w:type="dxa"/>
            <w:shd w:val="clear" w:color="auto" w:fill="FFFFFF" w:themeFill="background1"/>
          </w:tcPr>
          <w:p w:rsidR="003513A0" w:rsidRPr="002B37B6" w:rsidRDefault="003513A0"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октябрь</w:t>
            </w:r>
          </w:p>
        </w:tc>
        <w:tc>
          <w:tcPr>
            <w:tcW w:w="1701" w:type="dxa"/>
            <w:shd w:val="clear" w:color="auto" w:fill="FFFFFF" w:themeFill="background1"/>
          </w:tcPr>
          <w:p w:rsidR="003513A0" w:rsidRPr="002B37B6" w:rsidRDefault="003513A0"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tc>
      </w:tr>
      <w:tr w:rsidR="003C284B" w:rsidRPr="002B37B6" w:rsidTr="00F02B23">
        <w:trPr>
          <w:trHeight w:val="443"/>
        </w:trPr>
        <w:tc>
          <w:tcPr>
            <w:cnfStyle w:val="001000000000"/>
            <w:tcW w:w="3544" w:type="dxa"/>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Совместные спортивные развлечения</w:t>
            </w:r>
          </w:p>
        </w:tc>
        <w:tc>
          <w:tcPr>
            <w:tcW w:w="1417"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shd w:val="clear" w:color="auto" w:fill="FFFFFF" w:themeFill="background1"/>
          </w:tcPr>
          <w:p w:rsidR="003C284B" w:rsidRPr="002B37B6" w:rsidRDefault="00EA1312"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Инструктор по ФК</w:t>
            </w:r>
          </w:p>
        </w:tc>
      </w:tr>
      <w:tr w:rsidR="003C284B" w:rsidRPr="002B37B6" w:rsidTr="00766DF2">
        <w:trPr>
          <w:cnfStyle w:val="000000100000"/>
          <w:trHeight w:val="459"/>
        </w:trPr>
        <w:tc>
          <w:tcPr>
            <w:cnfStyle w:val="001000000000"/>
            <w:tcW w:w="3544" w:type="dxa"/>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Музыкальные праздники и развлечения</w:t>
            </w:r>
          </w:p>
        </w:tc>
        <w:tc>
          <w:tcPr>
            <w:tcW w:w="1417"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Музыкальные руководители</w:t>
            </w:r>
          </w:p>
        </w:tc>
      </w:tr>
      <w:tr w:rsidR="003C284B" w:rsidRPr="002B37B6" w:rsidTr="00F02B23">
        <w:trPr>
          <w:trHeight w:val="459"/>
        </w:trPr>
        <w:tc>
          <w:tcPr>
            <w:cnfStyle w:val="001000000000"/>
            <w:tcW w:w="3544" w:type="dxa"/>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Домашние задания для совместного выполнения</w:t>
            </w:r>
          </w:p>
        </w:tc>
        <w:tc>
          <w:tcPr>
            <w:tcW w:w="1417"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специалисты</w:t>
            </w:r>
          </w:p>
        </w:tc>
      </w:tr>
      <w:tr w:rsidR="003C284B" w:rsidRPr="002B37B6" w:rsidTr="00766DF2">
        <w:trPr>
          <w:cnfStyle w:val="000000100000"/>
          <w:trHeight w:val="459"/>
        </w:trPr>
        <w:tc>
          <w:tcPr>
            <w:cnfStyle w:val="001000000000"/>
            <w:tcW w:w="3544" w:type="dxa"/>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Неделя  здоровья</w:t>
            </w:r>
          </w:p>
        </w:tc>
        <w:tc>
          <w:tcPr>
            <w:tcW w:w="1417"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Руководитель ФИЗО</w:t>
            </w:r>
          </w:p>
        </w:tc>
      </w:tr>
      <w:tr w:rsidR="003C284B" w:rsidRPr="002B37B6" w:rsidTr="00F02B23">
        <w:trPr>
          <w:trHeight w:val="459"/>
        </w:trPr>
        <w:tc>
          <w:tcPr>
            <w:cnfStyle w:val="001000000000"/>
            <w:tcW w:w="3544" w:type="dxa"/>
            <w:shd w:val="clear" w:color="auto" w:fill="FFFFFF" w:themeFill="background1"/>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Совместные выпуски газет</w:t>
            </w:r>
          </w:p>
        </w:tc>
        <w:tc>
          <w:tcPr>
            <w:tcW w:w="1417"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квартал</w:t>
            </w:r>
          </w:p>
        </w:tc>
        <w:tc>
          <w:tcPr>
            <w:tcW w:w="1701" w:type="dxa"/>
            <w:shd w:val="clear" w:color="auto" w:fill="FFFFFF" w:themeFill="background1"/>
          </w:tcPr>
          <w:p w:rsidR="003C284B" w:rsidRPr="002B37B6" w:rsidRDefault="003C284B"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tc>
      </w:tr>
      <w:tr w:rsidR="003C284B" w:rsidRPr="002B37B6" w:rsidTr="00766DF2">
        <w:trPr>
          <w:cnfStyle w:val="000000100000"/>
          <w:trHeight w:val="379"/>
        </w:trPr>
        <w:tc>
          <w:tcPr>
            <w:cnfStyle w:val="001000000000"/>
            <w:tcW w:w="3544" w:type="dxa"/>
          </w:tcPr>
          <w:p w:rsidR="003C284B" w:rsidRPr="002B37B6" w:rsidRDefault="003C284B" w:rsidP="002B37B6">
            <w:pPr>
              <w:jc w:val="both"/>
              <w:rPr>
                <w:rFonts w:ascii="Times New Roman" w:eastAsia="Times New Roman" w:hAnsi="Times New Roman" w:cs="Times New Roman"/>
                <w:sz w:val="24"/>
                <w:szCs w:val="24"/>
                <w:lang w:eastAsia="ru-RU"/>
              </w:rPr>
            </w:pPr>
          </w:p>
        </w:tc>
        <w:tc>
          <w:tcPr>
            <w:tcW w:w="4253"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Участие в проектах </w:t>
            </w:r>
          </w:p>
        </w:tc>
        <w:tc>
          <w:tcPr>
            <w:tcW w:w="1417"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1701" w:type="dxa"/>
          </w:tcPr>
          <w:p w:rsidR="003C284B" w:rsidRPr="002B37B6" w:rsidRDefault="003C284B"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tc>
      </w:tr>
    </w:tbl>
    <w:p w:rsidR="003C284B" w:rsidRPr="002B37B6" w:rsidRDefault="003C284B"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i/>
          <w:sz w:val="24"/>
          <w:szCs w:val="24"/>
          <w:lang w:eastAsia="ru-RU"/>
        </w:rPr>
        <w:t xml:space="preserve">5.2.Взаимодействие с </w:t>
      </w:r>
      <w:r w:rsidR="00EA1312" w:rsidRPr="002B37B6">
        <w:rPr>
          <w:rFonts w:ascii="Times New Roman" w:eastAsia="Times New Roman" w:hAnsi="Times New Roman" w:cs="Times New Roman"/>
          <w:b/>
          <w:i/>
          <w:sz w:val="24"/>
          <w:szCs w:val="24"/>
          <w:lang w:eastAsia="ru-RU"/>
        </w:rPr>
        <w:t>социальными партнерами</w:t>
      </w:r>
    </w:p>
    <w:tbl>
      <w:tblPr>
        <w:tblStyle w:val="2-3"/>
        <w:tblW w:w="10915"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1E0"/>
      </w:tblPr>
      <w:tblGrid>
        <w:gridCol w:w="3032"/>
        <w:gridCol w:w="5615"/>
        <w:gridCol w:w="2268"/>
      </w:tblGrid>
      <w:tr w:rsidR="003C284B" w:rsidRPr="002B37B6" w:rsidTr="00FD0A44">
        <w:trPr>
          <w:cnfStyle w:val="100000000000"/>
        </w:trPr>
        <w:tc>
          <w:tcPr>
            <w:cnfStyle w:val="001000000100"/>
            <w:tcW w:w="3032" w:type="dxa"/>
            <w:tcBorders>
              <w:top w:val="none" w:sz="0" w:space="0" w:color="auto"/>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b w:val="0"/>
                <w:color w:val="auto"/>
                <w:sz w:val="24"/>
                <w:szCs w:val="24"/>
              </w:rPr>
            </w:pPr>
            <w:r w:rsidRPr="002B37B6">
              <w:rPr>
                <w:rFonts w:ascii="Times New Roman" w:hAnsi="Times New Roman" w:cs="Times New Roman"/>
                <w:b w:val="0"/>
                <w:color w:val="auto"/>
                <w:sz w:val="24"/>
                <w:szCs w:val="24"/>
              </w:rPr>
              <w:t>Объекты</w:t>
            </w:r>
          </w:p>
        </w:tc>
        <w:tc>
          <w:tcPr>
            <w:cnfStyle w:val="000010000000"/>
            <w:tcW w:w="5615" w:type="dxa"/>
            <w:tcBorders>
              <w:top w:val="none" w:sz="0" w:space="0" w:color="auto"/>
              <w:left w:val="none" w:sz="0" w:space="0" w:color="auto"/>
              <w:bottom w:val="none" w:sz="0" w:space="0" w:color="auto"/>
              <w:right w:val="none" w:sz="0" w:space="0" w:color="auto"/>
            </w:tcBorders>
          </w:tcPr>
          <w:p w:rsidR="003C284B" w:rsidRPr="002B37B6" w:rsidRDefault="003C284B" w:rsidP="002B37B6">
            <w:pPr>
              <w:jc w:val="both"/>
              <w:rPr>
                <w:rFonts w:ascii="Times New Roman" w:hAnsi="Times New Roman" w:cs="Times New Roman"/>
                <w:b w:val="0"/>
                <w:color w:val="auto"/>
                <w:sz w:val="24"/>
                <w:szCs w:val="24"/>
              </w:rPr>
            </w:pPr>
            <w:r w:rsidRPr="002B37B6">
              <w:rPr>
                <w:rFonts w:ascii="Times New Roman" w:hAnsi="Times New Roman" w:cs="Times New Roman"/>
                <w:b w:val="0"/>
                <w:color w:val="auto"/>
                <w:sz w:val="24"/>
                <w:szCs w:val="24"/>
              </w:rPr>
              <w:t>Формы сотрудничества</w:t>
            </w:r>
          </w:p>
        </w:tc>
        <w:tc>
          <w:tcPr>
            <w:cnfStyle w:val="000100001000"/>
            <w:tcW w:w="2268" w:type="dxa"/>
            <w:tcBorders>
              <w:top w:val="none" w:sz="0" w:space="0" w:color="auto"/>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b w:val="0"/>
                <w:color w:val="auto"/>
                <w:sz w:val="24"/>
                <w:szCs w:val="24"/>
              </w:rPr>
            </w:pPr>
            <w:r w:rsidRPr="002B37B6">
              <w:rPr>
                <w:rFonts w:ascii="Times New Roman" w:hAnsi="Times New Roman" w:cs="Times New Roman"/>
                <w:b w:val="0"/>
                <w:color w:val="auto"/>
                <w:sz w:val="24"/>
                <w:szCs w:val="24"/>
              </w:rPr>
              <w:t>Сроки</w:t>
            </w:r>
          </w:p>
        </w:tc>
      </w:tr>
      <w:tr w:rsidR="003C284B" w:rsidRPr="002B37B6" w:rsidTr="00FD0A44">
        <w:trPr>
          <w:cnfStyle w:val="000000100000"/>
        </w:trPr>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lastRenderedPageBreak/>
              <w:t>1. Библиотека</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E18B6">
            <w:pPr>
              <w:numPr>
                <w:ilvl w:val="0"/>
                <w:numId w:val="8"/>
              </w:numPr>
              <w:jc w:val="both"/>
              <w:rPr>
                <w:rFonts w:ascii="Times New Roman" w:hAnsi="Times New Roman" w:cs="Times New Roman"/>
                <w:sz w:val="24"/>
                <w:szCs w:val="24"/>
              </w:rPr>
            </w:pPr>
            <w:r w:rsidRPr="002B37B6">
              <w:rPr>
                <w:rFonts w:ascii="Times New Roman" w:hAnsi="Times New Roman" w:cs="Times New Roman"/>
                <w:sz w:val="24"/>
                <w:szCs w:val="24"/>
              </w:rPr>
              <w:t>Организация экскурсий;</w:t>
            </w:r>
          </w:p>
          <w:p w:rsidR="003C284B" w:rsidRPr="002B37B6" w:rsidRDefault="003C284B" w:rsidP="002E18B6">
            <w:pPr>
              <w:numPr>
                <w:ilvl w:val="0"/>
                <w:numId w:val="8"/>
              </w:numPr>
              <w:jc w:val="both"/>
              <w:rPr>
                <w:rFonts w:ascii="Times New Roman" w:hAnsi="Times New Roman" w:cs="Times New Roman"/>
                <w:sz w:val="24"/>
                <w:szCs w:val="24"/>
              </w:rPr>
            </w:pPr>
            <w:r w:rsidRPr="002B37B6">
              <w:rPr>
                <w:rFonts w:ascii="Times New Roman" w:hAnsi="Times New Roman" w:cs="Times New Roman"/>
                <w:sz w:val="24"/>
                <w:szCs w:val="24"/>
              </w:rPr>
              <w:t>Участие в конкурсах рисунков;</w:t>
            </w:r>
          </w:p>
          <w:p w:rsidR="003C284B" w:rsidRPr="002B37B6" w:rsidRDefault="003C284B" w:rsidP="002E18B6">
            <w:pPr>
              <w:numPr>
                <w:ilvl w:val="0"/>
                <w:numId w:val="8"/>
              </w:numPr>
              <w:jc w:val="both"/>
              <w:rPr>
                <w:rFonts w:ascii="Times New Roman" w:hAnsi="Times New Roman" w:cs="Times New Roman"/>
                <w:sz w:val="24"/>
                <w:szCs w:val="24"/>
              </w:rPr>
            </w:pPr>
            <w:r w:rsidRPr="002B37B6">
              <w:rPr>
                <w:rFonts w:ascii="Times New Roman" w:hAnsi="Times New Roman" w:cs="Times New Roman"/>
                <w:sz w:val="24"/>
                <w:szCs w:val="24"/>
              </w:rPr>
              <w:t>Проведение серии занятий.</w:t>
            </w:r>
          </w:p>
        </w:tc>
        <w:tc>
          <w:tcPr>
            <w:cnfStyle w:val="000100000000"/>
            <w:tcW w:w="2268" w:type="dxa"/>
            <w:vMerge w:val="restart"/>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В течение года по согласованию с объектами</w:t>
            </w:r>
          </w:p>
        </w:tc>
      </w:tr>
      <w:tr w:rsidR="003C284B" w:rsidRPr="002B37B6" w:rsidTr="00FD0A44">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 xml:space="preserve">2.Районная поликлиника </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E18B6">
            <w:pPr>
              <w:numPr>
                <w:ilvl w:val="0"/>
                <w:numId w:val="9"/>
              </w:numPr>
              <w:jc w:val="both"/>
              <w:rPr>
                <w:rFonts w:ascii="Times New Roman" w:hAnsi="Times New Roman" w:cs="Times New Roman"/>
                <w:sz w:val="24"/>
                <w:szCs w:val="24"/>
              </w:rPr>
            </w:pPr>
            <w:proofErr w:type="gramStart"/>
            <w:r w:rsidRPr="002B37B6">
              <w:rPr>
                <w:rFonts w:ascii="Times New Roman" w:hAnsi="Times New Roman" w:cs="Times New Roman"/>
                <w:sz w:val="24"/>
                <w:szCs w:val="24"/>
              </w:rPr>
              <w:t>Контроль за</w:t>
            </w:r>
            <w:proofErr w:type="gramEnd"/>
            <w:r w:rsidRPr="002B37B6">
              <w:rPr>
                <w:rFonts w:ascii="Times New Roman" w:hAnsi="Times New Roman" w:cs="Times New Roman"/>
                <w:sz w:val="24"/>
                <w:szCs w:val="24"/>
              </w:rPr>
              <w:t xml:space="preserve"> организацией прививочной и противотуберкулёзной работы;</w:t>
            </w:r>
          </w:p>
          <w:p w:rsidR="003C284B" w:rsidRPr="002B37B6" w:rsidRDefault="003C284B" w:rsidP="002E18B6">
            <w:pPr>
              <w:numPr>
                <w:ilvl w:val="0"/>
                <w:numId w:val="9"/>
              </w:numPr>
              <w:jc w:val="both"/>
              <w:rPr>
                <w:rFonts w:ascii="Times New Roman" w:hAnsi="Times New Roman" w:cs="Times New Roman"/>
                <w:sz w:val="24"/>
                <w:szCs w:val="24"/>
              </w:rPr>
            </w:pPr>
            <w:r w:rsidRPr="002B37B6">
              <w:rPr>
                <w:rFonts w:ascii="Times New Roman" w:hAnsi="Times New Roman" w:cs="Times New Roman"/>
                <w:sz w:val="24"/>
                <w:szCs w:val="24"/>
              </w:rPr>
              <w:t>Лабораторные исследования детей;</w:t>
            </w:r>
          </w:p>
          <w:p w:rsidR="003C284B" w:rsidRPr="002B37B6" w:rsidRDefault="003C284B" w:rsidP="002E18B6">
            <w:pPr>
              <w:numPr>
                <w:ilvl w:val="0"/>
                <w:numId w:val="9"/>
              </w:numPr>
              <w:jc w:val="both"/>
              <w:rPr>
                <w:rFonts w:ascii="Times New Roman" w:hAnsi="Times New Roman" w:cs="Times New Roman"/>
                <w:sz w:val="24"/>
                <w:szCs w:val="24"/>
              </w:rPr>
            </w:pPr>
            <w:r w:rsidRPr="002B37B6">
              <w:rPr>
                <w:rFonts w:ascii="Times New Roman" w:hAnsi="Times New Roman" w:cs="Times New Roman"/>
                <w:sz w:val="24"/>
                <w:szCs w:val="24"/>
              </w:rPr>
              <w:t>Обследование детей  узкими специалистами.</w:t>
            </w:r>
          </w:p>
        </w:tc>
        <w:tc>
          <w:tcPr>
            <w:cnfStyle w:val="000100000000"/>
            <w:tcW w:w="2268" w:type="dxa"/>
            <w:vMerge/>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sz w:val="24"/>
                <w:szCs w:val="24"/>
              </w:rPr>
            </w:pPr>
          </w:p>
        </w:tc>
      </w:tr>
      <w:tr w:rsidR="003C284B" w:rsidRPr="002B37B6" w:rsidTr="00FD0A44">
        <w:trPr>
          <w:cnfStyle w:val="000000100000"/>
        </w:trPr>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3. Выездной театр «Уроки доброты»</w:t>
            </w:r>
          </w:p>
          <w:p w:rsidR="003C284B" w:rsidRPr="002B37B6" w:rsidRDefault="003C284B" w:rsidP="002B37B6">
            <w:pPr>
              <w:jc w:val="both"/>
              <w:rPr>
                <w:rFonts w:ascii="Times New Roman" w:hAnsi="Times New Roman" w:cs="Times New Roman"/>
                <w:color w:val="auto"/>
                <w:sz w:val="24"/>
                <w:szCs w:val="24"/>
              </w:rPr>
            </w:pPr>
            <w:proofErr w:type="spellStart"/>
            <w:r w:rsidRPr="002B37B6">
              <w:rPr>
                <w:rFonts w:ascii="Times New Roman" w:hAnsi="Times New Roman" w:cs="Times New Roman"/>
                <w:color w:val="auto"/>
                <w:sz w:val="24"/>
                <w:szCs w:val="24"/>
              </w:rPr>
              <w:t>Арт-студия</w:t>
            </w:r>
            <w:proofErr w:type="spellEnd"/>
            <w:r w:rsidRPr="002B37B6">
              <w:rPr>
                <w:rFonts w:ascii="Times New Roman" w:hAnsi="Times New Roman" w:cs="Times New Roman"/>
                <w:color w:val="auto"/>
                <w:sz w:val="24"/>
                <w:szCs w:val="24"/>
              </w:rPr>
              <w:t xml:space="preserve"> «Тил</w:t>
            </w:r>
            <w:proofErr w:type="gramStart"/>
            <w:r w:rsidRPr="002B37B6">
              <w:rPr>
                <w:rFonts w:ascii="Times New Roman" w:hAnsi="Times New Roman" w:cs="Times New Roman"/>
                <w:color w:val="auto"/>
                <w:sz w:val="24"/>
                <w:szCs w:val="24"/>
              </w:rPr>
              <w:t>и-</w:t>
            </w:r>
            <w:proofErr w:type="gramEnd"/>
            <w:r w:rsidRPr="002B37B6">
              <w:rPr>
                <w:rFonts w:ascii="Times New Roman" w:hAnsi="Times New Roman" w:cs="Times New Roman"/>
                <w:color w:val="auto"/>
                <w:sz w:val="24"/>
                <w:szCs w:val="24"/>
              </w:rPr>
              <w:t xml:space="preserve"> Бом»</w:t>
            </w:r>
          </w:p>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Музыкально-театральная студия «</w:t>
            </w:r>
            <w:proofErr w:type="spellStart"/>
            <w:r w:rsidRPr="002B37B6">
              <w:rPr>
                <w:rFonts w:ascii="Times New Roman" w:hAnsi="Times New Roman" w:cs="Times New Roman"/>
                <w:color w:val="auto"/>
                <w:sz w:val="24"/>
                <w:szCs w:val="24"/>
              </w:rPr>
              <w:t>Премьер-А</w:t>
            </w:r>
            <w:proofErr w:type="spellEnd"/>
            <w:r w:rsidRPr="002B37B6">
              <w:rPr>
                <w:rFonts w:ascii="Times New Roman" w:hAnsi="Times New Roman" w:cs="Times New Roman"/>
                <w:color w:val="auto"/>
                <w:sz w:val="24"/>
                <w:szCs w:val="24"/>
              </w:rPr>
              <w:t>»</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B37B6">
            <w:pPr>
              <w:jc w:val="both"/>
              <w:rPr>
                <w:rFonts w:ascii="Times New Roman" w:hAnsi="Times New Roman" w:cs="Times New Roman"/>
                <w:sz w:val="24"/>
                <w:szCs w:val="24"/>
              </w:rPr>
            </w:pPr>
            <w:r w:rsidRPr="002B37B6">
              <w:rPr>
                <w:rFonts w:ascii="Times New Roman" w:hAnsi="Times New Roman" w:cs="Times New Roman"/>
                <w:sz w:val="24"/>
                <w:szCs w:val="24"/>
              </w:rPr>
              <w:t>Просмотр кукольных спектаклей, мюзиклов.</w:t>
            </w:r>
          </w:p>
        </w:tc>
        <w:tc>
          <w:tcPr>
            <w:cnfStyle w:val="000100000000"/>
            <w:tcW w:w="2268" w:type="dxa"/>
            <w:vMerge/>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sz w:val="24"/>
                <w:szCs w:val="24"/>
              </w:rPr>
            </w:pPr>
          </w:p>
        </w:tc>
      </w:tr>
      <w:tr w:rsidR="003C284B" w:rsidRPr="002B37B6" w:rsidTr="00FD0A44">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4. Школа искусств</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E18B6">
            <w:pPr>
              <w:numPr>
                <w:ilvl w:val="0"/>
                <w:numId w:val="10"/>
              </w:numPr>
              <w:contextualSpacing/>
              <w:jc w:val="both"/>
              <w:rPr>
                <w:rFonts w:ascii="Times New Roman" w:hAnsi="Times New Roman" w:cs="Times New Roman"/>
                <w:sz w:val="24"/>
                <w:szCs w:val="24"/>
              </w:rPr>
            </w:pPr>
            <w:r w:rsidRPr="002B37B6">
              <w:rPr>
                <w:rFonts w:ascii="Times New Roman" w:hAnsi="Times New Roman" w:cs="Times New Roman"/>
                <w:sz w:val="24"/>
                <w:szCs w:val="24"/>
              </w:rPr>
              <w:t>Просмотр концертов учащихся школы искусств;</w:t>
            </w:r>
          </w:p>
          <w:p w:rsidR="003C284B" w:rsidRPr="002B37B6" w:rsidRDefault="003C284B" w:rsidP="002E18B6">
            <w:pPr>
              <w:numPr>
                <w:ilvl w:val="0"/>
                <w:numId w:val="10"/>
              </w:numPr>
              <w:contextualSpacing/>
              <w:jc w:val="both"/>
              <w:rPr>
                <w:rFonts w:ascii="Times New Roman" w:hAnsi="Times New Roman" w:cs="Times New Roman"/>
                <w:sz w:val="24"/>
                <w:szCs w:val="24"/>
              </w:rPr>
            </w:pPr>
            <w:r w:rsidRPr="002B37B6">
              <w:rPr>
                <w:rFonts w:ascii="Times New Roman" w:hAnsi="Times New Roman" w:cs="Times New Roman"/>
                <w:sz w:val="24"/>
                <w:szCs w:val="24"/>
              </w:rPr>
              <w:t>занятия  фольклорного отделения «Народное пение»</w:t>
            </w:r>
          </w:p>
        </w:tc>
        <w:tc>
          <w:tcPr>
            <w:cnfStyle w:val="000100000000"/>
            <w:tcW w:w="2268" w:type="dxa"/>
            <w:vMerge/>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sz w:val="24"/>
                <w:szCs w:val="24"/>
              </w:rPr>
            </w:pPr>
          </w:p>
        </w:tc>
      </w:tr>
      <w:tr w:rsidR="003C284B" w:rsidRPr="002B37B6" w:rsidTr="00FD0A44">
        <w:trPr>
          <w:cnfStyle w:val="000000100000"/>
        </w:trPr>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5. Центр детского творчества</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Посещение кружков, секций;</w:t>
            </w:r>
          </w:p>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Посещение выставок</w:t>
            </w:r>
          </w:p>
        </w:tc>
        <w:tc>
          <w:tcPr>
            <w:cnfStyle w:val="000100000000"/>
            <w:tcW w:w="2268"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sz w:val="24"/>
                <w:szCs w:val="24"/>
              </w:rPr>
            </w:pPr>
          </w:p>
        </w:tc>
      </w:tr>
      <w:tr w:rsidR="003C284B" w:rsidRPr="002B37B6" w:rsidTr="00FD0A44">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color w:val="auto"/>
                <w:sz w:val="24"/>
                <w:szCs w:val="24"/>
              </w:rPr>
            </w:pPr>
            <w:r w:rsidRPr="002B37B6">
              <w:rPr>
                <w:rFonts w:ascii="Times New Roman" w:hAnsi="Times New Roman" w:cs="Times New Roman"/>
                <w:color w:val="auto"/>
                <w:sz w:val="24"/>
                <w:szCs w:val="24"/>
              </w:rPr>
              <w:t>7.ИСОШ № 1</w:t>
            </w:r>
          </w:p>
        </w:tc>
        <w:tc>
          <w:tcPr>
            <w:cnfStyle w:val="000010000000"/>
            <w:tcW w:w="5615" w:type="dxa"/>
            <w:tcBorders>
              <w:left w:val="none" w:sz="0" w:space="0" w:color="auto"/>
              <w:bottom w:val="none" w:sz="0" w:space="0" w:color="auto"/>
              <w:right w:val="none" w:sz="0" w:space="0" w:color="auto"/>
            </w:tcBorders>
          </w:tcPr>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Взаимное посещение НОД и уроков</w:t>
            </w:r>
          </w:p>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Консультативная и методическая работа</w:t>
            </w:r>
          </w:p>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Консультативно-диагностическая помощь родителям</w:t>
            </w:r>
          </w:p>
          <w:p w:rsidR="003C284B" w:rsidRPr="002B37B6" w:rsidRDefault="003C284B"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Совместные мероприятия</w:t>
            </w:r>
          </w:p>
        </w:tc>
        <w:tc>
          <w:tcPr>
            <w:cnfStyle w:val="000100000000"/>
            <w:tcW w:w="2268" w:type="dxa"/>
            <w:tcBorders>
              <w:left w:val="none" w:sz="0" w:space="0" w:color="auto"/>
              <w:bottom w:val="none" w:sz="0" w:space="0" w:color="auto"/>
              <w:right w:val="none" w:sz="0" w:space="0" w:color="auto"/>
            </w:tcBorders>
            <w:shd w:val="clear" w:color="auto" w:fill="D6E3BC" w:themeFill="accent3" w:themeFillTint="66"/>
          </w:tcPr>
          <w:p w:rsidR="003C284B" w:rsidRPr="002B37B6" w:rsidRDefault="003C284B" w:rsidP="002B37B6">
            <w:pPr>
              <w:jc w:val="both"/>
              <w:rPr>
                <w:rFonts w:ascii="Times New Roman" w:hAnsi="Times New Roman" w:cs="Times New Roman"/>
                <w:sz w:val="24"/>
                <w:szCs w:val="24"/>
              </w:rPr>
            </w:pPr>
          </w:p>
        </w:tc>
      </w:tr>
      <w:tr w:rsidR="00E24176" w:rsidRPr="002B37B6" w:rsidTr="00FD0A44">
        <w:trPr>
          <w:cnfStyle w:val="000000100000"/>
        </w:trPr>
        <w:tc>
          <w:tcPr>
            <w:cnfStyle w:val="001000000000"/>
            <w:tcW w:w="3032" w:type="dxa"/>
            <w:tcBorders>
              <w:left w:val="none" w:sz="0" w:space="0" w:color="auto"/>
              <w:bottom w:val="none" w:sz="0" w:space="0" w:color="auto"/>
              <w:right w:val="none" w:sz="0" w:space="0" w:color="auto"/>
            </w:tcBorders>
            <w:shd w:val="clear" w:color="auto" w:fill="D6E3BC" w:themeFill="accent3" w:themeFillTint="66"/>
          </w:tcPr>
          <w:p w:rsidR="00E24176" w:rsidRPr="002B37B6" w:rsidRDefault="00E24176" w:rsidP="002B37B6">
            <w:pPr>
              <w:jc w:val="both"/>
              <w:rPr>
                <w:rFonts w:ascii="Times New Roman" w:hAnsi="Times New Roman" w:cs="Times New Roman"/>
                <w:sz w:val="24"/>
                <w:szCs w:val="24"/>
              </w:rPr>
            </w:pPr>
            <w:r w:rsidRPr="002B37B6">
              <w:rPr>
                <w:rFonts w:ascii="Times New Roman" w:hAnsi="Times New Roman" w:cs="Times New Roman"/>
                <w:color w:val="auto"/>
                <w:sz w:val="24"/>
                <w:szCs w:val="24"/>
              </w:rPr>
              <w:t>8.Краеведческий музей</w:t>
            </w:r>
          </w:p>
        </w:tc>
        <w:tc>
          <w:tcPr>
            <w:cnfStyle w:val="000010000000"/>
            <w:tcW w:w="5615" w:type="dxa"/>
            <w:tcBorders>
              <w:left w:val="none" w:sz="0" w:space="0" w:color="auto"/>
              <w:bottom w:val="none" w:sz="0" w:space="0" w:color="auto"/>
              <w:right w:val="none" w:sz="0" w:space="0" w:color="auto"/>
            </w:tcBorders>
          </w:tcPr>
          <w:p w:rsidR="00E24176" w:rsidRPr="002B37B6" w:rsidRDefault="00E24176"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Посещение выставок</w:t>
            </w:r>
          </w:p>
          <w:p w:rsidR="00E24176" w:rsidRPr="002B37B6" w:rsidRDefault="00E24176"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Проектная деятельность</w:t>
            </w:r>
          </w:p>
          <w:p w:rsidR="00E24176" w:rsidRPr="002B37B6" w:rsidRDefault="00E24176"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Организация совместных мероприятий</w:t>
            </w:r>
          </w:p>
        </w:tc>
        <w:tc>
          <w:tcPr>
            <w:cnfStyle w:val="000100000000"/>
            <w:tcW w:w="2268" w:type="dxa"/>
            <w:tcBorders>
              <w:left w:val="none" w:sz="0" w:space="0" w:color="auto"/>
              <w:bottom w:val="none" w:sz="0" w:space="0" w:color="auto"/>
              <w:right w:val="none" w:sz="0" w:space="0" w:color="auto"/>
            </w:tcBorders>
            <w:shd w:val="clear" w:color="auto" w:fill="D6E3BC" w:themeFill="accent3" w:themeFillTint="66"/>
          </w:tcPr>
          <w:p w:rsidR="00E24176" w:rsidRPr="002B37B6" w:rsidRDefault="00E24176" w:rsidP="002B37B6">
            <w:pPr>
              <w:jc w:val="both"/>
              <w:rPr>
                <w:rFonts w:ascii="Times New Roman" w:hAnsi="Times New Roman" w:cs="Times New Roman"/>
                <w:sz w:val="24"/>
                <w:szCs w:val="24"/>
              </w:rPr>
            </w:pPr>
          </w:p>
        </w:tc>
      </w:tr>
      <w:tr w:rsidR="00281277" w:rsidRPr="002B37B6" w:rsidTr="00FD0A44">
        <w:trPr>
          <w:cnfStyle w:val="010000000000"/>
        </w:trPr>
        <w:tc>
          <w:tcPr>
            <w:cnfStyle w:val="001000000000"/>
            <w:tcW w:w="3032" w:type="dxa"/>
            <w:tcBorders>
              <w:top w:val="none" w:sz="0" w:space="0" w:color="auto"/>
              <w:left w:val="none" w:sz="0" w:space="0" w:color="auto"/>
              <w:bottom w:val="none" w:sz="0" w:space="0" w:color="auto"/>
              <w:right w:val="none" w:sz="0" w:space="0" w:color="auto"/>
            </w:tcBorders>
            <w:shd w:val="clear" w:color="auto" w:fill="D6E3BC" w:themeFill="accent3" w:themeFillTint="66"/>
          </w:tcPr>
          <w:p w:rsidR="00281277" w:rsidRPr="002B37B6" w:rsidRDefault="00281277" w:rsidP="002B37B6">
            <w:pPr>
              <w:jc w:val="both"/>
              <w:rPr>
                <w:rFonts w:ascii="Times New Roman" w:hAnsi="Times New Roman" w:cs="Times New Roman"/>
                <w:sz w:val="24"/>
                <w:szCs w:val="24"/>
              </w:rPr>
            </w:pPr>
            <w:r w:rsidRPr="002B37B6">
              <w:rPr>
                <w:rFonts w:ascii="Times New Roman" w:hAnsi="Times New Roman" w:cs="Times New Roman"/>
                <w:sz w:val="24"/>
                <w:szCs w:val="24"/>
              </w:rPr>
              <w:t>Природный парк «Донской</w:t>
            </w:r>
          </w:p>
        </w:tc>
        <w:tc>
          <w:tcPr>
            <w:cnfStyle w:val="000010000000"/>
            <w:tcW w:w="5615" w:type="dxa"/>
            <w:tcBorders>
              <w:top w:val="none" w:sz="0" w:space="0" w:color="auto"/>
              <w:left w:val="none" w:sz="0" w:space="0" w:color="auto"/>
              <w:bottom w:val="none" w:sz="0" w:space="0" w:color="auto"/>
              <w:right w:val="none" w:sz="0" w:space="0" w:color="auto"/>
            </w:tcBorders>
          </w:tcPr>
          <w:p w:rsidR="00281277" w:rsidRPr="002B37B6" w:rsidRDefault="00281277"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Проектная деятельность</w:t>
            </w:r>
          </w:p>
          <w:p w:rsidR="00281277" w:rsidRPr="002B37B6" w:rsidRDefault="00281277" w:rsidP="002E18B6">
            <w:pPr>
              <w:numPr>
                <w:ilvl w:val="0"/>
                <w:numId w:val="7"/>
              </w:numPr>
              <w:jc w:val="both"/>
              <w:rPr>
                <w:rFonts w:ascii="Times New Roman" w:hAnsi="Times New Roman" w:cs="Times New Roman"/>
                <w:sz w:val="24"/>
                <w:szCs w:val="24"/>
              </w:rPr>
            </w:pPr>
            <w:r w:rsidRPr="002B37B6">
              <w:rPr>
                <w:rFonts w:ascii="Times New Roman" w:hAnsi="Times New Roman" w:cs="Times New Roman"/>
                <w:sz w:val="24"/>
                <w:szCs w:val="24"/>
              </w:rPr>
              <w:t>Совместные мероприятия</w:t>
            </w:r>
          </w:p>
        </w:tc>
        <w:tc>
          <w:tcPr>
            <w:cnfStyle w:val="000100000000"/>
            <w:tcW w:w="2268" w:type="dxa"/>
            <w:tcBorders>
              <w:top w:val="none" w:sz="0" w:space="0" w:color="auto"/>
              <w:left w:val="none" w:sz="0" w:space="0" w:color="auto"/>
              <w:bottom w:val="none" w:sz="0" w:space="0" w:color="auto"/>
              <w:right w:val="none" w:sz="0" w:space="0" w:color="auto"/>
            </w:tcBorders>
            <w:shd w:val="clear" w:color="auto" w:fill="D6E3BC" w:themeFill="accent3" w:themeFillTint="66"/>
          </w:tcPr>
          <w:p w:rsidR="00281277" w:rsidRPr="002B37B6" w:rsidRDefault="00281277" w:rsidP="002B37B6">
            <w:pPr>
              <w:jc w:val="both"/>
              <w:rPr>
                <w:rFonts w:ascii="Times New Roman" w:hAnsi="Times New Roman" w:cs="Times New Roman"/>
                <w:sz w:val="24"/>
                <w:szCs w:val="24"/>
              </w:rPr>
            </w:pPr>
          </w:p>
        </w:tc>
      </w:tr>
    </w:tbl>
    <w:p w:rsidR="003123C7" w:rsidRPr="002B37B6" w:rsidRDefault="003123C7" w:rsidP="002B37B6">
      <w:pPr>
        <w:spacing w:after="0" w:line="240" w:lineRule="auto"/>
        <w:jc w:val="both"/>
        <w:rPr>
          <w:rFonts w:ascii="Times New Roman" w:eastAsia="Times New Roman" w:hAnsi="Times New Roman" w:cs="Times New Roman"/>
          <w:b/>
          <w:sz w:val="24"/>
          <w:szCs w:val="24"/>
          <w:lang w:eastAsia="ru-RU"/>
        </w:rPr>
      </w:pPr>
      <w:proofErr w:type="gramStart"/>
      <w:r w:rsidRPr="002B37B6">
        <w:rPr>
          <w:rFonts w:ascii="Times New Roman" w:eastAsia="Times New Roman" w:hAnsi="Times New Roman" w:cs="Times New Roman"/>
          <w:b/>
          <w:sz w:val="24"/>
          <w:szCs w:val="24"/>
          <w:lang w:val="en-US" w:eastAsia="ru-RU"/>
        </w:rPr>
        <w:t>VI</w:t>
      </w:r>
      <w:r w:rsidR="00053896">
        <w:rPr>
          <w:rFonts w:ascii="Times New Roman" w:eastAsia="Times New Roman" w:hAnsi="Times New Roman" w:cs="Times New Roman"/>
          <w:b/>
          <w:sz w:val="24"/>
          <w:szCs w:val="24"/>
          <w:lang w:eastAsia="ru-RU"/>
        </w:rPr>
        <w:t xml:space="preserve"> </w:t>
      </w:r>
      <w:r w:rsidRPr="002B37B6">
        <w:rPr>
          <w:rFonts w:ascii="Times New Roman" w:eastAsia="Times New Roman" w:hAnsi="Times New Roman" w:cs="Times New Roman"/>
          <w:b/>
          <w:sz w:val="24"/>
          <w:szCs w:val="24"/>
          <w:lang w:eastAsia="ru-RU"/>
        </w:rPr>
        <w:t>раздел.</w:t>
      </w:r>
      <w:proofErr w:type="gramEnd"/>
      <w:r w:rsidR="00053896">
        <w:rPr>
          <w:rFonts w:ascii="Times New Roman" w:eastAsia="Times New Roman" w:hAnsi="Times New Roman" w:cs="Times New Roman"/>
          <w:b/>
          <w:sz w:val="24"/>
          <w:szCs w:val="24"/>
          <w:lang w:eastAsia="ru-RU"/>
        </w:rPr>
        <w:t xml:space="preserve"> </w:t>
      </w:r>
      <w:r w:rsidR="00EA1312" w:rsidRPr="002B37B6">
        <w:rPr>
          <w:rFonts w:ascii="Times New Roman" w:eastAsia="Times New Roman" w:hAnsi="Times New Roman" w:cs="Times New Roman"/>
          <w:b/>
          <w:sz w:val="24"/>
          <w:szCs w:val="24"/>
          <w:lang w:eastAsia="ru-RU"/>
        </w:rPr>
        <w:t>Внутренняя система оценки качества образования</w:t>
      </w:r>
    </w:p>
    <w:p w:rsidR="00C37C07" w:rsidRPr="002B37B6" w:rsidRDefault="003123C7" w:rsidP="002B37B6">
      <w:pPr>
        <w:spacing w:after="0" w:line="240" w:lineRule="auto"/>
        <w:ind w:left="-142"/>
        <w:jc w:val="both"/>
        <w:rPr>
          <w:rFonts w:ascii="Times New Roman" w:hAnsi="Times New Roman" w:cs="Times New Roman"/>
          <w:sz w:val="24"/>
          <w:szCs w:val="24"/>
        </w:rPr>
      </w:pPr>
      <w:r w:rsidRPr="002B37B6">
        <w:rPr>
          <w:rFonts w:ascii="Times New Roman" w:hAnsi="Times New Roman" w:cs="Times New Roman"/>
          <w:b/>
          <w:sz w:val="24"/>
          <w:szCs w:val="24"/>
        </w:rPr>
        <w:t xml:space="preserve">Цель: </w:t>
      </w:r>
      <w:r w:rsidRPr="002B37B6">
        <w:rPr>
          <w:rFonts w:ascii="Times New Roman" w:hAnsi="Times New Roman" w:cs="Times New Roman"/>
          <w:sz w:val="24"/>
          <w:szCs w:val="24"/>
        </w:rPr>
        <w:t xml:space="preserve"> изучение результативности деятельности педагогического коллектива М</w:t>
      </w:r>
      <w:r w:rsidR="00053896">
        <w:rPr>
          <w:rFonts w:ascii="Times New Roman" w:hAnsi="Times New Roman" w:cs="Times New Roman"/>
          <w:sz w:val="24"/>
          <w:szCs w:val="24"/>
        </w:rPr>
        <w:t>Б</w:t>
      </w:r>
      <w:r w:rsidRPr="002B37B6">
        <w:rPr>
          <w:rFonts w:ascii="Times New Roman" w:hAnsi="Times New Roman" w:cs="Times New Roman"/>
          <w:sz w:val="24"/>
          <w:szCs w:val="24"/>
        </w:rPr>
        <w:t>ДОУ</w:t>
      </w:r>
    </w:p>
    <w:p w:rsidR="003123C7" w:rsidRPr="002B37B6" w:rsidRDefault="003123C7" w:rsidP="002B37B6">
      <w:pPr>
        <w:spacing w:after="0" w:line="240" w:lineRule="auto"/>
        <w:ind w:left="-142"/>
        <w:jc w:val="both"/>
        <w:rPr>
          <w:rFonts w:ascii="Times New Roman" w:hAnsi="Times New Roman" w:cs="Times New Roman"/>
          <w:b/>
          <w:sz w:val="24"/>
          <w:szCs w:val="24"/>
        </w:rPr>
      </w:pPr>
      <w:r w:rsidRPr="002B37B6">
        <w:rPr>
          <w:rFonts w:ascii="Times New Roman" w:hAnsi="Times New Roman" w:cs="Times New Roman"/>
          <w:b/>
          <w:sz w:val="24"/>
          <w:szCs w:val="24"/>
        </w:rPr>
        <w:t>План – график постоянного контроля</w:t>
      </w:r>
    </w:p>
    <w:tbl>
      <w:tblPr>
        <w:tblW w:w="11199" w:type="dxa"/>
        <w:tblInd w:w="-601"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ayout w:type="fixed"/>
        <w:tblLook w:val="00A0"/>
      </w:tblPr>
      <w:tblGrid>
        <w:gridCol w:w="7513"/>
        <w:gridCol w:w="1701"/>
        <w:gridCol w:w="1985"/>
      </w:tblGrid>
      <w:tr w:rsidR="003123C7" w:rsidRPr="002B37B6" w:rsidTr="00E24176">
        <w:tc>
          <w:tcPr>
            <w:tcW w:w="7513"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Вопросы, подлежащие контролю</w:t>
            </w:r>
          </w:p>
        </w:tc>
        <w:tc>
          <w:tcPr>
            <w:tcW w:w="1701"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Сроки</w:t>
            </w:r>
          </w:p>
        </w:tc>
        <w:tc>
          <w:tcPr>
            <w:tcW w:w="1985"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Ответственный</w:t>
            </w:r>
          </w:p>
        </w:tc>
      </w:tr>
      <w:tr w:rsidR="003123C7" w:rsidRPr="002B37B6" w:rsidTr="00E24176">
        <w:tc>
          <w:tcPr>
            <w:tcW w:w="7513"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1. Выполнение </w:t>
            </w:r>
            <w:proofErr w:type="spellStart"/>
            <w:r w:rsidRPr="002B37B6">
              <w:rPr>
                <w:rFonts w:ascii="Times New Roman" w:hAnsi="Times New Roman" w:cs="Times New Roman"/>
                <w:sz w:val="24"/>
                <w:szCs w:val="24"/>
              </w:rPr>
              <w:t>санэпидрежима</w:t>
            </w:r>
            <w:proofErr w:type="spellEnd"/>
          </w:p>
        </w:tc>
        <w:tc>
          <w:tcPr>
            <w:tcW w:w="1701"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Ежедневно</w:t>
            </w:r>
          </w:p>
        </w:tc>
        <w:tc>
          <w:tcPr>
            <w:tcW w:w="1985"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Заведующий</w:t>
            </w:r>
          </w:p>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Медсестра</w:t>
            </w:r>
          </w:p>
        </w:tc>
      </w:tr>
      <w:tr w:rsidR="003123C7" w:rsidRPr="002B37B6" w:rsidTr="00E24176">
        <w:tc>
          <w:tcPr>
            <w:tcW w:w="7513"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2. Соблюдение правил внутреннего трудового распорядка</w:t>
            </w:r>
          </w:p>
        </w:tc>
        <w:tc>
          <w:tcPr>
            <w:tcW w:w="1701"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Ежедневно</w:t>
            </w:r>
          </w:p>
        </w:tc>
        <w:tc>
          <w:tcPr>
            <w:tcW w:w="1985"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Заведующий</w:t>
            </w:r>
          </w:p>
        </w:tc>
      </w:tr>
      <w:tr w:rsidR="003123C7" w:rsidRPr="002B37B6" w:rsidTr="00E24176">
        <w:tc>
          <w:tcPr>
            <w:tcW w:w="7513"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3. Выполнение инструкций по охране жизни и здоровья детей</w:t>
            </w:r>
          </w:p>
        </w:tc>
        <w:tc>
          <w:tcPr>
            <w:tcW w:w="1701"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Ежедневно</w:t>
            </w:r>
          </w:p>
        </w:tc>
        <w:tc>
          <w:tcPr>
            <w:tcW w:w="1985"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Заведующий</w:t>
            </w:r>
          </w:p>
        </w:tc>
      </w:tr>
    </w:tbl>
    <w:p w:rsidR="003123C7" w:rsidRPr="002B37B6" w:rsidRDefault="003123C7" w:rsidP="002B37B6">
      <w:pPr>
        <w:spacing w:after="0" w:line="240" w:lineRule="auto"/>
        <w:ind w:left="-142"/>
        <w:jc w:val="both"/>
        <w:rPr>
          <w:rFonts w:ascii="Times New Roman" w:hAnsi="Times New Roman" w:cs="Times New Roman"/>
          <w:b/>
          <w:sz w:val="24"/>
          <w:szCs w:val="24"/>
        </w:rPr>
      </w:pPr>
      <w:r w:rsidRPr="002B37B6">
        <w:rPr>
          <w:rFonts w:ascii="Times New Roman" w:hAnsi="Times New Roman" w:cs="Times New Roman"/>
          <w:b/>
          <w:sz w:val="24"/>
          <w:szCs w:val="24"/>
        </w:rPr>
        <w:t>План – график тематических проверок</w:t>
      </w:r>
    </w:p>
    <w:tbl>
      <w:tblPr>
        <w:tblW w:w="10773" w:type="dxa"/>
        <w:tblInd w:w="-601"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ayout w:type="fixed"/>
        <w:tblLook w:val="01E0"/>
      </w:tblPr>
      <w:tblGrid>
        <w:gridCol w:w="850"/>
        <w:gridCol w:w="6522"/>
        <w:gridCol w:w="1842"/>
        <w:gridCol w:w="1559"/>
      </w:tblGrid>
      <w:tr w:rsidR="003123C7" w:rsidRPr="002B37B6" w:rsidTr="00E24176">
        <w:tc>
          <w:tcPr>
            <w:tcW w:w="850" w:type="dxa"/>
            <w:shd w:val="clear" w:color="auto" w:fill="DAEEF3" w:themeFill="accent5" w:themeFillTint="33"/>
            <w:vAlign w:val="center"/>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 xml:space="preserve">№ </w:t>
            </w:r>
            <w:proofErr w:type="spellStart"/>
            <w:proofErr w:type="gramStart"/>
            <w:r w:rsidRPr="002B37B6">
              <w:rPr>
                <w:rFonts w:ascii="Times New Roman" w:hAnsi="Times New Roman" w:cs="Times New Roman"/>
                <w:b/>
                <w:sz w:val="24"/>
                <w:szCs w:val="24"/>
              </w:rPr>
              <w:t>п</w:t>
            </w:r>
            <w:proofErr w:type="spellEnd"/>
            <w:proofErr w:type="gramEnd"/>
            <w:r w:rsidRPr="002B37B6">
              <w:rPr>
                <w:rFonts w:ascii="Times New Roman" w:hAnsi="Times New Roman" w:cs="Times New Roman"/>
                <w:b/>
                <w:sz w:val="24"/>
                <w:szCs w:val="24"/>
              </w:rPr>
              <w:t>/</w:t>
            </w:r>
            <w:proofErr w:type="spellStart"/>
            <w:r w:rsidRPr="002B37B6">
              <w:rPr>
                <w:rFonts w:ascii="Times New Roman" w:hAnsi="Times New Roman" w:cs="Times New Roman"/>
                <w:b/>
                <w:sz w:val="24"/>
                <w:szCs w:val="24"/>
              </w:rPr>
              <w:t>п</w:t>
            </w:r>
            <w:proofErr w:type="spellEnd"/>
          </w:p>
        </w:tc>
        <w:tc>
          <w:tcPr>
            <w:tcW w:w="6522" w:type="dxa"/>
            <w:shd w:val="clear" w:color="auto" w:fill="DAEEF3" w:themeFill="accent5" w:themeFillTint="33"/>
            <w:vAlign w:val="center"/>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Тематика</w:t>
            </w:r>
          </w:p>
        </w:tc>
        <w:tc>
          <w:tcPr>
            <w:tcW w:w="1842" w:type="dxa"/>
            <w:shd w:val="clear" w:color="auto" w:fill="DAEEF3" w:themeFill="accent5" w:themeFillTint="33"/>
            <w:vAlign w:val="center"/>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Дата проведения</w:t>
            </w:r>
          </w:p>
        </w:tc>
        <w:tc>
          <w:tcPr>
            <w:tcW w:w="1559" w:type="dxa"/>
            <w:shd w:val="clear" w:color="auto" w:fill="DAEEF3" w:themeFill="accent5" w:themeFillTint="33"/>
            <w:vAlign w:val="center"/>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Ответственные</w:t>
            </w:r>
          </w:p>
        </w:tc>
      </w:tr>
      <w:tr w:rsidR="006629CC" w:rsidRPr="002B37B6" w:rsidTr="007A16E0">
        <w:tc>
          <w:tcPr>
            <w:tcW w:w="850" w:type="dxa"/>
            <w:shd w:val="clear" w:color="auto" w:fill="auto"/>
            <w:vAlign w:val="center"/>
          </w:tcPr>
          <w:p w:rsidR="006629CC" w:rsidRPr="002B37B6" w:rsidRDefault="006629CC"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1</w:t>
            </w:r>
          </w:p>
        </w:tc>
        <w:tc>
          <w:tcPr>
            <w:tcW w:w="6522" w:type="dxa"/>
            <w:tcBorders>
              <w:bottom w:val="single" w:sz="4" w:space="0" w:color="auto"/>
            </w:tcBorders>
          </w:tcPr>
          <w:p w:rsidR="006629CC" w:rsidRPr="00864C5E" w:rsidRDefault="00864C5E" w:rsidP="00864C5E">
            <w:pPr>
              <w:spacing w:after="0" w:line="240" w:lineRule="auto"/>
              <w:rPr>
                <w:rFonts w:ascii="Times New Roman" w:hAnsi="Times New Roman" w:cs="Times New Roman"/>
                <w:sz w:val="24"/>
                <w:szCs w:val="24"/>
                <w:lang w:eastAsia="ru-RU"/>
              </w:rPr>
            </w:pPr>
            <w:r w:rsidRPr="008148F9">
              <w:rPr>
                <w:rFonts w:ascii="Times New Roman" w:hAnsi="Times New Roman" w:cs="Times New Roman"/>
              </w:rPr>
              <w:t>«Организация условий для ранней профориентации детей в детском саду»</w:t>
            </w:r>
          </w:p>
        </w:tc>
        <w:tc>
          <w:tcPr>
            <w:tcW w:w="1842" w:type="dxa"/>
            <w:tcBorders>
              <w:bottom w:val="single" w:sz="4" w:space="0" w:color="auto"/>
            </w:tcBorders>
          </w:tcPr>
          <w:p w:rsidR="006629CC" w:rsidRPr="002B37B6" w:rsidRDefault="006629CC"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ноябрь</w:t>
            </w:r>
          </w:p>
        </w:tc>
        <w:tc>
          <w:tcPr>
            <w:tcW w:w="1559" w:type="dxa"/>
            <w:shd w:val="clear" w:color="auto" w:fill="auto"/>
          </w:tcPr>
          <w:p w:rsidR="006629CC" w:rsidRPr="002B37B6" w:rsidRDefault="006629CC"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6629CC" w:rsidRPr="002B37B6" w:rsidTr="007A16E0">
        <w:tc>
          <w:tcPr>
            <w:tcW w:w="850" w:type="dxa"/>
            <w:shd w:val="clear" w:color="auto" w:fill="auto"/>
          </w:tcPr>
          <w:p w:rsidR="006629CC" w:rsidRPr="002B37B6" w:rsidRDefault="006629CC"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2</w:t>
            </w:r>
          </w:p>
        </w:tc>
        <w:tc>
          <w:tcPr>
            <w:tcW w:w="6522" w:type="dxa"/>
          </w:tcPr>
          <w:p w:rsidR="006629CC" w:rsidRPr="00D061D9" w:rsidRDefault="00864C5E" w:rsidP="002B37B6">
            <w:pPr>
              <w:shd w:val="clear" w:color="auto" w:fill="FFFFFF"/>
              <w:spacing w:after="0" w:line="240" w:lineRule="auto"/>
              <w:jc w:val="both"/>
              <w:rPr>
                <w:rFonts w:ascii="Times New Roman" w:eastAsia="Times New Roman" w:hAnsi="Times New Roman" w:cs="Times New Roman"/>
                <w:color w:val="000000"/>
                <w:sz w:val="24"/>
                <w:szCs w:val="24"/>
                <w:highlight w:val="yellow"/>
                <w:lang w:eastAsia="ru-RU"/>
              </w:rPr>
            </w:pPr>
            <w:r w:rsidRPr="00864C5E">
              <w:rPr>
                <w:rFonts w:ascii="Times New Roman" w:eastAsia="Times New Roman" w:hAnsi="Times New Roman" w:cs="Times New Roman"/>
                <w:color w:val="000000"/>
                <w:sz w:val="24"/>
                <w:szCs w:val="24"/>
                <w:lang w:eastAsia="ru-RU"/>
              </w:rPr>
              <w:t>«Использование инновационных педагогических технологий в деятельности педагога».</w:t>
            </w:r>
          </w:p>
        </w:tc>
        <w:tc>
          <w:tcPr>
            <w:tcW w:w="1842" w:type="dxa"/>
          </w:tcPr>
          <w:p w:rsidR="006629CC" w:rsidRPr="002B37B6" w:rsidRDefault="006629CC"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февраль</w:t>
            </w:r>
          </w:p>
        </w:tc>
        <w:tc>
          <w:tcPr>
            <w:tcW w:w="1559" w:type="dxa"/>
            <w:shd w:val="clear" w:color="auto" w:fill="auto"/>
          </w:tcPr>
          <w:p w:rsidR="006629CC" w:rsidRPr="002B37B6" w:rsidRDefault="006629C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bl>
    <w:p w:rsidR="00100016" w:rsidRDefault="00100016" w:rsidP="002B37B6">
      <w:pPr>
        <w:spacing w:after="0" w:line="240" w:lineRule="auto"/>
        <w:ind w:left="-142"/>
        <w:jc w:val="both"/>
        <w:rPr>
          <w:rFonts w:ascii="Times New Roman" w:hAnsi="Times New Roman" w:cs="Times New Roman"/>
          <w:b/>
          <w:sz w:val="24"/>
          <w:szCs w:val="24"/>
        </w:rPr>
      </w:pPr>
    </w:p>
    <w:p w:rsidR="00100016" w:rsidRDefault="00100016" w:rsidP="002B37B6">
      <w:pPr>
        <w:spacing w:after="0" w:line="240" w:lineRule="auto"/>
        <w:ind w:left="-142"/>
        <w:jc w:val="both"/>
        <w:rPr>
          <w:rFonts w:ascii="Times New Roman" w:hAnsi="Times New Roman" w:cs="Times New Roman"/>
          <w:b/>
          <w:sz w:val="24"/>
          <w:szCs w:val="24"/>
        </w:rPr>
      </w:pPr>
    </w:p>
    <w:p w:rsidR="003123C7" w:rsidRPr="002B37B6" w:rsidRDefault="003123C7" w:rsidP="002B37B6">
      <w:pPr>
        <w:spacing w:after="0" w:line="240" w:lineRule="auto"/>
        <w:ind w:left="-142"/>
        <w:jc w:val="both"/>
        <w:rPr>
          <w:rFonts w:ascii="Times New Roman" w:hAnsi="Times New Roman" w:cs="Times New Roman"/>
          <w:b/>
          <w:sz w:val="24"/>
          <w:szCs w:val="24"/>
        </w:rPr>
      </w:pPr>
      <w:r w:rsidRPr="002B37B6">
        <w:rPr>
          <w:rFonts w:ascii="Times New Roman" w:hAnsi="Times New Roman" w:cs="Times New Roman"/>
          <w:b/>
          <w:sz w:val="24"/>
          <w:szCs w:val="24"/>
        </w:rPr>
        <w:t>План – график проверки документации воспитателей</w:t>
      </w:r>
    </w:p>
    <w:p w:rsidR="003123C7" w:rsidRPr="002B37B6" w:rsidRDefault="003123C7" w:rsidP="002B37B6">
      <w:pPr>
        <w:spacing w:after="0" w:line="240" w:lineRule="auto"/>
        <w:ind w:left="-142"/>
        <w:jc w:val="both"/>
        <w:rPr>
          <w:rFonts w:ascii="Times New Roman" w:hAnsi="Times New Roman" w:cs="Times New Roman"/>
          <w:b/>
          <w:sz w:val="24"/>
          <w:szCs w:val="24"/>
        </w:rPr>
      </w:pPr>
      <w:r w:rsidRPr="002B37B6">
        <w:rPr>
          <w:rFonts w:ascii="Times New Roman" w:hAnsi="Times New Roman" w:cs="Times New Roman"/>
          <w:b/>
          <w:sz w:val="24"/>
          <w:szCs w:val="24"/>
        </w:rPr>
        <w:t>и специалистов</w:t>
      </w:r>
    </w:p>
    <w:tbl>
      <w:tblPr>
        <w:tblW w:w="11199" w:type="dxa"/>
        <w:tblInd w:w="-601"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ook w:val="00A0"/>
      </w:tblPr>
      <w:tblGrid>
        <w:gridCol w:w="7570"/>
        <w:gridCol w:w="1691"/>
        <w:gridCol w:w="1938"/>
      </w:tblGrid>
      <w:tr w:rsidR="003123C7" w:rsidRPr="002B37B6" w:rsidTr="00E24176">
        <w:tc>
          <w:tcPr>
            <w:tcW w:w="7756"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Вопросы, подлежащие контролю</w:t>
            </w:r>
          </w:p>
        </w:tc>
        <w:tc>
          <w:tcPr>
            <w:tcW w:w="1701"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Сроки</w:t>
            </w:r>
          </w:p>
        </w:tc>
        <w:tc>
          <w:tcPr>
            <w:tcW w:w="1742" w:type="dxa"/>
            <w:shd w:val="clear" w:color="auto" w:fill="DAEEF3" w:themeFill="accent5" w:themeFillTint="33"/>
          </w:tcPr>
          <w:p w:rsidR="003123C7" w:rsidRPr="002B37B6" w:rsidRDefault="003123C7" w:rsidP="002B37B6">
            <w:pPr>
              <w:spacing w:after="0" w:line="240" w:lineRule="auto"/>
              <w:jc w:val="both"/>
              <w:rPr>
                <w:rFonts w:ascii="Times New Roman" w:hAnsi="Times New Roman" w:cs="Times New Roman"/>
                <w:b/>
                <w:sz w:val="24"/>
                <w:szCs w:val="24"/>
              </w:rPr>
            </w:pPr>
            <w:r w:rsidRPr="002B37B6">
              <w:rPr>
                <w:rFonts w:ascii="Times New Roman" w:hAnsi="Times New Roman" w:cs="Times New Roman"/>
                <w:b/>
                <w:sz w:val="24"/>
                <w:szCs w:val="24"/>
              </w:rPr>
              <w:t>Ответственный</w:t>
            </w:r>
          </w:p>
        </w:tc>
      </w:tr>
      <w:tr w:rsidR="003123C7" w:rsidRPr="002B37B6" w:rsidTr="00E24176">
        <w:tc>
          <w:tcPr>
            <w:tcW w:w="7756" w:type="dxa"/>
          </w:tcPr>
          <w:p w:rsidR="003123C7" w:rsidRPr="002B37B6" w:rsidRDefault="00717633"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Рабочие программы</w:t>
            </w:r>
            <w:r w:rsidR="003123C7" w:rsidRPr="002B37B6">
              <w:rPr>
                <w:rFonts w:ascii="Times New Roman" w:hAnsi="Times New Roman" w:cs="Times New Roman"/>
                <w:sz w:val="24"/>
                <w:szCs w:val="24"/>
              </w:rPr>
              <w:t xml:space="preserve"> воспитателей</w:t>
            </w:r>
          </w:p>
        </w:tc>
        <w:tc>
          <w:tcPr>
            <w:tcW w:w="1701"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Август</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Проведение </w:t>
            </w:r>
            <w:r w:rsidR="00717633" w:rsidRPr="002B37B6">
              <w:rPr>
                <w:rFonts w:ascii="Times New Roman" w:hAnsi="Times New Roman" w:cs="Times New Roman"/>
                <w:sz w:val="24"/>
                <w:szCs w:val="24"/>
              </w:rPr>
              <w:t>мониторинга</w:t>
            </w:r>
          </w:p>
        </w:tc>
        <w:tc>
          <w:tcPr>
            <w:tcW w:w="1701" w:type="dxa"/>
          </w:tcPr>
          <w:p w:rsidR="003123C7" w:rsidRPr="002B37B6" w:rsidRDefault="00717633"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w:t>
            </w:r>
            <w:r w:rsidR="003123C7" w:rsidRPr="002B37B6">
              <w:rPr>
                <w:rFonts w:ascii="Times New Roman" w:hAnsi="Times New Roman" w:cs="Times New Roman"/>
                <w:sz w:val="24"/>
                <w:szCs w:val="24"/>
              </w:rPr>
              <w:t>ентябрь</w:t>
            </w:r>
            <w:r w:rsidRPr="002B37B6">
              <w:rPr>
                <w:rFonts w:ascii="Times New Roman" w:hAnsi="Times New Roman" w:cs="Times New Roman"/>
                <w:sz w:val="24"/>
                <w:szCs w:val="24"/>
              </w:rPr>
              <w:t>, май</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Календарное планирование </w:t>
            </w:r>
            <w:proofErr w:type="spellStart"/>
            <w:proofErr w:type="gramStart"/>
            <w:r w:rsidRPr="002B37B6">
              <w:rPr>
                <w:rFonts w:ascii="Times New Roman" w:hAnsi="Times New Roman" w:cs="Times New Roman"/>
                <w:sz w:val="24"/>
                <w:szCs w:val="24"/>
              </w:rPr>
              <w:t>воспитательно</w:t>
            </w:r>
            <w:proofErr w:type="spellEnd"/>
            <w:r w:rsidRPr="002B37B6">
              <w:rPr>
                <w:rFonts w:ascii="Times New Roman" w:hAnsi="Times New Roman" w:cs="Times New Roman"/>
                <w:sz w:val="24"/>
                <w:szCs w:val="24"/>
              </w:rPr>
              <w:t xml:space="preserve"> – образовательной</w:t>
            </w:r>
            <w:proofErr w:type="gramEnd"/>
            <w:r w:rsidRPr="002B37B6">
              <w:rPr>
                <w:rFonts w:ascii="Times New Roman" w:hAnsi="Times New Roman" w:cs="Times New Roman"/>
                <w:sz w:val="24"/>
                <w:szCs w:val="24"/>
              </w:rPr>
              <w:t xml:space="preserve"> работы с детьми в группе</w:t>
            </w:r>
          </w:p>
        </w:tc>
        <w:tc>
          <w:tcPr>
            <w:tcW w:w="1701" w:type="dxa"/>
          </w:tcPr>
          <w:p w:rsidR="003123C7" w:rsidRPr="002B37B6" w:rsidRDefault="00EA1312"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ежемесячно</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lastRenderedPageBreak/>
              <w:t>Протоколы родительских собраний</w:t>
            </w:r>
          </w:p>
        </w:tc>
        <w:tc>
          <w:tcPr>
            <w:tcW w:w="1701" w:type="dxa"/>
          </w:tcPr>
          <w:p w:rsidR="003123C7" w:rsidRPr="002B37B6" w:rsidRDefault="00EA1312"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1 раз в квартал</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Организационно – методическая документация учителя – логопеда и педагога-психолога</w:t>
            </w:r>
          </w:p>
        </w:tc>
        <w:tc>
          <w:tcPr>
            <w:tcW w:w="1701" w:type="dxa"/>
          </w:tcPr>
          <w:p w:rsidR="003123C7" w:rsidRPr="002B37B6" w:rsidRDefault="00717633"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Ноябрь, апрель</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Организационно – методическая документация музыкального руководителя</w:t>
            </w:r>
          </w:p>
        </w:tc>
        <w:tc>
          <w:tcPr>
            <w:tcW w:w="1701" w:type="dxa"/>
          </w:tcPr>
          <w:p w:rsidR="003123C7" w:rsidRPr="002B37B6" w:rsidRDefault="00717633"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Октябрь, апрель</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r w:rsidR="003123C7" w:rsidRPr="002B37B6" w:rsidTr="00E24176">
        <w:tc>
          <w:tcPr>
            <w:tcW w:w="7756" w:type="dxa"/>
          </w:tcPr>
          <w:p w:rsidR="003123C7" w:rsidRPr="002B37B6" w:rsidRDefault="003123C7" w:rsidP="002E18B6">
            <w:pPr>
              <w:numPr>
                <w:ilvl w:val="0"/>
                <w:numId w:val="12"/>
              </w:num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Состояние документации группы к летней оздоровительной кампании</w:t>
            </w:r>
          </w:p>
        </w:tc>
        <w:tc>
          <w:tcPr>
            <w:tcW w:w="1701"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Май</w:t>
            </w:r>
          </w:p>
        </w:tc>
        <w:tc>
          <w:tcPr>
            <w:tcW w:w="1742" w:type="dxa"/>
          </w:tcPr>
          <w:p w:rsidR="003123C7" w:rsidRPr="002B37B6" w:rsidRDefault="003123C7" w:rsidP="002B37B6">
            <w:pPr>
              <w:spacing w:after="0" w:line="240" w:lineRule="auto"/>
              <w:jc w:val="both"/>
              <w:rPr>
                <w:rFonts w:ascii="Times New Roman" w:hAnsi="Times New Roman" w:cs="Times New Roman"/>
                <w:sz w:val="24"/>
                <w:szCs w:val="24"/>
              </w:rPr>
            </w:pPr>
            <w:r w:rsidRPr="002B37B6">
              <w:rPr>
                <w:rFonts w:ascii="Times New Roman" w:hAnsi="Times New Roman" w:cs="Times New Roman"/>
                <w:sz w:val="24"/>
                <w:szCs w:val="24"/>
              </w:rPr>
              <w:t xml:space="preserve">Старший </w:t>
            </w:r>
            <w:proofErr w:type="spellStart"/>
            <w:r w:rsidRPr="002B37B6">
              <w:rPr>
                <w:rFonts w:ascii="Times New Roman" w:hAnsi="Times New Roman" w:cs="Times New Roman"/>
                <w:sz w:val="24"/>
                <w:szCs w:val="24"/>
              </w:rPr>
              <w:t>восп</w:t>
            </w:r>
            <w:proofErr w:type="spellEnd"/>
            <w:r w:rsidRPr="002B37B6">
              <w:rPr>
                <w:rFonts w:ascii="Times New Roman" w:hAnsi="Times New Roman" w:cs="Times New Roman"/>
                <w:sz w:val="24"/>
                <w:szCs w:val="24"/>
              </w:rPr>
              <w:t>.</w:t>
            </w:r>
          </w:p>
        </w:tc>
      </w:tr>
    </w:tbl>
    <w:p w:rsidR="00B742C4" w:rsidRDefault="00B742C4" w:rsidP="002B37B6">
      <w:pPr>
        <w:spacing w:after="0" w:line="240" w:lineRule="auto"/>
        <w:jc w:val="both"/>
        <w:rPr>
          <w:rFonts w:ascii="Times New Roman" w:eastAsia="Times New Roman" w:hAnsi="Times New Roman" w:cs="Times New Roman"/>
          <w:b/>
          <w:sz w:val="24"/>
          <w:szCs w:val="24"/>
          <w:lang w:eastAsia="ru-RU"/>
        </w:rPr>
      </w:pPr>
    </w:p>
    <w:p w:rsidR="00B742C4" w:rsidRDefault="00B742C4" w:rsidP="002B37B6">
      <w:pPr>
        <w:spacing w:after="0" w:line="240" w:lineRule="auto"/>
        <w:jc w:val="both"/>
        <w:rPr>
          <w:rFonts w:ascii="Times New Roman" w:eastAsia="Times New Roman" w:hAnsi="Times New Roman" w:cs="Times New Roman"/>
          <w:b/>
          <w:sz w:val="24"/>
          <w:szCs w:val="24"/>
          <w:lang w:eastAsia="ru-RU"/>
        </w:rPr>
      </w:pPr>
    </w:p>
    <w:p w:rsidR="003123C7" w:rsidRPr="002B37B6" w:rsidRDefault="003123C7"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План – график проведения мониторинга.</w:t>
      </w:r>
    </w:p>
    <w:tbl>
      <w:tblPr>
        <w:tblStyle w:val="-111"/>
        <w:tblW w:w="11199" w:type="dxa"/>
        <w:tblInd w:w="-601"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ayout w:type="fixed"/>
        <w:tblLook w:val="01E0"/>
      </w:tblPr>
      <w:tblGrid>
        <w:gridCol w:w="3261"/>
        <w:gridCol w:w="2835"/>
        <w:gridCol w:w="1418"/>
        <w:gridCol w:w="1842"/>
        <w:gridCol w:w="1843"/>
      </w:tblGrid>
      <w:tr w:rsidR="00FD4A0A" w:rsidRPr="002B37B6" w:rsidTr="00FD0A44">
        <w:trPr>
          <w:cnfStyle w:val="100000000000"/>
        </w:trPr>
        <w:tc>
          <w:tcPr>
            <w:cnfStyle w:val="001000000000"/>
            <w:tcW w:w="3261" w:type="dxa"/>
            <w:shd w:val="clear" w:color="auto" w:fill="D6E3BC" w:themeFill="accent3" w:themeFillTint="66"/>
          </w:tcPr>
          <w:p w:rsidR="003123C7" w:rsidRPr="002B37B6" w:rsidRDefault="003123C7" w:rsidP="002B37B6">
            <w:pPr>
              <w:jc w:val="both"/>
              <w:rPr>
                <w:rFonts w:ascii="Times New Roman" w:eastAsia="Times New Roman" w:hAnsi="Times New Roman" w:cs="Times New Roman"/>
                <w:b w:val="0"/>
                <w:color w:val="auto"/>
                <w:sz w:val="24"/>
                <w:szCs w:val="24"/>
                <w:lang w:eastAsia="ru-RU"/>
              </w:rPr>
            </w:pPr>
            <w:r w:rsidRPr="002B37B6">
              <w:rPr>
                <w:rFonts w:ascii="Times New Roman" w:eastAsia="Times New Roman" w:hAnsi="Times New Roman" w:cs="Times New Roman"/>
                <w:color w:val="auto"/>
                <w:sz w:val="24"/>
                <w:szCs w:val="24"/>
                <w:lang w:eastAsia="ru-RU"/>
              </w:rPr>
              <w:t>Направления</w:t>
            </w:r>
          </w:p>
        </w:tc>
        <w:tc>
          <w:tcPr>
            <w:cnfStyle w:val="000010000000"/>
            <w:tcW w:w="2835" w:type="dxa"/>
            <w:tcBorders>
              <w:top w:val="none" w:sz="0" w:space="0" w:color="auto"/>
              <w:left w:val="none" w:sz="0" w:space="0" w:color="auto"/>
              <w:right w:val="none" w:sz="0" w:space="0" w:color="auto"/>
            </w:tcBorders>
            <w:shd w:val="clear" w:color="auto" w:fill="D6E3BC" w:themeFill="accent3" w:themeFillTint="66"/>
          </w:tcPr>
          <w:p w:rsidR="003123C7" w:rsidRPr="002B37B6" w:rsidRDefault="003123C7" w:rsidP="002B37B6">
            <w:pPr>
              <w:jc w:val="both"/>
              <w:rPr>
                <w:rFonts w:ascii="Times New Roman" w:eastAsia="Times New Roman" w:hAnsi="Times New Roman" w:cs="Times New Roman"/>
                <w:b w:val="0"/>
                <w:color w:val="auto"/>
                <w:sz w:val="24"/>
                <w:szCs w:val="24"/>
                <w:lang w:eastAsia="ru-RU"/>
              </w:rPr>
            </w:pPr>
            <w:r w:rsidRPr="002B37B6">
              <w:rPr>
                <w:rFonts w:ascii="Times New Roman" w:eastAsia="Times New Roman" w:hAnsi="Times New Roman" w:cs="Times New Roman"/>
                <w:color w:val="auto"/>
                <w:sz w:val="24"/>
                <w:szCs w:val="24"/>
                <w:lang w:eastAsia="ru-RU"/>
              </w:rPr>
              <w:t>Тема</w:t>
            </w:r>
          </w:p>
        </w:tc>
        <w:tc>
          <w:tcPr>
            <w:tcW w:w="1418" w:type="dxa"/>
            <w:shd w:val="clear" w:color="auto" w:fill="D6E3BC" w:themeFill="accent3" w:themeFillTint="66"/>
          </w:tcPr>
          <w:p w:rsidR="003123C7" w:rsidRPr="002B37B6" w:rsidRDefault="003123C7" w:rsidP="002B37B6">
            <w:pPr>
              <w:jc w:val="both"/>
              <w:cnfStyle w:val="100000000000"/>
              <w:rPr>
                <w:rFonts w:ascii="Times New Roman" w:eastAsia="Times New Roman" w:hAnsi="Times New Roman" w:cs="Times New Roman"/>
                <w:b w:val="0"/>
                <w:color w:val="auto"/>
                <w:sz w:val="24"/>
                <w:szCs w:val="24"/>
                <w:lang w:eastAsia="ru-RU"/>
              </w:rPr>
            </w:pPr>
            <w:r w:rsidRPr="002B37B6">
              <w:rPr>
                <w:rFonts w:ascii="Times New Roman" w:eastAsia="Times New Roman" w:hAnsi="Times New Roman" w:cs="Times New Roman"/>
                <w:color w:val="auto"/>
                <w:sz w:val="24"/>
                <w:szCs w:val="24"/>
                <w:lang w:eastAsia="ru-RU"/>
              </w:rPr>
              <w:t>Срок</w:t>
            </w:r>
          </w:p>
        </w:tc>
        <w:tc>
          <w:tcPr>
            <w:cnfStyle w:val="000010000000"/>
            <w:tcW w:w="1842" w:type="dxa"/>
            <w:tcBorders>
              <w:top w:val="none" w:sz="0" w:space="0" w:color="auto"/>
              <w:left w:val="none" w:sz="0" w:space="0" w:color="auto"/>
              <w:right w:val="none" w:sz="0" w:space="0" w:color="auto"/>
            </w:tcBorders>
            <w:shd w:val="clear" w:color="auto" w:fill="D6E3BC" w:themeFill="accent3" w:themeFillTint="66"/>
          </w:tcPr>
          <w:p w:rsidR="003123C7" w:rsidRPr="002B37B6" w:rsidRDefault="003123C7" w:rsidP="002B37B6">
            <w:pPr>
              <w:jc w:val="both"/>
              <w:rPr>
                <w:rFonts w:ascii="Times New Roman" w:eastAsia="Times New Roman" w:hAnsi="Times New Roman" w:cs="Times New Roman"/>
                <w:b w:val="0"/>
                <w:color w:val="auto"/>
                <w:sz w:val="24"/>
                <w:szCs w:val="24"/>
                <w:lang w:eastAsia="ru-RU"/>
              </w:rPr>
            </w:pPr>
            <w:r w:rsidRPr="002B37B6">
              <w:rPr>
                <w:rFonts w:ascii="Times New Roman" w:eastAsia="Times New Roman" w:hAnsi="Times New Roman" w:cs="Times New Roman"/>
                <w:color w:val="auto"/>
                <w:sz w:val="24"/>
                <w:szCs w:val="24"/>
                <w:lang w:eastAsia="ru-RU"/>
              </w:rPr>
              <w:t>Ответственные</w:t>
            </w:r>
          </w:p>
        </w:tc>
        <w:tc>
          <w:tcPr>
            <w:cnfStyle w:val="000100000000"/>
            <w:tcW w:w="1843" w:type="dxa"/>
            <w:shd w:val="clear" w:color="auto" w:fill="D6E3BC" w:themeFill="accent3" w:themeFillTint="66"/>
          </w:tcPr>
          <w:p w:rsidR="003123C7" w:rsidRPr="002B37B6" w:rsidRDefault="003123C7" w:rsidP="002B37B6">
            <w:pPr>
              <w:jc w:val="both"/>
              <w:rPr>
                <w:rFonts w:ascii="Times New Roman" w:eastAsia="Times New Roman" w:hAnsi="Times New Roman" w:cs="Times New Roman"/>
                <w:b w:val="0"/>
                <w:color w:val="auto"/>
                <w:sz w:val="24"/>
                <w:szCs w:val="24"/>
                <w:lang w:eastAsia="ru-RU"/>
              </w:rPr>
            </w:pPr>
            <w:r w:rsidRPr="002B37B6">
              <w:rPr>
                <w:rFonts w:ascii="Times New Roman" w:eastAsia="Times New Roman" w:hAnsi="Times New Roman" w:cs="Times New Roman"/>
                <w:color w:val="auto"/>
                <w:sz w:val="24"/>
                <w:szCs w:val="24"/>
                <w:lang w:eastAsia="ru-RU"/>
              </w:rPr>
              <w:t>Рассматривание управленческого решения</w:t>
            </w:r>
          </w:p>
        </w:tc>
      </w:tr>
      <w:tr w:rsidR="003123C7" w:rsidRPr="002B37B6" w:rsidTr="00FD0A44">
        <w:trPr>
          <w:cnfStyle w:val="000000100000"/>
          <w:trHeight w:val="3270"/>
        </w:trPr>
        <w:tc>
          <w:tcPr>
            <w:cnfStyle w:val="001000000000"/>
            <w:tcW w:w="3261" w:type="dxa"/>
            <w:tcBorders>
              <w:top w:val="none" w:sz="0" w:space="0" w:color="auto"/>
              <w:left w:val="none" w:sz="0" w:space="0" w:color="auto"/>
              <w:bottom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1.Диагностика уровня овладения необходимыми навыками и умениями по образовательным областям.</w:t>
            </w:r>
          </w:p>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 xml:space="preserve">2.Оценка достижений детей. </w:t>
            </w:r>
          </w:p>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 xml:space="preserve">3.Готовность детей к </w:t>
            </w:r>
            <w:proofErr w:type="spellStart"/>
            <w:r w:rsidRPr="002B37B6">
              <w:rPr>
                <w:rFonts w:ascii="Times New Roman" w:eastAsia="Times New Roman" w:hAnsi="Times New Roman" w:cs="Times New Roman"/>
                <w:b w:val="0"/>
                <w:sz w:val="24"/>
                <w:szCs w:val="24"/>
                <w:lang w:eastAsia="ru-RU"/>
              </w:rPr>
              <w:t>школьному</w:t>
            </w:r>
            <w:r w:rsidR="002257E1" w:rsidRPr="002B37B6">
              <w:rPr>
                <w:rFonts w:ascii="Times New Roman" w:eastAsia="Times New Roman" w:hAnsi="Times New Roman" w:cs="Times New Roman"/>
                <w:b w:val="0"/>
                <w:sz w:val="24"/>
                <w:szCs w:val="24"/>
                <w:lang w:eastAsia="ru-RU"/>
              </w:rPr>
              <w:t>обучению</w:t>
            </w:r>
            <w:proofErr w:type="spellEnd"/>
            <w:r w:rsidRPr="002B37B6">
              <w:rPr>
                <w:rFonts w:ascii="Times New Roman" w:eastAsia="Times New Roman" w:hAnsi="Times New Roman" w:cs="Times New Roman"/>
                <w:b w:val="0"/>
                <w:sz w:val="24"/>
                <w:szCs w:val="24"/>
                <w:lang w:eastAsia="ru-RU"/>
              </w:rPr>
              <w:t>.</w:t>
            </w:r>
          </w:p>
        </w:tc>
        <w:tc>
          <w:tcPr>
            <w:cnfStyle w:val="000010000000"/>
            <w:tcW w:w="2835" w:type="dxa"/>
            <w:tcBorders>
              <w:top w:val="none" w:sz="0" w:space="0" w:color="auto"/>
              <w:left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Мониторинг образовательного процесса.</w:t>
            </w: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Мониторинг детского развития.</w:t>
            </w: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Мониторинг качества освоения программы</w:t>
            </w: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Уровень развития психических процессов, усвоение примерных общеобразовательных программ.</w:t>
            </w:r>
          </w:p>
        </w:tc>
        <w:tc>
          <w:tcPr>
            <w:tcW w:w="1418" w:type="dxa"/>
            <w:tcBorders>
              <w:top w:val="none" w:sz="0" w:space="0" w:color="auto"/>
              <w:bottom w:val="none" w:sz="0" w:space="0" w:color="auto"/>
            </w:tcBorders>
          </w:tcPr>
          <w:p w:rsidR="003123C7" w:rsidRPr="002B37B6" w:rsidRDefault="003123C7"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w:t>
            </w: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апрель</w:t>
            </w: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p w:rsidR="003123C7" w:rsidRPr="002B37B6" w:rsidRDefault="003123C7" w:rsidP="002B37B6">
            <w:pPr>
              <w:jc w:val="both"/>
              <w:cnfStyle w:val="000000100000"/>
              <w:rPr>
                <w:rFonts w:ascii="Times New Roman" w:eastAsia="Times New Roman" w:hAnsi="Times New Roman" w:cs="Times New Roman"/>
                <w:sz w:val="24"/>
                <w:szCs w:val="24"/>
                <w:lang w:eastAsia="ru-RU"/>
              </w:rPr>
            </w:pPr>
          </w:p>
        </w:tc>
        <w:tc>
          <w:tcPr>
            <w:cnfStyle w:val="000010000000"/>
            <w:tcW w:w="1842" w:type="dxa"/>
            <w:tcBorders>
              <w:top w:val="none" w:sz="0" w:space="0" w:color="auto"/>
              <w:left w:val="none" w:sz="0" w:space="0" w:color="auto"/>
              <w:bottom w:val="none" w:sz="0" w:space="0" w:color="auto"/>
              <w:right w:val="none" w:sz="0" w:space="0" w:color="auto"/>
            </w:tcBorders>
          </w:tcPr>
          <w:p w:rsidR="003123C7" w:rsidRPr="002B37B6" w:rsidRDefault="00227FEC" w:rsidP="002B37B6">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Соловьёва У.Ф.</w:t>
            </w: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специалисты</w:t>
            </w: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Педагог-психолог, учитель-логопед</w:t>
            </w: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p>
          <w:p w:rsidR="003123C7" w:rsidRPr="002B37B6" w:rsidRDefault="003123C7" w:rsidP="002B37B6">
            <w:pPr>
              <w:jc w:val="both"/>
              <w:rPr>
                <w:rFonts w:ascii="Times New Roman" w:eastAsia="Times New Roman" w:hAnsi="Times New Roman" w:cs="Times New Roman"/>
                <w:sz w:val="24"/>
                <w:szCs w:val="24"/>
                <w:lang w:eastAsia="ru-RU"/>
              </w:rPr>
            </w:pPr>
          </w:p>
        </w:tc>
        <w:tc>
          <w:tcPr>
            <w:cnfStyle w:val="000100000000"/>
            <w:tcW w:w="1843" w:type="dxa"/>
            <w:tcBorders>
              <w:top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Заседание центров развития</w:t>
            </w:r>
          </w:p>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Заседание итогового педсовета</w:t>
            </w:r>
          </w:p>
          <w:p w:rsidR="003123C7" w:rsidRPr="002B37B6" w:rsidRDefault="003123C7" w:rsidP="002B37B6">
            <w:pPr>
              <w:jc w:val="both"/>
              <w:rPr>
                <w:rFonts w:ascii="Times New Roman" w:eastAsia="Times New Roman" w:hAnsi="Times New Roman" w:cs="Times New Roman"/>
                <w:b w:val="0"/>
                <w:sz w:val="24"/>
                <w:szCs w:val="24"/>
                <w:lang w:eastAsia="ru-RU"/>
              </w:rPr>
            </w:pPr>
          </w:p>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Заседание итогового педсовета</w:t>
            </w:r>
          </w:p>
          <w:p w:rsidR="003123C7" w:rsidRPr="002B37B6" w:rsidRDefault="003123C7" w:rsidP="002B37B6">
            <w:pPr>
              <w:jc w:val="both"/>
              <w:rPr>
                <w:rFonts w:ascii="Times New Roman" w:eastAsia="Times New Roman" w:hAnsi="Times New Roman" w:cs="Times New Roman"/>
                <w:b w:val="0"/>
                <w:sz w:val="24"/>
                <w:szCs w:val="24"/>
                <w:lang w:eastAsia="ru-RU"/>
              </w:rPr>
            </w:pPr>
          </w:p>
        </w:tc>
      </w:tr>
      <w:tr w:rsidR="003123C7" w:rsidRPr="002B37B6" w:rsidTr="00FD0A44">
        <w:trPr>
          <w:trHeight w:val="345"/>
        </w:trPr>
        <w:tc>
          <w:tcPr>
            <w:cnfStyle w:val="001000000000"/>
            <w:tcW w:w="3261" w:type="dxa"/>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3.Диагностика уровня физического развития</w:t>
            </w:r>
          </w:p>
        </w:tc>
        <w:tc>
          <w:tcPr>
            <w:cnfStyle w:val="000010000000"/>
            <w:tcW w:w="2835" w:type="dxa"/>
            <w:tcBorders>
              <w:left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Оценка антропометрических показателей и физического развития детей</w:t>
            </w:r>
          </w:p>
        </w:tc>
        <w:tc>
          <w:tcPr>
            <w:tcW w:w="1418" w:type="dxa"/>
          </w:tcPr>
          <w:p w:rsidR="003123C7" w:rsidRPr="002B37B6" w:rsidRDefault="003123C7"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 январь, май</w:t>
            </w:r>
          </w:p>
        </w:tc>
        <w:tc>
          <w:tcPr>
            <w:cnfStyle w:val="000010000000"/>
            <w:tcW w:w="1842" w:type="dxa"/>
            <w:tcBorders>
              <w:left w:val="none" w:sz="0" w:space="0" w:color="auto"/>
              <w:right w:val="none" w:sz="0" w:space="0" w:color="auto"/>
            </w:tcBorders>
          </w:tcPr>
          <w:p w:rsidR="003123C7" w:rsidRPr="002B37B6" w:rsidRDefault="0047194E"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r w:rsidR="003123C7" w:rsidRPr="002B37B6">
              <w:rPr>
                <w:rFonts w:ascii="Times New Roman" w:eastAsia="Times New Roman" w:hAnsi="Times New Roman" w:cs="Times New Roman"/>
                <w:sz w:val="24"/>
                <w:szCs w:val="24"/>
                <w:lang w:eastAsia="ru-RU"/>
              </w:rPr>
              <w:t>.</w:t>
            </w:r>
          </w:p>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tc>
        <w:tc>
          <w:tcPr>
            <w:cnfStyle w:val="000100000000"/>
            <w:tcW w:w="1843" w:type="dxa"/>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ПМС</w:t>
            </w:r>
          </w:p>
          <w:p w:rsidR="003123C7" w:rsidRPr="002B37B6" w:rsidRDefault="003123C7" w:rsidP="002B37B6">
            <w:pPr>
              <w:jc w:val="both"/>
              <w:rPr>
                <w:rFonts w:ascii="Times New Roman" w:eastAsia="Times New Roman" w:hAnsi="Times New Roman" w:cs="Times New Roman"/>
                <w:b w:val="0"/>
                <w:sz w:val="24"/>
                <w:szCs w:val="24"/>
                <w:lang w:eastAsia="ru-RU"/>
              </w:rPr>
            </w:pPr>
          </w:p>
        </w:tc>
      </w:tr>
      <w:tr w:rsidR="003123C7" w:rsidRPr="002B37B6" w:rsidTr="00FD0A44">
        <w:trPr>
          <w:cnfStyle w:val="000000100000"/>
          <w:trHeight w:val="345"/>
        </w:trPr>
        <w:tc>
          <w:tcPr>
            <w:cnfStyle w:val="001000000000"/>
            <w:tcW w:w="3261" w:type="dxa"/>
            <w:tcBorders>
              <w:top w:val="none" w:sz="0" w:space="0" w:color="auto"/>
              <w:left w:val="none" w:sz="0" w:space="0" w:color="auto"/>
              <w:bottom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4.Диагностка уровня развития двигательных способностей</w:t>
            </w:r>
          </w:p>
        </w:tc>
        <w:tc>
          <w:tcPr>
            <w:cnfStyle w:val="000010000000"/>
            <w:tcW w:w="2835" w:type="dxa"/>
            <w:tcBorders>
              <w:top w:val="none" w:sz="0" w:space="0" w:color="auto"/>
              <w:left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Анализ развития двигательных способностей детей.</w:t>
            </w:r>
          </w:p>
        </w:tc>
        <w:tc>
          <w:tcPr>
            <w:tcW w:w="1418" w:type="dxa"/>
            <w:tcBorders>
              <w:top w:val="none" w:sz="0" w:space="0" w:color="auto"/>
              <w:bottom w:val="none" w:sz="0" w:space="0" w:color="auto"/>
            </w:tcBorders>
          </w:tcPr>
          <w:p w:rsidR="003123C7" w:rsidRPr="002B37B6" w:rsidRDefault="003123C7"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p w:rsidR="003123C7" w:rsidRPr="002B37B6" w:rsidRDefault="003123C7"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w:t>
            </w:r>
          </w:p>
        </w:tc>
        <w:tc>
          <w:tcPr>
            <w:cnfStyle w:val="000010000000"/>
            <w:tcW w:w="1842" w:type="dxa"/>
            <w:tcBorders>
              <w:top w:val="none" w:sz="0" w:space="0" w:color="auto"/>
              <w:left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p w:rsidR="003123C7" w:rsidRPr="002B37B6" w:rsidRDefault="003123C7" w:rsidP="002B37B6">
            <w:pPr>
              <w:jc w:val="both"/>
              <w:rPr>
                <w:rFonts w:ascii="Times New Roman" w:eastAsia="Times New Roman" w:hAnsi="Times New Roman" w:cs="Times New Roman"/>
                <w:sz w:val="24"/>
                <w:szCs w:val="24"/>
                <w:lang w:eastAsia="ru-RU"/>
              </w:rPr>
            </w:pPr>
          </w:p>
        </w:tc>
        <w:tc>
          <w:tcPr>
            <w:cnfStyle w:val="000100000000"/>
            <w:tcW w:w="1843" w:type="dxa"/>
            <w:tcBorders>
              <w:top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итоговый педсовет</w:t>
            </w:r>
          </w:p>
          <w:p w:rsidR="003123C7" w:rsidRPr="002B37B6" w:rsidRDefault="003123C7" w:rsidP="002B37B6">
            <w:pPr>
              <w:jc w:val="both"/>
              <w:rPr>
                <w:rFonts w:ascii="Times New Roman" w:eastAsia="Times New Roman" w:hAnsi="Times New Roman" w:cs="Times New Roman"/>
                <w:b w:val="0"/>
                <w:sz w:val="24"/>
                <w:szCs w:val="24"/>
                <w:lang w:eastAsia="ru-RU"/>
              </w:rPr>
            </w:pPr>
          </w:p>
        </w:tc>
      </w:tr>
      <w:tr w:rsidR="003123C7" w:rsidRPr="002B37B6" w:rsidTr="00FD0A44">
        <w:trPr>
          <w:cnfStyle w:val="010000000000"/>
          <w:trHeight w:val="345"/>
        </w:trPr>
        <w:tc>
          <w:tcPr>
            <w:cnfStyle w:val="001000000000"/>
            <w:tcW w:w="3261" w:type="dxa"/>
            <w:tcBorders>
              <w:top w:val="none" w:sz="0" w:space="0" w:color="auto"/>
              <w:left w:val="none" w:sz="0" w:space="0" w:color="auto"/>
              <w:bottom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5.Состояние здоровья воспитанников</w:t>
            </w:r>
          </w:p>
        </w:tc>
        <w:tc>
          <w:tcPr>
            <w:cnfStyle w:val="000010000000"/>
            <w:tcW w:w="2835" w:type="dxa"/>
            <w:tcBorders>
              <w:top w:val="none" w:sz="0" w:space="0" w:color="auto"/>
              <w:left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 xml:space="preserve">Заболеваемость, группы здоровья, индекс здоровья. </w:t>
            </w:r>
          </w:p>
          <w:p w:rsidR="003123C7" w:rsidRPr="002B37B6" w:rsidRDefault="003123C7" w:rsidP="002B37B6">
            <w:pPr>
              <w:jc w:val="both"/>
              <w:rPr>
                <w:rFonts w:ascii="Times New Roman" w:eastAsia="Times New Roman" w:hAnsi="Times New Roman" w:cs="Times New Roman"/>
                <w:b w:val="0"/>
                <w:sz w:val="24"/>
                <w:szCs w:val="24"/>
                <w:lang w:eastAsia="ru-RU"/>
              </w:rPr>
            </w:pPr>
          </w:p>
        </w:tc>
        <w:tc>
          <w:tcPr>
            <w:tcW w:w="1418" w:type="dxa"/>
            <w:tcBorders>
              <w:top w:val="none" w:sz="0" w:space="0" w:color="auto"/>
              <w:bottom w:val="none" w:sz="0" w:space="0" w:color="auto"/>
            </w:tcBorders>
          </w:tcPr>
          <w:p w:rsidR="003123C7" w:rsidRPr="002B37B6" w:rsidRDefault="003123C7" w:rsidP="002B37B6">
            <w:pPr>
              <w:jc w:val="both"/>
              <w:cnfStyle w:val="010000000000"/>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 xml:space="preserve">В течение года, </w:t>
            </w:r>
            <w:proofErr w:type="spellStart"/>
            <w:r w:rsidRPr="002B37B6">
              <w:rPr>
                <w:rFonts w:ascii="Times New Roman" w:eastAsia="Times New Roman" w:hAnsi="Times New Roman" w:cs="Times New Roman"/>
                <w:b w:val="0"/>
                <w:sz w:val="24"/>
                <w:szCs w:val="24"/>
                <w:lang w:eastAsia="ru-RU"/>
              </w:rPr>
              <w:t>ежемесячн</w:t>
            </w:r>
            <w:proofErr w:type="spellEnd"/>
            <w:r w:rsidRPr="002B37B6">
              <w:rPr>
                <w:rFonts w:ascii="Times New Roman" w:eastAsia="Times New Roman" w:hAnsi="Times New Roman" w:cs="Times New Roman"/>
                <w:b w:val="0"/>
                <w:sz w:val="24"/>
                <w:szCs w:val="24"/>
                <w:lang w:eastAsia="ru-RU"/>
              </w:rPr>
              <w:t>.</w:t>
            </w:r>
          </w:p>
        </w:tc>
        <w:tc>
          <w:tcPr>
            <w:cnfStyle w:val="000010000000"/>
            <w:tcW w:w="1842" w:type="dxa"/>
            <w:tcBorders>
              <w:top w:val="none" w:sz="0" w:space="0" w:color="auto"/>
              <w:left w:val="none" w:sz="0" w:space="0" w:color="auto"/>
              <w:bottom w:val="none" w:sz="0" w:space="0" w:color="auto"/>
              <w:right w:val="none" w:sz="0" w:space="0" w:color="auto"/>
            </w:tcBorders>
          </w:tcPr>
          <w:p w:rsidR="003123C7" w:rsidRPr="002B37B6" w:rsidRDefault="001210E5"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медсестра</w:t>
            </w:r>
          </w:p>
        </w:tc>
        <w:tc>
          <w:tcPr>
            <w:cnfStyle w:val="000100000000"/>
            <w:tcW w:w="1843" w:type="dxa"/>
            <w:tcBorders>
              <w:top w:val="none" w:sz="0" w:space="0" w:color="auto"/>
              <w:bottom w:val="none" w:sz="0" w:space="0" w:color="auto"/>
              <w:right w:val="none" w:sz="0" w:space="0" w:color="auto"/>
            </w:tcBorders>
          </w:tcPr>
          <w:p w:rsidR="003123C7" w:rsidRPr="002B37B6" w:rsidRDefault="003123C7" w:rsidP="002B37B6">
            <w:pPr>
              <w:jc w:val="both"/>
              <w:rPr>
                <w:rFonts w:ascii="Times New Roman" w:eastAsia="Times New Roman" w:hAnsi="Times New Roman" w:cs="Times New Roman"/>
                <w:b w:val="0"/>
                <w:sz w:val="24"/>
                <w:szCs w:val="24"/>
                <w:lang w:eastAsia="ru-RU"/>
              </w:rPr>
            </w:pPr>
            <w:r w:rsidRPr="002B37B6">
              <w:rPr>
                <w:rFonts w:ascii="Times New Roman" w:eastAsia="Times New Roman" w:hAnsi="Times New Roman" w:cs="Times New Roman"/>
                <w:b w:val="0"/>
                <w:sz w:val="24"/>
                <w:szCs w:val="24"/>
                <w:lang w:eastAsia="ru-RU"/>
              </w:rPr>
              <w:t xml:space="preserve">Производственное совещание, </w:t>
            </w:r>
            <w:proofErr w:type="spellStart"/>
            <w:r w:rsidRPr="002B37B6">
              <w:rPr>
                <w:rFonts w:ascii="Times New Roman" w:eastAsia="Times New Roman" w:hAnsi="Times New Roman" w:cs="Times New Roman"/>
                <w:b w:val="0"/>
                <w:sz w:val="24"/>
                <w:szCs w:val="24"/>
                <w:lang w:eastAsia="ru-RU"/>
              </w:rPr>
              <w:t>совещ</w:t>
            </w:r>
            <w:proofErr w:type="spellEnd"/>
            <w:r w:rsidRPr="002B37B6">
              <w:rPr>
                <w:rFonts w:ascii="Times New Roman" w:eastAsia="Times New Roman" w:hAnsi="Times New Roman" w:cs="Times New Roman"/>
                <w:b w:val="0"/>
                <w:sz w:val="24"/>
                <w:szCs w:val="24"/>
                <w:lang w:eastAsia="ru-RU"/>
              </w:rPr>
              <w:t>. при заведующей</w:t>
            </w:r>
          </w:p>
        </w:tc>
      </w:tr>
    </w:tbl>
    <w:p w:rsidR="003E7D80" w:rsidRPr="002B37B6" w:rsidRDefault="003E7D80"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Медико-педагогический контроль</w:t>
      </w:r>
    </w:p>
    <w:tbl>
      <w:tblPr>
        <w:tblStyle w:val="a3"/>
        <w:tblW w:w="10774" w:type="dxa"/>
        <w:tblInd w:w="-601" w:type="dxa"/>
        <w:tblBorders>
          <w:top w:val="thickThinMediumGap" w:sz="24" w:space="0" w:color="auto"/>
          <w:left w:val="thickThinMediumGap" w:sz="24" w:space="0" w:color="auto"/>
          <w:bottom w:val="thinThickMediumGap" w:sz="24" w:space="0" w:color="auto"/>
          <w:right w:val="thinThickMediumGap" w:sz="24" w:space="0" w:color="auto"/>
          <w:insideH w:val="single" w:sz="6" w:space="0" w:color="auto"/>
          <w:insideV w:val="single" w:sz="6" w:space="0" w:color="auto"/>
        </w:tblBorders>
        <w:tblLook w:val="04A0"/>
      </w:tblPr>
      <w:tblGrid>
        <w:gridCol w:w="709"/>
        <w:gridCol w:w="5387"/>
        <w:gridCol w:w="2320"/>
        <w:gridCol w:w="2358"/>
      </w:tblGrid>
      <w:tr w:rsidR="001210E5" w:rsidRPr="002B37B6" w:rsidTr="00FD0A44">
        <w:tc>
          <w:tcPr>
            <w:tcW w:w="709" w:type="dxa"/>
            <w:shd w:val="clear" w:color="auto" w:fill="DBE5F1" w:themeFill="accent1" w:themeFillTint="33"/>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w:t>
            </w:r>
          </w:p>
        </w:tc>
        <w:tc>
          <w:tcPr>
            <w:tcW w:w="5387" w:type="dxa"/>
            <w:shd w:val="clear" w:color="auto" w:fill="DBE5F1" w:themeFill="accent1" w:themeFillTint="33"/>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Показатели</w:t>
            </w:r>
          </w:p>
        </w:tc>
        <w:tc>
          <w:tcPr>
            <w:tcW w:w="2320" w:type="dxa"/>
            <w:shd w:val="clear" w:color="auto" w:fill="DBE5F1" w:themeFill="accent1" w:themeFillTint="33"/>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Срок </w:t>
            </w:r>
          </w:p>
        </w:tc>
        <w:tc>
          <w:tcPr>
            <w:tcW w:w="2358" w:type="dxa"/>
            <w:shd w:val="clear" w:color="auto" w:fill="DBE5F1" w:themeFill="accent1" w:themeFillTint="33"/>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ответственный</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Динамическое наблюдение за состоянием здоровья и физическим развитием детей</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диагностика физического развития детей</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антропометрические исследования </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осмотр врачами поликлиники</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раза в год</w:t>
            </w: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год</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w:t>
            </w:r>
          </w:p>
          <w:p w:rsidR="001210E5" w:rsidRPr="002B37B6" w:rsidRDefault="001210E5" w:rsidP="002B37B6">
            <w:pPr>
              <w:jc w:val="both"/>
              <w:rPr>
                <w:rFonts w:ascii="Times New Roman" w:eastAsia="Times New Roman" w:hAnsi="Times New Roman" w:cs="Times New Roman"/>
                <w:sz w:val="24"/>
                <w:szCs w:val="24"/>
                <w:lang w:eastAsia="ru-RU"/>
              </w:rPr>
            </w:pP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Медико-педагогические наблюдения за организацией двигательного режима</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ежедневно</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w:t>
            </w: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4</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Контроль санитарно-гигиенического состояния групп, музыкального зала. </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Контроль организации питания, соблюдение норм блюд  </w:t>
            </w:r>
          </w:p>
        </w:tc>
        <w:tc>
          <w:tcPr>
            <w:tcW w:w="2320" w:type="dxa"/>
          </w:tcPr>
          <w:p w:rsidR="001210E5" w:rsidRPr="002B37B6" w:rsidRDefault="00FD34E0" w:rsidP="002B37B6">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w:t>
            </w:r>
            <w:r w:rsidR="001210E5" w:rsidRPr="002B37B6">
              <w:rPr>
                <w:rFonts w:ascii="Times New Roman" w:eastAsia="Times New Roman" w:hAnsi="Times New Roman" w:cs="Times New Roman"/>
                <w:sz w:val="24"/>
                <w:szCs w:val="24"/>
                <w:lang w:eastAsia="ru-RU"/>
              </w:rPr>
              <w:t>жедневно</w:t>
            </w: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ежедневно</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5</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Санитарно-просветительская работа по вопросам физического развития и </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оздоровления детей среди родителей: наглядная агитация, уголки здоровья</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месяц</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6</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Контроль проведения утренней гимнастики, подвижных игр, закаливающих </w:t>
            </w:r>
          </w:p>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мероприятий</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поквартально</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7</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Контроль организации различных форм физического воспитания</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поквартально</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1210E5" w:rsidRPr="002B37B6" w:rsidTr="00FD0A44">
        <w:tc>
          <w:tcPr>
            <w:tcW w:w="709"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8</w:t>
            </w:r>
          </w:p>
        </w:tc>
        <w:tc>
          <w:tcPr>
            <w:tcW w:w="5387"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Контроль проведения физкультурных занятий  </w:t>
            </w:r>
          </w:p>
        </w:tc>
        <w:tc>
          <w:tcPr>
            <w:tcW w:w="2320"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поквартально</w:t>
            </w:r>
          </w:p>
        </w:tc>
        <w:tc>
          <w:tcPr>
            <w:tcW w:w="2358" w:type="dxa"/>
          </w:tcPr>
          <w:p w:rsidR="001210E5" w:rsidRPr="002B37B6" w:rsidRDefault="001210E5" w:rsidP="002B37B6">
            <w:pPr>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bl>
    <w:p w:rsidR="001210E5" w:rsidRPr="002B37B6" w:rsidRDefault="001210E5" w:rsidP="002B37B6">
      <w:pPr>
        <w:spacing w:after="0" w:line="240" w:lineRule="auto"/>
        <w:jc w:val="both"/>
        <w:rPr>
          <w:rFonts w:ascii="Times New Roman" w:eastAsia="Times New Roman" w:hAnsi="Times New Roman" w:cs="Times New Roman"/>
          <w:b/>
          <w:sz w:val="24"/>
          <w:szCs w:val="24"/>
          <w:lang w:eastAsia="ru-RU"/>
        </w:rPr>
      </w:pPr>
    </w:p>
    <w:p w:rsidR="00315028" w:rsidRPr="002B37B6" w:rsidRDefault="00315028" w:rsidP="002B37B6">
      <w:pPr>
        <w:spacing w:after="0" w:line="240" w:lineRule="auto"/>
        <w:jc w:val="both"/>
        <w:rPr>
          <w:rFonts w:ascii="Times New Roman" w:eastAsia="Times New Roman" w:hAnsi="Times New Roman" w:cs="Times New Roman"/>
          <w:b/>
          <w:sz w:val="24"/>
          <w:szCs w:val="24"/>
          <w:lang w:eastAsia="ru-RU"/>
        </w:rPr>
        <w:sectPr w:rsidR="00315028" w:rsidRPr="002B37B6" w:rsidSect="00722D69">
          <w:footerReference w:type="even" r:id="rId14"/>
          <w:pgSz w:w="11906" w:h="16838"/>
          <w:pgMar w:top="426" w:right="567" w:bottom="709" w:left="1134" w:header="708" w:footer="708" w:gutter="0"/>
          <w:pgNumType w:start="18"/>
          <w:cols w:space="708"/>
          <w:titlePg/>
          <w:docGrid w:linePitch="360"/>
        </w:sectPr>
      </w:pPr>
    </w:p>
    <w:p w:rsidR="004F014C" w:rsidRPr="002B37B6" w:rsidRDefault="004F014C"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Программа систематического контроля</w:t>
      </w:r>
    </w:p>
    <w:p w:rsidR="004F014C" w:rsidRPr="002B37B6" w:rsidRDefault="004F014C" w:rsidP="002B37B6">
      <w:pPr>
        <w:tabs>
          <w:tab w:val="left" w:pos="1276"/>
        </w:tabs>
        <w:spacing w:after="0" w:line="240" w:lineRule="auto"/>
        <w:jc w:val="both"/>
        <w:rPr>
          <w:rFonts w:ascii="Times New Roman" w:eastAsia="Times New Roman" w:hAnsi="Times New Roman" w:cs="Times New Roman"/>
          <w:b/>
          <w:sz w:val="24"/>
          <w:szCs w:val="24"/>
          <w:lang w:eastAsia="ru-RU"/>
        </w:rPr>
      </w:pPr>
    </w:p>
    <w:tbl>
      <w:tblPr>
        <w:tblStyle w:val="2-11"/>
        <w:tblW w:w="16460" w:type="dxa"/>
        <w:tblInd w:w="-743" w:type="dxa"/>
        <w:tblLayout w:type="fixed"/>
        <w:tblLook w:val="04A0"/>
      </w:tblPr>
      <w:tblGrid>
        <w:gridCol w:w="560"/>
        <w:gridCol w:w="2197"/>
        <w:gridCol w:w="1196"/>
        <w:gridCol w:w="1137"/>
        <w:gridCol w:w="1137"/>
        <w:gridCol w:w="1137"/>
        <w:gridCol w:w="1137"/>
        <w:gridCol w:w="1137"/>
        <w:gridCol w:w="1311"/>
        <w:gridCol w:w="963"/>
        <w:gridCol w:w="1137"/>
        <w:gridCol w:w="1137"/>
        <w:gridCol w:w="1137"/>
        <w:gridCol w:w="1137"/>
      </w:tblGrid>
      <w:tr w:rsidR="004F014C" w:rsidRPr="002B37B6" w:rsidTr="007A16E0">
        <w:trPr>
          <w:cnfStyle w:val="100000000000"/>
        </w:trPr>
        <w:tc>
          <w:tcPr>
            <w:cnfStyle w:val="001000000100"/>
            <w:tcW w:w="560" w:type="dxa"/>
            <w:shd w:val="clear" w:color="auto" w:fill="auto"/>
          </w:tcPr>
          <w:p w:rsidR="004F014C" w:rsidRPr="002B37B6" w:rsidRDefault="004F014C" w:rsidP="002B37B6">
            <w:pPr>
              <w:ind w:left="-709" w:firstLine="709"/>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w:t>
            </w:r>
          </w:p>
          <w:p w:rsidR="004F014C" w:rsidRPr="002B37B6" w:rsidRDefault="004F014C" w:rsidP="002B37B6">
            <w:pPr>
              <w:ind w:left="-709" w:firstLine="709"/>
              <w:jc w:val="both"/>
              <w:rPr>
                <w:rFonts w:ascii="Times New Roman" w:eastAsia="Times New Roman" w:hAnsi="Times New Roman" w:cs="Times New Roman"/>
                <w:color w:val="auto"/>
                <w:sz w:val="24"/>
                <w:szCs w:val="24"/>
                <w:lang w:eastAsia="ru-RU"/>
              </w:rPr>
            </w:pPr>
            <w:proofErr w:type="spellStart"/>
            <w:proofErr w:type="gramStart"/>
            <w:r w:rsidRPr="002B37B6">
              <w:rPr>
                <w:rFonts w:ascii="Times New Roman" w:eastAsia="Times New Roman" w:hAnsi="Times New Roman" w:cs="Times New Roman"/>
                <w:color w:val="auto"/>
                <w:sz w:val="24"/>
                <w:szCs w:val="24"/>
                <w:lang w:eastAsia="ru-RU"/>
              </w:rPr>
              <w:t>п</w:t>
            </w:r>
            <w:proofErr w:type="spellEnd"/>
            <w:proofErr w:type="gramEnd"/>
            <w:r w:rsidRPr="002B37B6">
              <w:rPr>
                <w:rFonts w:ascii="Times New Roman" w:eastAsia="Times New Roman" w:hAnsi="Times New Roman" w:cs="Times New Roman"/>
                <w:color w:val="auto"/>
                <w:sz w:val="24"/>
                <w:szCs w:val="24"/>
                <w:lang w:eastAsia="ru-RU"/>
              </w:rPr>
              <w:t>/</w:t>
            </w:r>
            <w:proofErr w:type="spellStart"/>
            <w:r w:rsidRPr="002B37B6">
              <w:rPr>
                <w:rFonts w:ascii="Times New Roman" w:eastAsia="Times New Roman" w:hAnsi="Times New Roman" w:cs="Times New Roman"/>
                <w:color w:val="auto"/>
                <w:sz w:val="24"/>
                <w:szCs w:val="24"/>
                <w:lang w:eastAsia="ru-RU"/>
              </w:rPr>
              <w:t>п</w:t>
            </w:r>
            <w:proofErr w:type="spellEnd"/>
          </w:p>
        </w:tc>
        <w:tc>
          <w:tcPr>
            <w:tcW w:w="219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Вопросы, требующие постоянного контроля</w:t>
            </w:r>
          </w:p>
        </w:tc>
        <w:tc>
          <w:tcPr>
            <w:tcW w:w="1196"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сентябрь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октябрь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ноябрь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декабрь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январь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февраль</w:t>
            </w:r>
          </w:p>
        </w:tc>
        <w:tc>
          <w:tcPr>
            <w:tcW w:w="1311"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март</w:t>
            </w:r>
          </w:p>
        </w:tc>
        <w:tc>
          <w:tcPr>
            <w:tcW w:w="963"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апрель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май</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июнь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июль</w:t>
            </w:r>
          </w:p>
        </w:tc>
        <w:tc>
          <w:tcPr>
            <w:tcW w:w="1137" w:type="dxa"/>
            <w:shd w:val="clear" w:color="auto" w:fill="auto"/>
          </w:tcPr>
          <w:p w:rsidR="004F014C" w:rsidRPr="002B37B6" w:rsidRDefault="004F014C" w:rsidP="002B37B6">
            <w:pPr>
              <w:jc w:val="both"/>
              <w:cnfStyle w:val="100000000000"/>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август</w:t>
            </w:r>
          </w:p>
        </w:tc>
      </w:tr>
      <w:tr w:rsidR="004F014C" w:rsidRPr="002B37B6" w:rsidTr="007A16E0">
        <w:trPr>
          <w:cnfStyle w:val="000000100000"/>
        </w:trPr>
        <w:tc>
          <w:tcPr>
            <w:cnfStyle w:val="001000000000"/>
            <w:tcW w:w="560" w:type="dxa"/>
          </w:tcPr>
          <w:p w:rsidR="004F014C" w:rsidRPr="002B37B6" w:rsidRDefault="004F014C"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w:t>
            </w:r>
          </w:p>
        </w:tc>
        <w:tc>
          <w:tcPr>
            <w:tcW w:w="219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Выполнение инструктажей по охране жизни и здоровья детей</w:t>
            </w:r>
          </w:p>
        </w:tc>
        <w:tc>
          <w:tcPr>
            <w:tcW w:w="1196"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311"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963"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r>
      <w:tr w:rsidR="004F014C" w:rsidRPr="002B37B6" w:rsidTr="007A16E0">
        <w:trPr>
          <w:trHeight w:val="1350"/>
        </w:trPr>
        <w:tc>
          <w:tcPr>
            <w:cnfStyle w:val="001000000000"/>
            <w:tcW w:w="560" w:type="dxa"/>
          </w:tcPr>
          <w:p w:rsidR="004F014C" w:rsidRPr="002B37B6" w:rsidRDefault="004F014C"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2</w:t>
            </w:r>
          </w:p>
        </w:tc>
        <w:tc>
          <w:tcPr>
            <w:tcW w:w="219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Проведение физкультурно-оздоровительных мероприятий в режиме дня</w:t>
            </w:r>
          </w:p>
        </w:tc>
        <w:tc>
          <w:tcPr>
            <w:tcW w:w="1196"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963"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.М</w:t>
            </w:r>
            <w:proofErr w:type="gramEnd"/>
            <w:r w:rsidRPr="002B37B6">
              <w:rPr>
                <w:rFonts w:ascii="Times New Roman" w:eastAsia="Times New Roman" w:hAnsi="Times New Roman" w:cs="Times New Roman"/>
                <w:sz w:val="24"/>
                <w:szCs w:val="24"/>
                <w:lang w:eastAsia="ru-RU"/>
              </w:rPr>
              <w:t>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4F014C" w:rsidRPr="002B37B6" w:rsidTr="007A16E0">
        <w:trPr>
          <w:cnfStyle w:val="000000100000"/>
          <w:trHeight w:val="300"/>
        </w:trPr>
        <w:tc>
          <w:tcPr>
            <w:cnfStyle w:val="001000000000"/>
            <w:tcW w:w="560" w:type="dxa"/>
          </w:tcPr>
          <w:p w:rsidR="004F014C" w:rsidRPr="002B37B6" w:rsidRDefault="004F014C"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3</w:t>
            </w:r>
          </w:p>
        </w:tc>
        <w:tc>
          <w:tcPr>
            <w:tcW w:w="219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Содержание планов воспитательно-образовательной работы</w:t>
            </w:r>
          </w:p>
        </w:tc>
        <w:tc>
          <w:tcPr>
            <w:tcW w:w="1196"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311"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963"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p>
        </w:tc>
      </w:tr>
      <w:tr w:rsidR="004F014C" w:rsidRPr="002B37B6" w:rsidTr="007A16E0">
        <w:tc>
          <w:tcPr>
            <w:cnfStyle w:val="001000000000"/>
            <w:tcW w:w="560" w:type="dxa"/>
          </w:tcPr>
          <w:p w:rsidR="004F014C" w:rsidRPr="002B37B6" w:rsidRDefault="004F014C"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4</w:t>
            </w:r>
          </w:p>
        </w:tc>
        <w:tc>
          <w:tcPr>
            <w:tcW w:w="219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Организация питания</w:t>
            </w:r>
          </w:p>
        </w:tc>
        <w:tc>
          <w:tcPr>
            <w:tcW w:w="1196"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963"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4F014C" w:rsidRPr="002B37B6" w:rsidRDefault="004F014C"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p w:rsidR="004F014C" w:rsidRPr="002B37B6" w:rsidRDefault="004F014C"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4F014C" w:rsidRPr="002B37B6" w:rsidTr="007A16E0">
        <w:trPr>
          <w:cnfStyle w:val="000000100000"/>
        </w:trPr>
        <w:tc>
          <w:tcPr>
            <w:cnfStyle w:val="001000000000"/>
            <w:tcW w:w="560" w:type="dxa"/>
          </w:tcPr>
          <w:p w:rsidR="004F014C" w:rsidRPr="002B37B6" w:rsidRDefault="004F014C"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5</w:t>
            </w:r>
          </w:p>
        </w:tc>
        <w:tc>
          <w:tcPr>
            <w:tcW w:w="219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Выполнение режима дня</w:t>
            </w:r>
          </w:p>
        </w:tc>
        <w:tc>
          <w:tcPr>
            <w:tcW w:w="1196"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311"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963"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4F014C" w:rsidRPr="002B37B6" w:rsidRDefault="004F014C"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r>
      <w:tr w:rsidR="00DA41F5" w:rsidRPr="002B37B6" w:rsidTr="007A16E0">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6</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Выполнение </w:t>
            </w:r>
            <w:proofErr w:type="spellStart"/>
            <w:r w:rsidRPr="002B37B6">
              <w:rPr>
                <w:rFonts w:ascii="Times New Roman" w:eastAsia="Times New Roman" w:hAnsi="Times New Roman" w:cs="Times New Roman"/>
                <w:sz w:val="24"/>
                <w:szCs w:val="24"/>
                <w:lang w:eastAsia="ru-RU"/>
              </w:rPr>
              <w:t>санэпидрежима</w:t>
            </w:r>
            <w:proofErr w:type="spellEnd"/>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DA41F5" w:rsidRPr="002B37B6" w:rsidTr="007A16E0">
        <w:trPr>
          <w:cnfStyle w:val="00000010000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7</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Система работы с родителями</w:t>
            </w: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r>
      <w:tr w:rsidR="00DA41F5" w:rsidRPr="002B37B6" w:rsidTr="007A16E0">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8</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Работа с неблагополучными семьями</w:t>
            </w:r>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r>
      <w:tr w:rsidR="00DA41F5" w:rsidRPr="002B37B6" w:rsidTr="007A16E0">
        <w:trPr>
          <w:cnfStyle w:val="00000010000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9</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Соблюдение правил внутреннего трудового распорядка</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r>
      <w:tr w:rsidR="00DA41F5" w:rsidRPr="002B37B6" w:rsidTr="007A16E0">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lastRenderedPageBreak/>
              <w:t>10</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Техника безопасности</w:t>
            </w:r>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DA41F5" w:rsidRPr="002B37B6" w:rsidTr="007A16E0">
        <w:trPr>
          <w:cnfStyle w:val="000000100000"/>
          <w:trHeight w:val="48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11</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Сохранность имущества</w:t>
            </w: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DA41F5" w:rsidRPr="002B37B6" w:rsidTr="007A16E0">
        <w:trPr>
          <w:trHeight w:val="345"/>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12</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Санитарное состояние и содержание помещений и территории детского сада</w:t>
            </w:r>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DA41F5" w:rsidRPr="002B37B6" w:rsidTr="007A16E0">
        <w:trPr>
          <w:cnfStyle w:val="00000010000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13</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Укрепление материальной базы</w:t>
            </w: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DA41F5" w:rsidRPr="002B37B6" w:rsidTr="007A16E0">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14</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Анализ заболеваемости</w:t>
            </w:r>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DA41F5" w:rsidRPr="002B37B6" w:rsidTr="007A16E0">
        <w:trPr>
          <w:cnfStyle w:val="00000010000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15</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Выполнение норм питания</w:t>
            </w: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DA41F5" w:rsidRPr="002B37B6" w:rsidTr="007A16E0">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16</w:t>
            </w:r>
          </w:p>
        </w:tc>
        <w:tc>
          <w:tcPr>
            <w:tcW w:w="219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Выполнение плана по </w:t>
            </w:r>
            <w:proofErr w:type="spellStart"/>
            <w:r w:rsidRPr="002B37B6">
              <w:rPr>
                <w:rFonts w:ascii="Times New Roman" w:eastAsia="Times New Roman" w:hAnsi="Times New Roman" w:cs="Times New Roman"/>
                <w:sz w:val="24"/>
                <w:szCs w:val="24"/>
                <w:lang w:eastAsia="ru-RU"/>
              </w:rPr>
              <w:t>детодням</w:t>
            </w:r>
            <w:proofErr w:type="spellEnd"/>
          </w:p>
        </w:tc>
        <w:tc>
          <w:tcPr>
            <w:tcW w:w="1196"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311"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963"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c>
          <w:tcPr>
            <w:tcW w:w="1137" w:type="dxa"/>
          </w:tcPr>
          <w:p w:rsidR="00DA41F5" w:rsidRPr="002B37B6" w:rsidRDefault="00DA41F5" w:rsidP="002B37B6">
            <w:pPr>
              <w:jc w:val="both"/>
              <w:cnfStyle w:val="0000000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МС.</w:t>
            </w:r>
          </w:p>
        </w:tc>
      </w:tr>
      <w:tr w:rsidR="00DA41F5" w:rsidRPr="002B37B6" w:rsidTr="007A16E0">
        <w:trPr>
          <w:cnfStyle w:val="000000100000"/>
        </w:trPr>
        <w:tc>
          <w:tcPr>
            <w:cnfStyle w:val="001000000000"/>
            <w:tcW w:w="560" w:type="dxa"/>
          </w:tcPr>
          <w:p w:rsidR="00DA41F5" w:rsidRPr="002B37B6" w:rsidRDefault="00DA41F5" w:rsidP="002B37B6">
            <w:pPr>
              <w:jc w:val="both"/>
              <w:rPr>
                <w:rFonts w:ascii="Times New Roman" w:eastAsia="Times New Roman" w:hAnsi="Times New Roman" w:cs="Times New Roman"/>
                <w:color w:val="auto"/>
                <w:sz w:val="24"/>
                <w:szCs w:val="24"/>
                <w:lang w:eastAsia="ru-RU"/>
              </w:rPr>
            </w:pPr>
            <w:r w:rsidRPr="002B37B6">
              <w:rPr>
                <w:rFonts w:ascii="Times New Roman" w:eastAsia="Times New Roman" w:hAnsi="Times New Roman" w:cs="Times New Roman"/>
                <w:color w:val="auto"/>
                <w:sz w:val="24"/>
                <w:szCs w:val="24"/>
                <w:lang w:eastAsia="ru-RU"/>
              </w:rPr>
              <w:t>17</w:t>
            </w:r>
          </w:p>
        </w:tc>
        <w:tc>
          <w:tcPr>
            <w:tcW w:w="219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Состояние документации по группам</w:t>
            </w:r>
          </w:p>
        </w:tc>
        <w:tc>
          <w:tcPr>
            <w:tcW w:w="1196"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w:t>
            </w:r>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311"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963"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w:t>
            </w:r>
            <w:proofErr w:type="gramStart"/>
            <w:r w:rsidRPr="002B37B6">
              <w:rPr>
                <w:rFonts w:ascii="Times New Roman" w:eastAsia="Times New Roman" w:hAnsi="Times New Roman" w:cs="Times New Roman"/>
                <w:sz w:val="24"/>
                <w:szCs w:val="24"/>
                <w:lang w:eastAsia="ru-RU"/>
              </w:rPr>
              <w:t>.В</w:t>
            </w:r>
            <w:proofErr w:type="gramEnd"/>
          </w:p>
        </w:tc>
        <w:tc>
          <w:tcPr>
            <w:tcW w:w="1137" w:type="dxa"/>
          </w:tcPr>
          <w:p w:rsidR="00DA41F5" w:rsidRPr="002B37B6" w:rsidRDefault="00DA41F5" w:rsidP="002B37B6">
            <w:pPr>
              <w:jc w:val="both"/>
              <w:cnfStyle w:val="000000100000"/>
              <w:rPr>
                <w:rFonts w:ascii="Times New Roman" w:eastAsia="Times New Roman" w:hAnsi="Times New Roman" w:cs="Times New Roman"/>
                <w:sz w:val="24"/>
                <w:szCs w:val="24"/>
                <w:lang w:eastAsia="ru-RU"/>
              </w:rPr>
            </w:pPr>
            <w:proofErr w:type="gramStart"/>
            <w:r w:rsidRPr="002B37B6">
              <w:rPr>
                <w:rFonts w:ascii="Times New Roman" w:eastAsia="Times New Roman" w:hAnsi="Times New Roman" w:cs="Times New Roman"/>
                <w:sz w:val="24"/>
                <w:szCs w:val="24"/>
                <w:lang w:eastAsia="ru-RU"/>
              </w:rPr>
              <w:t>З</w:t>
            </w:r>
            <w:proofErr w:type="gramEnd"/>
          </w:p>
        </w:tc>
      </w:tr>
    </w:tbl>
    <w:p w:rsidR="004F014C" w:rsidRPr="002B37B6" w:rsidRDefault="004F014C" w:rsidP="002B37B6">
      <w:pPr>
        <w:spacing w:after="0" w:line="240" w:lineRule="auto"/>
        <w:jc w:val="both"/>
        <w:rPr>
          <w:rFonts w:ascii="Times New Roman" w:eastAsia="Times New Roman" w:hAnsi="Times New Roman" w:cs="Times New Roman"/>
          <w:sz w:val="24"/>
          <w:szCs w:val="24"/>
          <w:lang w:eastAsia="ru-RU"/>
        </w:rPr>
      </w:pPr>
    </w:p>
    <w:p w:rsidR="00315028" w:rsidRPr="002B37B6" w:rsidRDefault="004F014C" w:rsidP="002B37B6">
      <w:pPr>
        <w:spacing w:after="0" w:line="240" w:lineRule="auto"/>
        <w:jc w:val="both"/>
        <w:rPr>
          <w:rFonts w:ascii="Times New Roman" w:eastAsia="Times New Roman" w:hAnsi="Times New Roman" w:cs="Times New Roman"/>
          <w:sz w:val="24"/>
          <w:szCs w:val="24"/>
          <w:lang w:eastAsia="ru-RU"/>
        </w:rPr>
        <w:sectPr w:rsidR="00315028" w:rsidRPr="002B37B6" w:rsidSect="002257E1">
          <w:pgSz w:w="16838" w:h="11906" w:orient="landscape"/>
          <w:pgMar w:top="567" w:right="1134" w:bottom="1134" w:left="1134" w:header="709" w:footer="709" w:gutter="0"/>
          <w:pgNumType w:start="63"/>
          <w:cols w:space="708"/>
          <w:docGrid w:linePitch="360"/>
        </w:sectPr>
      </w:pPr>
      <w:proofErr w:type="gramStart"/>
      <w:r w:rsidRPr="002B37B6">
        <w:rPr>
          <w:rFonts w:ascii="Times New Roman" w:eastAsia="Times New Roman" w:hAnsi="Times New Roman" w:cs="Times New Roman"/>
          <w:sz w:val="24"/>
          <w:szCs w:val="24"/>
          <w:lang w:eastAsia="ru-RU"/>
        </w:rPr>
        <w:t>З</w:t>
      </w:r>
      <w:proofErr w:type="gramEnd"/>
      <w:r w:rsidRPr="002B37B6">
        <w:rPr>
          <w:rFonts w:ascii="Times New Roman" w:eastAsia="Times New Roman" w:hAnsi="Times New Roman" w:cs="Times New Roman"/>
          <w:sz w:val="24"/>
          <w:szCs w:val="24"/>
          <w:lang w:eastAsia="ru-RU"/>
        </w:rPr>
        <w:t xml:space="preserve"> – </w:t>
      </w:r>
      <w:r w:rsidR="00100016">
        <w:rPr>
          <w:rFonts w:ascii="Times New Roman" w:eastAsia="Times New Roman" w:hAnsi="Times New Roman" w:cs="Times New Roman"/>
          <w:sz w:val="24"/>
          <w:szCs w:val="24"/>
          <w:lang w:eastAsia="ru-RU"/>
        </w:rPr>
        <w:t xml:space="preserve">Заведующая                МС –медсестра                 </w:t>
      </w:r>
      <w:r w:rsidR="00315028" w:rsidRPr="002B37B6">
        <w:rPr>
          <w:rFonts w:ascii="Times New Roman" w:eastAsia="Times New Roman" w:hAnsi="Times New Roman" w:cs="Times New Roman"/>
          <w:sz w:val="24"/>
          <w:szCs w:val="24"/>
          <w:lang w:eastAsia="ru-RU"/>
        </w:rPr>
        <w:t>СТ.В. – старший воспита</w:t>
      </w:r>
      <w:r w:rsidR="00100016">
        <w:rPr>
          <w:rFonts w:ascii="Times New Roman" w:eastAsia="Times New Roman" w:hAnsi="Times New Roman" w:cs="Times New Roman"/>
          <w:sz w:val="24"/>
          <w:szCs w:val="24"/>
          <w:lang w:eastAsia="ru-RU"/>
        </w:rPr>
        <w:t xml:space="preserve">тель                       </w:t>
      </w:r>
      <w:r w:rsidR="00315028" w:rsidRPr="002B37B6">
        <w:rPr>
          <w:rFonts w:ascii="Times New Roman" w:eastAsia="Times New Roman" w:hAnsi="Times New Roman" w:cs="Times New Roman"/>
          <w:sz w:val="24"/>
          <w:szCs w:val="24"/>
          <w:lang w:eastAsia="ru-RU"/>
        </w:rPr>
        <w:t xml:space="preserve">   ЗАВХОЗ</w:t>
      </w:r>
    </w:p>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lastRenderedPageBreak/>
        <w:t>VII</w:t>
      </w:r>
      <w:r w:rsidRPr="002B37B6">
        <w:rPr>
          <w:rFonts w:ascii="Times New Roman" w:eastAsia="Times New Roman" w:hAnsi="Times New Roman" w:cs="Times New Roman"/>
          <w:b/>
          <w:sz w:val="24"/>
          <w:szCs w:val="24"/>
          <w:lang w:eastAsia="ru-RU"/>
        </w:rPr>
        <w:t>Раздел</w:t>
      </w:r>
    </w:p>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Административно-хозяйственная деятельность</w:t>
      </w:r>
    </w:p>
    <w:p w:rsidR="00C6121F" w:rsidRPr="002B37B6" w:rsidRDefault="00C6121F" w:rsidP="002B37B6">
      <w:pPr>
        <w:spacing w:after="0" w:line="240" w:lineRule="auto"/>
        <w:jc w:val="both"/>
        <w:rPr>
          <w:rFonts w:ascii="Times New Roman" w:eastAsia="Times New Roman" w:hAnsi="Times New Roman" w:cs="Times New Roman"/>
          <w:i/>
          <w:sz w:val="24"/>
          <w:szCs w:val="24"/>
          <w:lang w:eastAsia="ru-RU"/>
        </w:rPr>
      </w:pPr>
      <w:r w:rsidRPr="002B37B6">
        <w:rPr>
          <w:rFonts w:ascii="Times New Roman" w:eastAsia="Times New Roman" w:hAnsi="Times New Roman" w:cs="Times New Roman"/>
          <w:sz w:val="24"/>
          <w:szCs w:val="24"/>
          <w:lang w:eastAsia="ru-RU"/>
        </w:rPr>
        <w:t>Задача: Создавать благоприятные условия для развития, укрепления, сохранения и обновления материально-технической базы ДОУ.</w:t>
      </w:r>
    </w:p>
    <w:tbl>
      <w:tblPr>
        <w:tblW w:w="9639" w:type="dxa"/>
        <w:tblInd w:w="250"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ook w:val="01E0"/>
      </w:tblPr>
      <w:tblGrid>
        <w:gridCol w:w="5245"/>
        <w:gridCol w:w="1826"/>
        <w:gridCol w:w="2568"/>
      </w:tblGrid>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i/>
                <w:sz w:val="24"/>
                <w:szCs w:val="24"/>
                <w:lang w:eastAsia="ru-RU"/>
              </w:rPr>
            </w:pPr>
            <w:r w:rsidRPr="002B37B6">
              <w:rPr>
                <w:rFonts w:ascii="Times New Roman" w:eastAsia="Times New Roman" w:hAnsi="Times New Roman" w:cs="Times New Roman"/>
                <w:i/>
                <w:sz w:val="24"/>
                <w:szCs w:val="24"/>
                <w:lang w:eastAsia="ru-RU"/>
              </w:rPr>
              <w:t>Мероприятия</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r w:rsidRPr="002B37B6">
              <w:rPr>
                <w:rFonts w:ascii="Times New Roman" w:eastAsia="Times New Roman" w:hAnsi="Times New Roman" w:cs="Times New Roman"/>
                <w:b/>
                <w:i/>
                <w:sz w:val="24"/>
                <w:szCs w:val="24"/>
                <w:lang w:eastAsia="ru-RU"/>
              </w:rPr>
              <w:t>Сроки</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i/>
                <w:sz w:val="24"/>
                <w:szCs w:val="24"/>
                <w:lang w:eastAsia="ru-RU"/>
              </w:rPr>
            </w:pPr>
            <w:r w:rsidRPr="002B37B6">
              <w:rPr>
                <w:rFonts w:ascii="Times New Roman" w:eastAsia="Times New Roman" w:hAnsi="Times New Roman" w:cs="Times New Roman"/>
                <w:i/>
                <w:sz w:val="24"/>
                <w:szCs w:val="24"/>
                <w:lang w:eastAsia="ru-RU"/>
              </w:rPr>
              <w:t>Ответственные</w:t>
            </w:r>
          </w:p>
        </w:tc>
      </w:tr>
      <w:tr w:rsidR="00C6121F" w:rsidRPr="002B37B6" w:rsidTr="00B742C4">
        <w:tc>
          <w:tcPr>
            <w:tcW w:w="9639" w:type="dxa"/>
            <w:gridSpan w:val="3"/>
            <w:shd w:val="clear" w:color="auto" w:fill="D6E3BC" w:themeFill="accent3" w:themeFillTint="66"/>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Оснащение педагогического процесса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Составление сетки НОД, графиков работы кружковой деятельности и дополнительных услуг.</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Август</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Пополнение методического кабинета новинками учебной и методической литературы.</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Приобретение игрового, физкультурного материала, пополнение детских центров развития</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9639" w:type="dxa"/>
            <w:gridSpan w:val="3"/>
            <w:shd w:val="clear" w:color="auto" w:fill="D6E3BC" w:themeFill="accent3" w:themeFillTint="66"/>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Укрепление материально-технической базы ДОУ</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1. Составление смет </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Заведующая ДОУ</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Пополнение материально-технической базы:</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приобретение кухонного оборудования и инвентаря;</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приобретение мебели;</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приобретение мягкого инвентаря;</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приобретение спецодежды и спецсредств.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ДОУ.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Благоустройство территории ДОУ:</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ремонт ограждения территории;</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покраска, ремонт игрового оборудования на участках, приобретение и установка нового оборудования;</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побелка, окультуривание деревьев;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высадка цветочной рассады;</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подвоз песка;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окрашивание бордюров;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 – сентябрь</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Летний период</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 – июнь</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май – июль</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68" w:type="dxa"/>
            <w:shd w:val="clear" w:color="auto" w:fill="auto"/>
          </w:tcPr>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Помощники воспитателей</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Воспитатели, родители, дворник</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p w:rsidR="00AB1455" w:rsidRPr="002B37B6" w:rsidRDefault="00AB1455"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AB1455"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4. Ремонт ДОУ</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Своевременное осваивание выделенных бюджетных средств.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косметический ремонт групп;</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пищеблока, складских помещений;</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косметический ремонт коридоров, тамбуров, туалетных комнат.</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замена ламп дневного освещения.</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Летний период</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Заведующая ДОУ</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Управляющий совет, воспитатели, работники ДОУ.</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Обслуживающая организация</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5. Административно-хозяйственный контроль:</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трёхступенчатый;</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по ТБ, ПБ, </w:t>
            </w:r>
            <w:proofErr w:type="gramStart"/>
            <w:r w:rsidRPr="002B37B6">
              <w:rPr>
                <w:rFonts w:ascii="Times New Roman" w:eastAsia="Times New Roman" w:hAnsi="Times New Roman" w:cs="Times New Roman"/>
                <w:sz w:val="24"/>
                <w:szCs w:val="24"/>
                <w:lang w:eastAsia="ru-RU"/>
              </w:rPr>
              <w:t>ОТ</w:t>
            </w:r>
            <w:proofErr w:type="gramEnd"/>
            <w:r w:rsidRPr="002B37B6">
              <w:rPr>
                <w:rFonts w:ascii="Times New Roman" w:eastAsia="Times New Roman" w:hAnsi="Times New Roman" w:cs="Times New Roman"/>
                <w:sz w:val="24"/>
                <w:szCs w:val="24"/>
                <w:lang w:eastAsia="ru-RU"/>
              </w:rPr>
              <w:t>;</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по соблюдению правил внутреннего распорядка;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соблюдение </w:t>
            </w:r>
            <w:proofErr w:type="spellStart"/>
            <w:r w:rsidRPr="002B37B6">
              <w:rPr>
                <w:rFonts w:ascii="Times New Roman" w:eastAsia="Times New Roman" w:hAnsi="Times New Roman" w:cs="Times New Roman"/>
                <w:sz w:val="24"/>
                <w:szCs w:val="24"/>
                <w:lang w:eastAsia="ru-RU"/>
              </w:rPr>
              <w:t>СанПин</w:t>
            </w:r>
            <w:proofErr w:type="spellEnd"/>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Постоянно</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Административный аппарат, профсоюзный комитет, комиссия </w:t>
            </w:r>
            <w:proofErr w:type="gramStart"/>
            <w:r w:rsidRPr="002B37B6">
              <w:rPr>
                <w:rFonts w:ascii="Times New Roman" w:eastAsia="Times New Roman" w:hAnsi="Times New Roman" w:cs="Times New Roman"/>
                <w:sz w:val="24"/>
                <w:szCs w:val="24"/>
                <w:lang w:eastAsia="ru-RU"/>
              </w:rPr>
              <w:t>по</w:t>
            </w:r>
            <w:proofErr w:type="gramEnd"/>
            <w:r w:rsidRPr="002B37B6">
              <w:rPr>
                <w:rFonts w:ascii="Times New Roman" w:eastAsia="Times New Roman" w:hAnsi="Times New Roman" w:cs="Times New Roman"/>
                <w:sz w:val="24"/>
                <w:szCs w:val="24"/>
                <w:lang w:eastAsia="ru-RU"/>
              </w:rPr>
              <w:t xml:space="preserve"> ОТ.</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6. Работа по заключению договоров: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заключение договоров на поставку продуктов;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 xml:space="preserve">- заключение муниципальных контрактов.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Ежеквартально</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Заведующая ДОУ</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 xml:space="preserve">6. Работа по выполнению предписаний </w:t>
            </w:r>
            <w:proofErr w:type="spellStart"/>
            <w:r w:rsidRPr="002B37B6">
              <w:rPr>
                <w:rFonts w:ascii="Times New Roman" w:eastAsia="Times New Roman" w:hAnsi="Times New Roman" w:cs="Times New Roman"/>
                <w:sz w:val="24"/>
                <w:szCs w:val="24"/>
                <w:lang w:eastAsia="ru-RU"/>
              </w:rPr>
              <w:t>Госпожнадзора</w:t>
            </w:r>
            <w:proofErr w:type="spellEnd"/>
            <w:r w:rsidRPr="002B37B6">
              <w:rPr>
                <w:rFonts w:ascii="Times New Roman" w:eastAsia="Times New Roman" w:hAnsi="Times New Roman" w:cs="Times New Roman"/>
                <w:sz w:val="24"/>
                <w:szCs w:val="24"/>
                <w:lang w:eastAsia="ru-RU"/>
              </w:rPr>
              <w:t xml:space="preserve"> и       </w:t>
            </w:r>
            <w:proofErr w:type="spellStart"/>
            <w:r w:rsidRPr="002B37B6">
              <w:rPr>
                <w:rFonts w:ascii="Times New Roman" w:eastAsia="Times New Roman" w:hAnsi="Times New Roman" w:cs="Times New Roman"/>
                <w:sz w:val="24"/>
                <w:szCs w:val="24"/>
                <w:lang w:eastAsia="ru-RU"/>
              </w:rPr>
              <w:t>Роспотребнадзора</w:t>
            </w:r>
            <w:proofErr w:type="spellEnd"/>
            <w:r w:rsidRPr="002B37B6">
              <w:rPr>
                <w:rFonts w:ascii="Times New Roman" w:eastAsia="Times New Roman" w:hAnsi="Times New Roman" w:cs="Times New Roman"/>
                <w:sz w:val="24"/>
                <w:szCs w:val="24"/>
                <w:lang w:eastAsia="ru-RU"/>
              </w:rPr>
              <w:t xml:space="preserve">.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ДОУ,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7. Подготовка и проведение инвентаризации материальных ценностей</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ДОУ,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8. Списание материальных ценностей предписаний.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ДОУ,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завхоз</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9. Проведение планёрок с младшим персоналом</w:t>
            </w:r>
          </w:p>
        </w:tc>
        <w:tc>
          <w:tcPr>
            <w:tcW w:w="1826"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ежемесячно</w:t>
            </w:r>
          </w:p>
        </w:tc>
        <w:tc>
          <w:tcPr>
            <w:tcW w:w="2568"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ДОУ, ст. медсестра </w:t>
            </w:r>
          </w:p>
        </w:tc>
      </w:tr>
    </w:tbl>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VIII</w:t>
      </w:r>
      <w:r w:rsidRPr="002B37B6">
        <w:rPr>
          <w:rFonts w:ascii="Times New Roman" w:eastAsia="Times New Roman" w:hAnsi="Times New Roman" w:cs="Times New Roman"/>
          <w:b/>
          <w:sz w:val="24"/>
          <w:szCs w:val="24"/>
          <w:lang w:eastAsia="ru-RU"/>
        </w:rPr>
        <w:t xml:space="preserve"> Раздел </w:t>
      </w:r>
    </w:p>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Организационно-медицинские мероприятия</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Задача: Создание благоприятной здоровьесберегающей среды в ДОУ.</w:t>
      </w:r>
    </w:p>
    <w:tbl>
      <w:tblPr>
        <w:tblW w:w="0" w:type="auto"/>
        <w:tblInd w:w="250" w:type="dxa"/>
        <w:tblBorders>
          <w:top w:val="thickThinSmallGap" w:sz="24" w:space="0" w:color="4F6228" w:themeColor="accent3" w:themeShade="80"/>
          <w:left w:val="thickThinSmallGap" w:sz="24" w:space="0" w:color="4F6228" w:themeColor="accent3" w:themeShade="80"/>
          <w:bottom w:val="thinThickSmallGap" w:sz="24" w:space="0" w:color="4F6228" w:themeColor="accent3" w:themeShade="80"/>
          <w:right w:val="thinThickSmallGap" w:sz="24" w:space="0" w:color="4F6228" w:themeColor="accent3" w:themeShade="80"/>
          <w:insideH w:val="single" w:sz="6" w:space="0" w:color="4F6228" w:themeColor="accent3" w:themeShade="80"/>
          <w:insideV w:val="single" w:sz="6" w:space="0" w:color="4F6228" w:themeColor="accent3" w:themeShade="80"/>
        </w:tblBorders>
        <w:tblLayout w:type="fixed"/>
        <w:tblLook w:val="01E0"/>
      </w:tblPr>
      <w:tblGrid>
        <w:gridCol w:w="5245"/>
        <w:gridCol w:w="1843"/>
        <w:gridCol w:w="2551"/>
      </w:tblGrid>
      <w:tr w:rsidR="00C6121F" w:rsidRPr="002B37B6" w:rsidTr="00B742C4">
        <w:tc>
          <w:tcPr>
            <w:tcW w:w="5245" w:type="dxa"/>
            <w:shd w:val="clear" w:color="auto" w:fill="D6E3BC" w:themeFill="accent3" w:themeFillTint="66"/>
          </w:tcPr>
          <w:p w:rsidR="00C6121F" w:rsidRPr="002B37B6" w:rsidRDefault="00C6121F" w:rsidP="002B37B6">
            <w:pPr>
              <w:spacing w:after="0" w:line="240" w:lineRule="auto"/>
              <w:ind w:left="-102" w:firstLine="102"/>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Мероприятия</w:t>
            </w:r>
          </w:p>
        </w:tc>
        <w:tc>
          <w:tcPr>
            <w:tcW w:w="1843" w:type="dxa"/>
            <w:shd w:val="clear" w:color="auto" w:fill="D6E3BC" w:themeFill="accent3" w:themeFillTint="66"/>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Сроки</w:t>
            </w:r>
          </w:p>
        </w:tc>
        <w:tc>
          <w:tcPr>
            <w:tcW w:w="2551" w:type="dxa"/>
            <w:shd w:val="clear" w:color="auto" w:fill="D6E3BC" w:themeFill="accent3" w:themeFillTint="66"/>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eastAsia="ru-RU"/>
              </w:rPr>
              <w:t>Ответственные</w:t>
            </w: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I</w:t>
            </w:r>
            <w:r w:rsidRPr="002B37B6">
              <w:rPr>
                <w:rFonts w:ascii="Times New Roman" w:eastAsia="Times New Roman" w:hAnsi="Times New Roman" w:cs="Times New Roman"/>
                <w:b/>
                <w:sz w:val="24"/>
                <w:szCs w:val="24"/>
                <w:lang w:eastAsia="ru-RU"/>
              </w:rPr>
              <w:t xml:space="preserve"> Оказание лечебно-профилактической помощи детям</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Осмотр  вновь поступивших детей. Назначение им курса медико-педагогических мероприятий, направленных на благоприятное течение режима адаптации.</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Сентябрь, октябрь, в течение года</w:t>
            </w: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Осмотр детей после перенесённого острого заболевания, назначение им лечебно-оздоровительных мероприятий.</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течение года</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Проведение плановых медицинских осмотров детей.</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 графику</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4. Организация углубле</w:t>
            </w:r>
            <w:r w:rsidR="00717633" w:rsidRPr="002B37B6">
              <w:rPr>
                <w:rFonts w:ascii="Times New Roman" w:eastAsia="Times New Roman" w:hAnsi="Times New Roman" w:cs="Times New Roman"/>
                <w:sz w:val="24"/>
                <w:szCs w:val="24"/>
                <w:lang w:eastAsia="ru-RU"/>
              </w:rPr>
              <w:t>нных медицинских осмотров детей областными специалистами</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 плану</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5. Оказание первой медицинской помощи</w:t>
            </w:r>
          </w:p>
        </w:tc>
        <w:tc>
          <w:tcPr>
            <w:tcW w:w="1843"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roofErr w:type="spellStart"/>
            <w:r w:rsidRPr="002B37B6">
              <w:rPr>
                <w:rFonts w:ascii="Times New Roman" w:eastAsia="Times New Roman" w:hAnsi="Times New Roman" w:cs="Times New Roman"/>
                <w:sz w:val="24"/>
                <w:szCs w:val="24"/>
                <w:lang w:eastAsia="ru-RU"/>
              </w:rPr>
              <w:t>Мед</w:t>
            </w:r>
            <w:proofErr w:type="gramStart"/>
            <w:r w:rsidRPr="002B37B6">
              <w:rPr>
                <w:rFonts w:ascii="Times New Roman" w:eastAsia="Times New Roman" w:hAnsi="Times New Roman" w:cs="Times New Roman"/>
                <w:sz w:val="24"/>
                <w:szCs w:val="24"/>
                <w:lang w:eastAsia="ru-RU"/>
              </w:rPr>
              <w:t>.п</w:t>
            </w:r>
            <w:proofErr w:type="gramEnd"/>
            <w:r w:rsidRPr="002B37B6">
              <w:rPr>
                <w:rFonts w:ascii="Times New Roman" w:eastAsia="Times New Roman" w:hAnsi="Times New Roman" w:cs="Times New Roman"/>
                <w:sz w:val="24"/>
                <w:szCs w:val="24"/>
                <w:lang w:eastAsia="ru-RU"/>
              </w:rPr>
              <w:t>ерсонал</w:t>
            </w:r>
            <w:proofErr w:type="spellEnd"/>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6. Наблюдение за диспансерной группой детей (2-3 групп здоровья), направление их на консультацию к специалистам и на обследование</w:t>
            </w:r>
          </w:p>
        </w:tc>
        <w:tc>
          <w:tcPr>
            <w:tcW w:w="1843"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7. Медицинское наблюдение за контактными детьми</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В период карантина</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 xml:space="preserve">II </w:t>
            </w:r>
            <w:r w:rsidRPr="002B37B6">
              <w:rPr>
                <w:rFonts w:ascii="Times New Roman" w:eastAsia="Times New Roman" w:hAnsi="Times New Roman" w:cs="Times New Roman"/>
                <w:b/>
                <w:sz w:val="24"/>
                <w:szCs w:val="24"/>
                <w:lang w:eastAsia="ru-RU"/>
              </w:rPr>
              <w:t>Санитарно-гигиенический контроль</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1.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санитарным состоянием групповых помещений, пищеблока, подсобных помещений</w:t>
            </w:r>
          </w:p>
        </w:tc>
        <w:tc>
          <w:tcPr>
            <w:tcW w:w="1843"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Ежедневно</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w:t>
            </w:r>
            <w:proofErr w:type="spellStart"/>
            <w:r w:rsidRPr="002B37B6">
              <w:rPr>
                <w:rFonts w:ascii="Times New Roman" w:eastAsia="Times New Roman" w:hAnsi="Times New Roman" w:cs="Times New Roman"/>
                <w:sz w:val="24"/>
                <w:szCs w:val="24"/>
                <w:lang w:eastAsia="ru-RU"/>
              </w:rPr>
              <w:t>д</w:t>
            </w:r>
            <w:proofErr w:type="spellEnd"/>
            <w:r w:rsidRPr="002B37B6">
              <w:rPr>
                <w:rFonts w:ascii="Times New Roman" w:eastAsia="Times New Roman" w:hAnsi="Times New Roman" w:cs="Times New Roman"/>
                <w:sz w:val="24"/>
                <w:szCs w:val="24"/>
                <w:lang w:eastAsia="ru-RU"/>
              </w:rPr>
              <w:t>/</w:t>
            </w:r>
            <w:proofErr w:type="gramStart"/>
            <w:r w:rsidRPr="002B37B6">
              <w:rPr>
                <w:rFonts w:ascii="Times New Roman" w:eastAsia="Times New Roman" w:hAnsi="Times New Roman" w:cs="Times New Roman"/>
                <w:sz w:val="24"/>
                <w:szCs w:val="24"/>
                <w:lang w:eastAsia="ru-RU"/>
              </w:rPr>
              <w:t>с</w:t>
            </w:r>
            <w:proofErr w:type="gramEnd"/>
            <w:r w:rsidRPr="002B37B6">
              <w:rPr>
                <w:rFonts w:ascii="Times New Roman" w:eastAsia="Times New Roman" w:hAnsi="Times New Roman" w:cs="Times New Roman"/>
                <w:sz w:val="24"/>
                <w:szCs w:val="24"/>
                <w:lang w:eastAsia="ru-RU"/>
              </w:rPr>
              <w:t>, 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Проводить осмотр рук и кожных покровов работников пищеблока на наличие гнойничковых заболеваний, опрос о состоянии желудочно-кишечного тракта.</w:t>
            </w:r>
          </w:p>
        </w:tc>
        <w:tc>
          <w:tcPr>
            <w:tcW w:w="1843"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3. </w:t>
            </w:r>
            <w:proofErr w:type="gramStart"/>
            <w:r w:rsidR="00717633" w:rsidRPr="002B37B6">
              <w:rPr>
                <w:rFonts w:ascii="Times New Roman" w:eastAsia="Times New Roman" w:hAnsi="Times New Roman" w:cs="Times New Roman"/>
                <w:sz w:val="24"/>
                <w:szCs w:val="24"/>
                <w:lang w:eastAsia="ru-RU"/>
              </w:rPr>
              <w:t>Контроль за</w:t>
            </w:r>
            <w:proofErr w:type="gramEnd"/>
            <w:r w:rsidR="00717633" w:rsidRPr="002B37B6">
              <w:rPr>
                <w:rFonts w:ascii="Times New Roman" w:eastAsia="Times New Roman" w:hAnsi="Times New Roman" w:cs="Times New Roman"/>
                <w:sz w:val="24"/>
                <w:szCs w:val="24"/>
                <w:lang w:eastAsia="ru-RU"/>
              </w:rPr>
              <w:t xml:space="preserve"> хранением </w:t>
            </w:r>
            <w:proofErr w:type="spellStart"/>
            <w:r w:rsidR="00717633" w:rsidRPr="002B37B6">
              <w:rPr>
                <w:rFonts w:ascii="Times New Roman" w:eastAsia="Times New Roman" w:hAnsi="Times New Roman" w:cs="Times New Roman"/>
                <w:sz w:val="24"/>
                <w:szCs w:val="24"/>
                <w:lang w:eastAsia="ru-RU"/>
              </w:rPr>
              <w:t>дезрастворов</w:t>
            </w:r>
            <w:proofErr w:type="spellEnd"/>
            <w:r w:rsidR="00717633" w:rsidRPr="002B37B6">
              <w:rPr>
                <w:rFonts w:ascii="Times New Roman" w:eastAsia="Times New Roman" w:hAnsi="Times New Roman" w:cs="Times New Roman"/>
                <w:sz w:val="24"/>
                <w:szCs w:val="24"/>
                <w:lang w:eastAsia="ru-RU"/>
              </w:rPr>
              <w:t>.</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Постоянно</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4.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закаливанием, проветриванием групповых помещений</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раза в неделю</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 xml:space="preserve">III </w:t>
            </w:r>
            <w:r w:rsidRPr="002B37B6">
              <w:rPr>
                <w:rFonts w:ascii="Times New Roman" w:eastAsia="Times New Roman" w:hAnsi="Times New Roman" w:cs="Times New Roman"/>
                <w:b/>
                <w:sz w:val="24"/>
                <w:szCs w:val="24"/>
                <w:lang w:eastAsia="ru-RU"/>
              </w:rPr>
              <w:t>Контроль за питанием</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Составление перспективного меню</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неделю</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Заведующая </w:t>
            </w:r>
            <w:proofErr w:type="spellStart"/>
            <w:r w:rsidRPr="002B37B6">
              <w:rPr>
                <w:rFonts w:ascii="Times New Roman" w:eastAsia="Times New Roman" w:hAnsi="Times New Roman" w:cs="Times New Roman"/>
                <w:sz w:val="24"/>
                <w:szCs w:val="24"/>
                <w:lang w:eastAsia="ru-RU"/>
              </w:rPr>
              <w:t>д</w:t>
            </w:r>
            <w:proofErr w:type="spellEnd"/>
            <w:r w:rsidRPr="002B37B6">
              <w:rPr>
                <w:rFonts w:ascii="Times New Roman" w:eastAsia="Times New Roman" w:hAnsi="Times New Roman" w:cs="Times New Roman"/>
                <w:sz w:val="24"/>
                <w:szCs w:val="24"/>
                <w:lang w:eastAsia="ru-RU"/>
              </w:rPr>
              <w:t>/</w:t>
            </w:r>
            <w:proofErr w:type="gramStart"/>
            <w:r w:rsidRPr="002B37B6">
              <w:rPr>
                <w:rFonts w:ascii="Times New Roman" w:eastAsia="Times New Roman" w:hAnsi="Times New Roman" w:cs="Times New Roman"/>
                <w:sz w:val="24"/>
                <w:szCs w:val="24"/>
                <w:lang w:eastAsia="ru-RU"/>
              </w:rPr>
              <w:t>с</w:t>
            </w:r>
            <w:proofErr w:type="gramEnd"/>
            <w:r w:rsidRPr="002B37B6">
              <w:rPr>
                <w:rFonts w:ascii="Times New Roman" w:eastAsia="Times New Roman" w:hAnsi="Times New Roman" w:cs="Times New Roman"/>
                <w:sz w:val="24"/>
                <w:szCs w:val="24"/>
                <w:lang w:eastAsia="ru-RU"/>
              </w:rPr>
              <w:t>, завхоз, медсестра кладовщик,</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2. Составление и оформление меню-раскладки</w:t>
            </w:r>
          </w:p>
        </w:tc>
        <w:tc>
          <w:tcPr>
            <w:tcW w:w="1843"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ежедневно</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Бракераж сырых и скоропортящихся продуктов</w:t>
            </w:r>
          </w:p>
        </w:tc>
        <w:tc>
          <w:tcPr>
            <w:tcW w:w="1843"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 кладовщик</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4.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закладкой блюд</w:t>
            </w:r>
          </w:p>
        </w:tc>
        <w:tc>
          <w:tcPr>
            <w:tcW w:w="1843"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медсестра, </w:t>
            </w:r>
            <w:proofErr w:type="spellStart"/>
            <w:r w:rsidRPr="002B37B6">
              <w:rPr>
                <w:rFonts w:ascii="Times New Roman" w:eastAsia="Times New Roman" w:hAnsi="Times New Roman" w:cs="Times New Roman"/>
                <w:sz w:val="24"/>
                <w:szCs w:val="24"/>
                <w:lang w:eastAsia="ru-RU"/>
              </w:rPr>
              <w:t>бракеражная</w:t>
            </w:r>
            <w:proofErr w:type="spellEnd"/>
            <w:r w:rsidRPr="002B37B6">
              <w:rPr>
                <w:rFonts w:ascii="Times New Roman" w:eastAsia="Times New Roman" w:hAnsi="Times New Roman" w:cs="Times New Roman"/>
                <w:sz w:val="24"/>
                <w:szCs w:val="24"/>
                <w:lang w:eastAsia="ru-RU"/>
              </w:rPr>
              <w:t xml:space="preserve"> комиссия</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5.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питанием детей в группах</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1-2 раза в неделю</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IV</w:t>
            </w:r>
            <w:r w:rsidRPr="002B37B6">
              <w:rPr>
                <w:rFonts w:ascii="Times New Roman" w:eastAsia="Times New Roman" w:hAnsi="Times New Roman" w:cs="Times New Roman"/>
                <w:b/>
                <w:sz w:val="24"/>
                <w:szCs w:val="24"/>
                <w:lang w:eastAsia="ru-RU"/>
              </w:rPr>
              <w:t xml:space="preserve"> Контроль за физическим развитием детей</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1. Антропометрия </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Сад – 2 раза в год; ясли – </w:t>
            </w:r>
            <w:r w:rsidR="002E4C58" w:rsidRPr="002B37B6">
              <w:rPr>
                <w:rFonts w:ascii="Times New Roman" w:eastAsia="Times New Roman" w:hAnsi="Times New Roman" w:cs="Times New Roman"/>
                <w:sz w:val="24"/>
                <w:szCs w:val="24"/>
                <w:lang w:eastAsia="ru-RU"/>
              </w:rPr>
              <w:t>2</w:t>
            </w:r>
            <w:r w:rsidRPr="002B37B6">
              <w:rPr>
                <w:rFonts w:ascii="Times New Roman" w:eastAsia="Times New Roman" w:hAnsi="Times New Roman" w:cs="Times New Roman"/>
                <w:sz w:val="24"/>
                <w:szCs w:val="24"/>
                <w:lang w:eastAsia="ru-RU"/>
              </w:rPr>
              <w:t xml:space="preserve"> раз в год</w:t>
            </w: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2. </w:t>
            </w:r>
            <w:proofErr w:type="spellStart"/>
            <w:r w:rsidRPr="002B37B6">
              <w:rPr>
                <w:rFonts w:ascii="Times New Roman" w:eastAsia="Times New Roman" w:hAnsi="Times New Roman" w:cs="Times New Roman"/>
                <w:sz w:val="24"/>
                <w:szCs w:val="24"/>
                <w:lang w:eastAsia="ru-RU"/>
              </w:rPr>
              <w:t>Плантография</w:t>
            </w:r>
            <w:proofErr w:type="spellEnd"/>
            <w:r w:rsidRPr="002B37B6">
              <w:rPr>
                <w:rFonts w:ascii="Times New Roman" w:eastAsia="Times New Roman" w:hAnsi="Times New Roman" w:cs="Times New Roman"/>
                <w:sz w:val="24"/>
                <w:szCs w:val="24"/>
                <w:lang w:eastAsia="ru-RU"/>
              </w:rPr>
              <w:t xml:space="preserve"> в старших и подготовительных группах</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3.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проведением физкультурных занятий, утренней гимнастики</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месяц</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4. </w:t>
            </w:r>
            <w:proofErr w:type="gramStart"/>
            <w:r w:rsidRPr="002B37B6">
              <w:rPr>
                <w:rFonts w:ascii="Times New Roman" w:eastAsia="Times New Roman" w:hAnsi="Times New Roman" w:cs="Times New Roman"/>
                <w:sz w:val="24"/>
                <w:szCs w:val="24"/>
                <w:lang w:eastAsia="ru-RU"/>
              </w:rPr>
              <w:t>Контроль за</w:t>
            </w:r>
            <w:proofErr w:type="gramEnd"/>
            <w:r w:rsidRPr="002B37B6">
              <w:rPr>
                <w:rFonts w:ascii="Times New Roman" w:eastAsia="Times New Roman" w:hAnsi="Times New Roman" w:cs="Times New Roman"/>
                <w:sz w:val="24"/>
                <w:szCs w:val="24"/>
                <w:lang w:eastAsia="ru-RU"/>
              </w:rPr>
              <w:t xml:space="preserve"> выполнением режимных моментов:</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проветривание групп;</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прогулки;</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закаливание</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Постоянно</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Старший воспитатель, медсестра</w:t>
            </w: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V</w:t>
            </w:r>
            <w:r w:rsidRPr="002B37B6">
              <w:rPr>
                <w:rFonts w:ascii="Times New Roman" w:eastAsia="Times New Roman" w:hAnsi="Times New Roman" w:cs="Times New Roman"/>
                <w:b/>
                <w:sz w:val="24"/>
                <w:szCs w:val="24"/>
                <w:lang w:eastAsia="ru-RU"/>
              </w:rPr>
              <w:t xml:space="preserve"> Организация и выполнение противоэпидемиологических мероприятий</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Фильтрование детей ясельных групп с целью профилактики кишечных инфекций</w:t>
            </w:r>
            <w:r w:rsidR="006B74ED" w:rsidRPr="002B37B6">
              <w:rPr>
                <w:rFonts w:ascii="Times New Roman" w:eastAsia="Times New Roman" w:hAnsi="Times New Roman" w:cs="Times New Roman"/>
                <w:sz w:val="24"/>
                <w:szCs w:val="24"/>
                <w:lang w:eastAsia="ru-RU"/>
              </w:rPr>
              <w:t xml:space="preserve">, ОРЗ и </w:t>
            </w:r>
            <w:proofErr w:type="spellStart"/>
            <w:r w:rsidR="006B74ED" w:rsidRPr="002B37B6">
              <w:rPr>
                <w:rFonts w:ascii="Times New Roman" w:eastAsia="Times New Roman" w:hAnsi="Times New Roman" w:cs="Times New Roman"/>
                <w:sz w:val="24"/>
                <w:szCs w:val="24"/>
                <w:lang w:eastAsia="ru-RU"/>
              </w:rPr>
              <w:t>коронавирусной</w:t>
            </w:r>
            <w:proofErr w:type="spellEnd"/>
            <w:r w:rsidR="006B74ED" w:rsidRPr="002B37B6">
              <w:rPr>
                <w:rFonts w:ascii="Times New Roman" w:eastAsia="Times New Roman" w:hAnsi="Times New Roman" w:cs="Times New Roman"/>
                <w:sz w:val="24"/>
                <w:szCs w:val="24"/>
                <w:lang w:eastAsia="ru-RU"/>
              </w:rPr>
              <w:t xml:space="preserve"> инфекции</w:t>
            </w:r>
          </w:p>
        </w:tc>
        <w:tc>
          <w:tcPr>
            <w:tcW w:w="1843" w:type="dxa"/>
            <w:shd w:val="clear" w:color="auto" w:fill="auto"/>
          </w:tcPr>
          <w:p w:rsidR="00C6121F" w:rsidRPr="002B37B6" w:rsidRDefault="002E4C58"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Постоянно</w:t>
            </w: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2. Обследование детей на гельминты</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Организовать постановку р</w:t>
            </w:r>
            <w:proofErr w:type="gramStart"/>
            <w:r w:rsidRPr="002B37B6">
              <w:rPr>
                <w:rFonts w:ascii="Times New Roman" w:eastAsia="Times New Roman" w:hAnsi="Times New Roman" w:cs="Times New Roman"/>
                <w:sz w:val="24"/>
                <w:szCs w:val="24"/>
                <w:lang w:eastAsia="ru-RU"/>
              </w:rPr>
              <w:t>.М</w:t>
            </w:r>
            <w:proofErr w:type="gramEnd"/>
            <w:r w:rsidRPr="002B37B6">
              <w:rPr>
                <w:rFonts w:ascii="Times New Roman" w:eastAsia="Times New Roman" w:hAnsi="Times New Roman" w:cs="Times New Roman"/>
                <w:sz w:val="24"/>
                <w:szCs w:val="24"/>
                <w:lang w:eastAsia="ru-RU"/>
              </w:rPr>
              <w:t>анту с целью раннего выявления туб. инфицирования</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 графику</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rPr>
          <w:trHeight w:val="900"/>
        </w:trPr>
        <w:tc>
          <w:tcPr>
            <w:tcW w:w="5245" w:type="dxa"/>
            <w:tcBorders>
              <w:bottom w:val="single" w:sz="4" w:space="0" w:color="auto"/>
            </w:tcBorders>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4. Организация и проведение национальных дней </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иммунизации </w:t>
            </w:r>
            <w:proofErr w:type="spellStart"/>
            <w:r w:rsidRPr="002B37B6">
              <w:rPr>
                <w:rFonts w:ascii="Times New Roman" w:eastAsia="Times New Roman" w:hAnsi="Times New Roman" w:cs="Times New Roman"/>
                <w:sz w:val="24"/>
                <w:szCs w:val="24"/>
                <w:lang w:eastAsia="ru-RU"/>
              </w:rPr>
              <w:t>противполиомиелита</w:t>
            </w:r>
            <w:proofErr w:type="spellEnd"/>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детям до 3-х лет</w:t>
            </w:r>
          </w:p>
        </w:tc>
        <w:tc>
          <w:tcPr>
            <w:tcW w:w="1843" w:type="dxa"/>
            <w:tcBorders>
              <w:bottom w:val="single" w:sz="4" w:space="0" w:color="auto"/>
            </w:tcBorders>
            <w:shd w:val="clear" w:color="auto" w:fill="auto"/>
          </w:tcPr>
          <w:p w:rsidR="00C6121F" w:rsidRPr="002B37B6" w:rsidRDefault="002E4C58"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Национальный календ</w:t>
            </w:r>
            <w:r w:rsidR="00295AB5">
              <w:rPr>
                <w:rFonts w:ascii="Times New Roman" w:eastAsia="Times New Roman" w:hAnsi="Times New Roman" w:cs="Times New Roman"/>
                <w:sz w:val="24"/>
                <w:szCs w:val="24"/>
                <w:lang w:eastAsia="ru-RU"/>
              </w:rPr>
              <w:t>а</w:t>
            </w:r>
            <w:r w:rsidRPr="002B37B6">
              <w:rPr>
                <w:rFonts w:ascii="Times New Roman" w:eastAsia="Times New Roman" w:hAnsi="Times New Roman" w:cs="Times New Roman"/>
                <w:sz w:val="24"/>
                <w:szCs w:val="24"/>
                <w:lang w:eastAsia="ru-RU"/>
              </w:rPr>
              <w:t>рь</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vMerge/>
            <w:tcBorders>
              <w:bottom w:val="single" w:sz="4" w:space="0" w:color="auto"/>
            </w:tcBorders>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 xml:space="preserve">VI </w:t>
            </w:r>
            <w:r w:rsidRPr="002B37B6">
              <w:rPr>
                <w:rFonts w:ascii="Times New Roman" w:eastAsia="Times New Roman" w:hAnsi="Times New Roman" w:cs="Times New Roman"/>
                <w:b/>
                <w:sz w:val="24"/>
                <w:szCs w:val="24"/>
                <w:lang w:eastAsia="ru-RU"/>
              </w:rPr>
              <w:t>Работа с документацией</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Оформление медицинской карты № 26/У-3000 на ребёнка, прививочной карты № 156/У-93</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При поступлении</w:t>
            </w: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Старшая 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2. Вести учёт заболеваемости </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Постоянно</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3. Составлять отчёт по заболеваемости с его анализом</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квартал</w:t>
            </w:r>
          </w:p>
        </w:tc>
        <w:tc>
          <w:tcPr>
            <w:tcW w:w="2551" w:type="dxa"/>
            <w:vMerge w:val="restart"/>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старшая 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4. Подготовка и оформление карт детям старших групп </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Апрель-май</w:t>
            </w:r>
          </w:p>
        </w:tc>
        <w:tc>
          <w:tcPr>
            <w:tcW w:w="2551" w:type="dxa"/>
            <w:vMerge/>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5. Годовой отчёт по заболеваемости, оздоровлению</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Декабрь</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старшая медсестра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7. Ведение медицинской документации по питанию</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Ежедневно</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медсестра</w:t>
            </w:r>
          </w:p>
        </w:tc>
      </w:tr>
      <w:tr w:rsidR="00C6121F" w:rsidRPr="002B37B6" w:rsidTr="00B742C4">
        <w:tc>
          <w:tcPr>
            <w:tcW w:w="9639" w:type="dxa"/>
            <w:gridSpan w:val="3"/>
            <w:shd w:val="clear" w:color="auto" w:fill="DAEEF3" w:themeFill="accent5" w:themeFillTint="33"/>
          </w:tcPr>
          <w:p w:rsidR="00C6121F" w:rsidRPr="002B37B6" w:rsidRDefault="00C6121F" w:rsidP="002B37B6">
            <w:pPr>
              <w:spacing w:after="0" w:line="240" w:lineRule="auto"/>
              <w:jc w:val="both"/>
              <w:rPr>
                <w:rFonts w:ascii="Times New Roman" w:eastAsia="Times New Roman" w:hAnsi="Times New Roman" w:cs="Times New Roman"/>
                <w:b/>
                <w:sz w:val="24"/>
                <w:szCs w:val="24"/>
                <w:lang w:eastAsia="ru-RU"/>
              </w:rPr>
            </w:pPr>
            <w:r w:rsidRPr="002B37B6">
              <w:rPr>
                <w:rFonts w:ascii="Times New Roman" w:eastAsia="Times New Roman" w:hAnsi="Times New Roman" w:cs="Times New Roman"/>
                <w:b/>
                <w:sz w:val="24"/>
                <w:szCs w:val="24"/>
                <w:lang w:val="en-US" w:eastAsia="ru-RU"/>
              </w:rPr>
              <w:t xml:space="preserve">VII </w:t>
            </w:r>
            <w:r w:rsidRPr="002B37B6">
              <w:rPr>
                <w:rFonts w:ascii="Times New Roman" w:eastAsia="Times New Roman" w:hAnsi="Times New Roman" w:cs="Times New Roman"/>
                <w:b/>
                <w:sz w:val="24"/>
                <w:szCs w:val="24"/>
                <w:lang w:eastAsia="ru-RU"/>
              </w:rPr>
              <w:t>Санитарно-просветительская работа</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Оборудование уголков здоровья с помещением в них актуальной информации медицинской тематики</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1 раз в месяц</w:t>
            </w: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старшая медсестра, воспитатели</w:t>
            </w:r>
          </w:p>
        </w:tc>
      </w:tr>
      <w:tr w:rsidR="00C6121F" w:rsidRPr="002B37B6" w:rsidTr="00B742C4">
        <w:tc>
          <w:tcPr>
            <w:tcW w:w="5245"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2. Проведение бесед </w:t>
            </w:r>
            <w:proofErr w:type="gramStart"/>
            <w:r w:rsidRPr="002B37B6">
              <w:rPr>
                <w:rFonts w:ascii="Times New Roman" w:eastAsia="Times New Roman" w:hAnsi="Times New Roman" w:cs="Times New Roman"/>
                <w:sz w:val="24"/>
                <w:szCs w:val="24"/>
                <w:lang w:eastAsia="ru-RU"/>
              </w:rPr>
              <w:t>по</w:t>
            </w:r>
            <w:proofErr w:type="gramEnd"/>
            <w:r w:rsidRPr="002B37B6">
              <w:rPr>
                <w:rFonts w:ascii="Times New Roman" w:eastAsia="Times New Roman" w:hAnsi="Times New Roman" w:cs="Times New Roman"/>
                <w:sz w:val="24"/>
                <w:szCs w:val="24"/>
                <w:lang w:eastAsia="ru-RU"/>
              </w:rPr>
              <w:t>:</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профилактике вирусного гепатита;</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кишечных инфекций;</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lastRenderedPageBreak/>
              <w:t>- своевременности проведения профилактических прививок;</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детского травматизма, оказание первой медицинской помощи;</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профилактике гриппа и ОРЗ;</w:t>
            </w: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проведению санитарного инструктажа с помощниками воспитателей</w:t>
            </w:r>
          </w:p>
        </w:tc>
        <w:tc>
          <w:tcPr>
            <w:tcW w:w="1843"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r w:rsidRPr="002B37B6">
              <w:rPr>
                <w:rFonts w:ascii="Times New Roman" w:eastAsia="Times New Roman" w:hAnsi="Times New Roman" w:cs="Times New Roman"/>
                <w:sz w:val="24"/>
                <w:szCs w:val="24"/>
                <w:lang w:eastAsia="ru-RU"/>
              </w:rPr>
              <w:t xml:space="preserve"> старшая медсестра</w:t>
            </w:r>
          </w:p>
        </w:tc>
      </w:tr>
    </w:tbl>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C6121F" w:rsidRPr="002B37B6" w:rsidRDefault="00C6121F" w:rsidP="002B37B6">
      <w:pPr>
        <w:spacing w:after="0" w:line="240" w:lineRule="auto"/>
        <w:jc w:val="both"/>
        <w:rPr>
          <w:rFonts w:ascii="Times New Roman" w:eastAsia="Times New Roman" w:hAnsi="Times New Roman" w:cs="Times New Roman"/>
          <w:b/>
          <w:i/>
          <w:sz w:val="24"/>
          <w:szCs w:val="24"/>
          <w:lang w:eastAsia="ru-RU"/>
        </w:rPr>
      </w:pPr>
    </w:p>
    <w:p w:rsidR="007A4C1E" w:rsidRPr="002B37B6" w:rsidRDefault="007A4C1E" w:rsidP="002E18B6">
      <w:pPr>
        <w:numPr>
          <w:ilvl w:val="1"/>
          <w:numId w:val="2"/>
        </w:numPr>
        <w:spacing w:after="0" w:line="240" w:lineRule="auto"/>
        <w:jc w:val="both"/>
        <w:rPr>
          <w:rFonts w:ascii="Times New Roman" w:eastAsia="Times New Roman" w:hAnsi="Times New Roman" w:cs="Times New Roman"/>
          <w:b/>
          <w:sz w:val="24"/>
          <w:szCs w:val="24"/>
          <w:lang w:eastAsia="ru-RU"/>
        </w:rPr>
      </w:pPr>
    </w:p>
    <w:sectPr w:rsidR="007A4C1E" w:rsidRPr="002B37B6" w:rsidSect="00767210">
      <w:pgSz w:w="11906" w:h="16838"/>
      <w:pgMar w:top="709" w:right="567" w:bottom="1134" w:left="1134" w:header="709" w:footer="709" w:gutter="0"/>
      <w:pgNumType w:start="6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9EA" w:rsidRDefault="00FF19EA" w:rsidP="00CE1D64">
      <w:pPr>
        <w:spacing w:after="0" w:line="240" w:lineRule="auto"/>
      </w:pPr>
      <w:r>
        <w:separator/>
      </w:r>
    </w:p>
  </w:endnote>
  <w:endnote w:type="continuationSeparator" w:id="1">
    <w:p w:rsidR="00FF19EA" w:rsidRDefault="00FF19EA" w:rsidP="00CE1D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13" w:usb2="00000000" w:usb3="00000000" w:csb0="0000009F" w:csb1="00000000"/>
  </w:font>
  <w:font w:name="TimesNewRomanPSMT">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9EA" w:rsidRDefault="00FF19E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9EA" w:rsidRDefault="00FF19EA" w:rsidP="00CE1D64">
      <w:pPr>
        <w:spacing w:after="0" w:line="240" w:lineRule="auto"/>
      </w:pPr>
      <w:r>
        <w:separator/>
      </w:r>
    </w:p>
  </w:footnote>
  <w:footnote w:type="continuationSeparator" w:id="1">
    <w:p w:rsidR="00FF19EA" w:rsidRDefault="00FF19EA" w:rsidP="00CE1D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9C"/>
      </v:shape>
    </w:pict>
  </w:numPicBullet>
  <w:abstractNum w:abstractNumId="0">
    <w:nsid w:val="00000003"/>
    <w:multiLevelType w:val="singleLevel"/>
    <w:tmpl w:val="00000003"/>
    <w:name w:val="WW8Num3"/>
    <w:lvl w:ilvl="0">
      <w:start w:val="1"/>
      <w:numFmt w:val="bullet"/>
      <w:lvlText w:val=""/>
      <w:lvlJc w:val="left"/>
      <w:pPr>
        <w:tabs>
          <w:tab w:val="num" w:pos="720"/>
        </w:tabs>
        <w:ind w:left="0" w:firstLine="0"/>
      </w:pPr>
      <w:rPr>
        <w:rFonts w:ascii="Wingdings" w:hAnsi="Wingdings"/>
      </w:rPr>
    </w:lvl>
  </w:abstractNum>
  <w:abstractNum w:abstractNumId="1">
    <w:nsid w:val="0000000D"/>
    <w:multiLevelType w:val="singleLevel"/>
    <w:tmpl w:val="0000000D"/>
    <w:name w:val="WW8Num13"/>
    <w:lvl w:ilvl="0">
      <w:start w:val="1"/>
      <w:numFmt w:val="bullet"/>
      <w:lvlText w:val=""/>
      <w:lvlJc w:val="left"/>
      <w:pPr>
        <w:tabs>
          <w:tab w:val="num" w:pos="360"/>
        </w:tabs>
        <w:ind w:left="0" w:firstLine="0"/>
      </w:pPr>
      <w:rPr>
        <w:rFonts w:ascii="Symbol" w:hAnsi="Symbol"/>
      </w:rPr>
    </w:lvl>
  </w:abstractNum>
  <w:abstractNum w:abstractNumId="2">
    <w:nsid w:val="0000000E"/>
    <w:multiLevelType w:val="multilevel"/>
    <w:tmpl w:val="0000000E"/>
    <w:name w:val="WW8Num14"/>
    <w:lvl w:ilvl="0">
      <w:start w:val="1"/>
      <w:numFmt w:val="bullet"/>
      <w:lvlText w:val=""/>
      <w:lvlJc w:val="left"/>
      <w:pPr>
        <w:tabs>
          <w:tab w:val="num" w:pos="360"/>
        </w:tabs>
        <w:ind w:left="0" w:firstLine="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F"/>
    <w:multiLevelType w:val="singleLevel"/>
    <w:tmpl w:val="0000000F"/>
    <w:name w:val="WW8Num15"/>
    <w:lvl w:ilvl="0">
      <w:start w:val="1"/>
      <w:numFmt w:val="bullet"/>
      <w:lvlText w:val=""/>
      <w:lvlJc w:val="left"/>
      <w:pPr>
        <w:tabs>
          <w:tab w:val="num" w:pos="360"/>
        </w:tabs>
        <w:ind w:left="0" w:firstLine="0"/>
      </w:pPr>
      <w:rPr>
        <w:rFonts w:ascii="Symbol" w:hAnsi="Symbol"/>
      </w:rPr>
    </w:lvl>
  </w:abstractNum>
  <w:abstractNum w:abstractNumId="4">
    <w:nsid w:val="00000010"/>
    <w:multiLevelType w:val="singleLevel"/>
    <w:tmpl w:val="00000010"/>
    <w:name w:val="WW8Num16"/>
    <w:lvl w:ilvl="0">
      <w:start w:val="1"/>
      <w:numFmt w:val="bullet"/>
      <w:lvlText w:val=""/>
      <w:lvlJc w:val="left"/>
      <w:pPr>
        <w:tabs>
          <w:tab w:val="num" w:pos="360"/>
        </w:tabs>
        <w:ind w:left="0" w:firstLine="0"/>
      </w:pPr>
      <w:rPr>
        <w:rFonts w:ascii="Symbol" w:hAnsi="Symbol"/>
      </w:rPr>
    </w:lvl>
  </w:abstractNum>
  <w:abstractNum w:abstractNumId="5">
    <w:nsid w:val="00000011"/>
    <w:multiLevelType w:val="singleLevel"/>
    <w:tmpl w:val="00000011"/>
    <w:name w:val="WW8Num17"/>
    <w:lvl w:ilvl="0">
      <w:start w:val="1"/>
      <w:numFmt w:val="bullet"/>
      <w:lvlText w:val=""/>
      <w:lvlJc w:val="left"/>
      <w:pPr>
        <w:tabs>
          <w:tab w:val="num" w:pos="360"/>
        </w:tabs>
        <w:ind w:left="0" w:firstLine="0"/>
      </w:pPr>
      <w:rPr>
        <w:rFonts w:ascii="Symbol" w:hAnsi="Symbol"/>
      </w:rPr>
    </w:lvl>
  </w:abstractNum>
  <w:abstractNum w:abstractNumId="6">
    <w:nsid w:val="00000013"/>
    <w:multiLevelType w:val="singleLevel"/>
    <w:tmpl w:val="00000013"/>
    <w:name w:val="WW8Num19"/>
    <w:lvl w:ilvl="0">
      <w:start w:val="1"/>
      <w:numFmt w:val="bullet"/>
      <w:lvlText w:val=""/>
      <w:lvlJc w:val="left"/>
      <w:pPr>
        <w:tabs>
          <w:tab w:val="num" w:pos="360"/>
        </w:tabs>
        <w:ind w:left="0" w:firstLine="0"/>
      </w:pPr>
      <w:rPr>
        <w:rFonts w:ascii="Symbol" w:hAnsi="Symbol"/>
      </w:rPr>
    </w:lvl>
  </w:abstractNum>
  <w:abstractNum w:abstractNumId="7">
    <w:nsid w:val="00000016"/>
    <w:multiLevelType w:val="singleLevel"/>
    <w:tmpl w:val="00000016"/>
    <w:name w:val="WW8Num22"/>
    <w:lvl w:ilvl="0">
      <w:start w:val="1"/>
      <w:numFmt w:val="bullet"/>
      <w:lvlText w:val=""/>
      <w:lvlJc w:val="left"/>
      <w:pPr>
        <w:tabs>
          <w:tab w:val="num" w:pos="360"/>
        </w:tabs>
        <w:ind w:left="0" w:firstLine="0"/>
      </w:pPr>
      <w:rPr>
        <w:rFonts w:ascii="Symbol" w:hAnsi="Symbol"/>
      </w:rPr>
    </w:lvl>
  </w:abstractNum>
  <w:abstractNum w:abstractNumId="8">
    <w:nsid w:val="00000017"/>
    <w:multiLevelType w:val="singleLevel"/>
    <w:tmpl w:val="00000017"/>
    <w:name w:val="WW8Num23"/>
    <w:lvl w:ilvl="0">
      <w:start w:val="1"/>
      <w:numFmt w:val="bullet"/>
      <w:lvlText w:val=""/>
      <w:lvlJc w:val="left"/>
      <w:pPr>
        <w:tabs>
          <w:tab w:val="num" w:pos="360"/>
        </w:tabs>
        <w:ind w:left="0" w:firstLine="0"/>
      </w:pPr>
      <w:rPr>
        <w:rFonts w:ascii="Symbol" w:hAnsi="Symbol"/>
      </w:rPr>
    </w:lvl>
  </w:abstractNum>
  <w:abstractNum w:abstractNumId="9">
    <w:nsid w:val="00000018"/>
    <w:multiLevelType w:val="singleLevel"/>
    <w:tmpl w:val="00000018"/>
    <w:name w:val="WW8Num24"/>
    <w:lvl w:ilvl="0">
      <w:start w:val="1"/>
      <w:numFmt w:val="bullet"/>
      <w:lvlText w:val=""/>
      <w:lvlJc w:val="left"/>
      <w:pPr>
        <w:tabs>
          <w:tab w:val="num" w:pos="360"/>
        </w:tabs>
        <w:ind w:left="0" w:firstLine="0"/>
      </w:pPr>
      <w:rPr>
        <w:rFonts w:ascii="Symbol" w:hAnsi="Symbol"/>
      </w:rPr>
    </w:lvl>
  </w:abstractNum>
  <w:abstractNum w:abstractNumId="10">
    <w:nsid w:val="00000019"/>
    <w:multiLevelType w:val="singleLevel"/>
    <w:tmpl w:val="00000019"/>
    <w:name w:val="WW8Num25"/>
    <w:lvl w:ilvl="0">
      <w:start w:val="1"/>
      <w:numFmt w:val="bullet"/>
      <w:lvlText w:val=""/>
      <w:lvlJc w:val="left"/>
      <w:pPr>
        <w:tabs>
          <w:tab w:val="num" w:pos="360"/>
        </w:tabs>
        <w:ind w:left="0" w:firstLine="0"/>
      </w:pPr>
      <w:rPr>
        <w:rFonts w:ascii="Symbol" w:hAnsi="Symbol"/>
      </w:rPr>
    </w:lvl>
  </w:abstractNum>
  <w:abstractNum w:abstractNumId="11">
    <w:nsid w:val="0000001A"/>
    <w:multiLevelType w:val="singleLevel"/>
    <w:tmpl w:val="0000001A"/>
    <w:name w:val="WW8Num26"/>
    <w:lvl w:ilvl="0">
      <w:start w:val="1"/>
      <w:numFmt w:val="bullet"/>
      <w:lvlText w:val=""/>
      <w:lvlJc w:val="left"/>
      <w:pPr>
        <w:tabs>
          <w:tab w:val="num" w:pos="360"/>
        </w:tabs>
        <w:ind w:left="0" w:firstLine="0"/>
      </w:pPr>
      <w:rPr>
        <w:rFonts w:ascii="Symbol" w:hAnsi="Symbol"/>
      </w:rPr>
    </w:lvl>
  </w:abstractNum>
  <w:abstractNum w:abstractNumId="12">
    <w:nsid w:val="06326429"/>
    <w:multiLevelType w:val="hybridMultilevel"/>
    <w:tmpl w:val="9D16E9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087359C1"/>
    <w:multiLevelType w:val="hybridMultilevel"/>
    <w:tmpl w:val="1696DB3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099B2D5B"/>
    <w:multiLevelType w:val="hybridMultilevel"/>
    <w:tmpl w:val="E54C44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B94507E"/>
    <w:multiLevelType w:val="hybridMultilevel"/>
    <w:tmpl w:val="6CA69A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0BEF02AB"/>
    <w:multiLevelType w:val="hybridMultilevel"/>
    <w:tmpl w:val="0FCA1312"/>
    <w:lvl w:ilvl="0" w:tplc="B50C2378">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7">
    <w:nsid w:val="0CC8159D"/>
    <w:multiLevelType w:val="hybridMultilevel"/>
    <w:tmpl w:val="D802772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13527718"/>
    <w:multiLevelType w:val="hybridMultilevel"/>
    <w:tmpl w:val="310855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6E22427"/>
    <w:multiLevelType w:val="hybridMultilevel"/>
    <w:tmpl w:val="2510344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171C4165"/>
    <w:multiLevelType w:val="hybridMultilevel"/>
    <w:tmpl w:val="2A5C50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C784B3F"/>
    <w:multiLevelType w:val="hybridMultilevel"/>
    <w:tmpl w:val="363ABEE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nsid w:val="1F734595"/>
    <w:multiLevelType w:val="hybridMultilevel"/>
    <w:tmpl w:val="97A87B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3E664B1"/>
    <w:multiLevelType w:val="hybridMultilevel"/>
    <w:tmpl w:val="1AEC2A1E"/>
    <w:lvl w:ilvl="0" w:tplc="6772209A">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486725C"/>
    <w:multiLevelType w:val="multilevel"/>
    <w:tmpl w:val="79542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heme="minorHAnsi" w:hAnsi="Times New Roman" w:cstheme="minorBidi"/>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6A65937"/>
    <w:multiLevelType w:val="hybridMultilevel"/>
    <w:tmpl w:val="013CBEB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85B5D7C"/>
    <w:multiLevelType w:val="multilevel"/>
    <w:tmpl w:val="9920EE9A"/>
    <w:lvl w:ilvl="0">
      <w:start w:val="1"/>
      <w:numFmt w:val="decimal"/>
      <w:lvlText w:val="%1."/>
      <w:lvlJc w:val="left"/>
      <w:pPr>
        <w:ind w:left="480" w:hanging="360"/>
      </w:pPr>
      <w:rPr>
        <w:rFonts w:hint="default"/>
      </w:rPr>
    </w:lvl>
    <w:lvl w:ilvl="1">
      <w:start w:val="2"/>
      <w:numFmt w:val="decimal"/>
      <w:isLgl/>
      <w:lvlText w:val="%1.%2"/>
      <w:lvlJc w:val="left"/>
      <w:pPr>
        <w:ind w:left="880" w:hanging="360"/>
      </w:pPr>
      <w:rPr>
        <w:rFonts w:hint="default"/>
      </w:rPr>
    </w:lvl>
    <w:lvl w:ilvl="2">
      <w:start w:val="1"/>
      <w:numFmt w:val="decimal"/>
      <w:isLgl/>
      <w:lvlText w:val="%1.%2.%3"/>
      <w:lvlJc w:val="left"/>
      <w:pPr>
        <w:ind w:left="164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800" w:hanging="1080"/>
      </w:pPr>
      <w:rPr>
        <w:rFonts w:hint="default"/>
      </w:rPr>
    </w:lvl>
    <w:lvl w:ilvl="5">
      <w:start w:val="1"/>
      <w:numFmt w:val="decimal"/>
      <w:isLgl/>
      <w:lvlText w:val="%1.%2.%3.%4.%5.%6"/>
      <w:lvlJc w:val="left"/>
      <w:pPr>
        <w:ind w:left="320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5120" w:hanging="1800"/>
      </w:pPr>
      <w:rPr>
        <w:rFonts w:hint="default"/>
      </w:rPr>
    </w:lvl>
  </w:abstractNum>
  <w:abstractNum w:abstractNumId="27">
    <w:nsid w:val="2A8E45E2"/>
    <w:multiLevelType w:val="hybridMultilevel"/>
    <w:tmpl w:val="EB967B46"/>
    <w:lvl w:ilvl="0" w:tplc="6242F67E">
      <w:start w:val="1"/>
      <w:numFmt w:val="decimal"/>
      <w:lvlText w:val="%1."/>
      <w:lvlJc w:val="left"/>
      <w:pPr>
        <w:ind w:left="720" w:hanging="360"/>
      </w:pPr>
      <w:rPr>
        <w:rFonts w:eastAsiaTheme="minorHAns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03E6529"/>
    <w:multiLevelType w:val="multilevel"/>
    <w:tmpl w:val="B952F7BC"/>
    <w:lvl w:ilvl="0">
      <w:start w:val="1"/>
      <w:numFmt w:val="decimal"/>
      <w:lvlText w:val="%1."/>
      <w:lvlJc w:val="left"/>
      <w:pPr>
        <w:ind w:left="480" w:hanging="360"/>
      </w:pPr>
      <w:rPr>
        <w:rFonts w:hint="default"/>
      </w:rPr>
    </w:lvl>
    <w:lvl w:ilvl="1">
      <w:start w:val="5"/>
      <w:numFmt w:val="decimal"/>
      <w:isLgl/>
      <w:lvlText w:val="%1.%2."/>
      <w:lvlJc w:val="left"/>
      <w:pPr>
        <w:ind w:left="502"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9">
    <w:nsid w:val="3291106D"/>
    <w:multiLevelType w:val="hybridMultilevel"/>
    <w:tmpl w:val="D1B0DD2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336A3A4B"/>
    <w:multiLevelType w:val="multilevel"/>
    <w:tmpl w:val="E4BCB4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heme="minorHAnsi" w:hAnsi="Times New Roman" w:cstheme="minorBidi"/>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4CA69EC"/>
    <w:multiLevelType w:val="hybridMultilevel"/>
    <w:tmpl w:val="1012F1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04A153F"/>
    <w:multiLevelType w:val="hybridMultilevel"/>
    <w:tmpl w:val="C7CA4CA2"/>
    <w:lvl w:ilvl="0" w:tplc="514C25C4">
      <w:start w:val="1"/>
      <w:numFmt w:val="decimal"/>
      <w:lvlText w:val="%1."/>
      <w:lvlJc w:val="left"/>
      <w:pPr>
        <w:tabs>
          <w:tab w:val="num" w:pos="720"/>
        </w:tabs>
        <w:ind w:left="720" w:hanging="360"/>
      </w:pPr>
    </w:lvl>
    <w:lvl w:ilvl="1" w:tplc="1C4005D6">
      <w:numFmt w:val="none"/>
      <w:lvlText w:val=""/>
      <w:lvlJc w:val="left"/>
      <w:pPr>
        <w:tabs>
          <w:tab w:val="num" w:pos="360"/>
        </w:tabs>
      </w:pPr>
    </w:lvl>
    <w:lvl w:ilvl="2" w:tplc="666841A4">
      <w:numFmt w:val="none"/>
      <w:lvlText w:val=""/>
      <w:lvlJc w:val="left"/>
      <w:pPr>
        <w:tabs>
          <w:tab w:val="num" w:pos="360"/>
        </w:tabs>
      </w:pPr>
    </w:lvl>
    <w:lvl w:ilvl="3" w:tplc="815285E6">
      <w:numFmt w:val="none"/>
      <w:lvlText w:val=""/>
      <w:lvlJc w:val="left"/>
      <w:pPr>
        <w:tabs>
          <w:tab w:val="num" w:pos="360"/>
        </w:tabs>
      </w:pPr>
    </w:lvl>
    <w:lvl w:ilvl="4" w:tplc="5882FD1A">
      <w:numFmt w:val="none"/>
      <w:lvlText w:val=""/>
      <w:lvlJc w:val="left"/>
      <w:pPr>
        <w:tabs>
          <w:tab w:val="num" w:pos="360"/>
        </w:tabs>
      </w:pPr>
    </w:lvl>
    <w:lvl w:ilvl="5" w:tplc="98B03BF0">
      <w:numFmt w:val="none"/>
      <w:lvlText w:val=""/>
      <w:lvlJc w:val="left"/>
      <w:pPr>
        <w:tabs>
          <w:tab w:val="num" w:pos="360"/>
        </w:tabs>
      </w:pPr>
    </w:lvl>
    <w:lvl w:ilvl="6" w:tplc="BE46F4C4">
      <w:numFmt w:val="none"/>
      <w:lvlText w:val=""/>
      <w:lvlJc w:val="left"/>
      <w:pPr>
        <w:tabs>
          <w:tab w:val="num" w:pos="360"/>
        </w:tabs>
      </w:pPr>
    </w:lvl>
    <w:lvl w:ilvl="7" w:tplc="9F004BDA">
      <w:numFmt w:val="none"/>
      <w:lvlText w:val=""/>
      <w:lvlJc w:val="left"/>
      <w:pPr>
        <w:tabs>
          <w:tab w:val="num" w:pos="360"/>
        </w:tabs>
      </w:pPr>
    </w:lvl>
    <w:lvl w:ilvl="8" w:tplc="3ACAA28A">
      <w:numFmt w:val="none"/>
      <w:lvlText w:val=""/>
      <w:lvlJc w:val="left"/>
      <w:pPr>
        <w:tabs>
          <w:tab w:val="num" w:pos="360"/>
        </w:tabs>
      </w:pPr>
    </w:lvl>
  </w:abstractNum>
  <w:abstractNum w:abstractNumId="33">
    <w:nsid w:val="407F0318"/>
    <w:multiLevelType w:val="hybridMultilevel"/>
    <w:tmpl w:val="A5B455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41B57AFE"/>
    <w:multiLevelType w:val="hybridMultilevel"/>
    <w:tmpl w:val="F0FCB9C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2B30331"/>
    <w:multiLevelType w:val="hybridMultilevel"/>
    <w:tmpl w:val="62CA6CBC"/>
    <w:lvl w:ilvl="0" w:tplc="CCA0C1C4">
      <w:start w:val="1"/>
      <w:numFmt w:val="decimal"/>
      <w:lvlText w:val="%1."/>
      <w:lvlJc w:val="left"/>
      <w:pPr>
        <w:ind w:left="394" w:hanging="360"/>
      </w:pPr>
      <w:rPr>
        <w:rFonts w:ascii="Times New Roman" w:eastAsiaTheme="minorHAnsi" w:hAnsi="Times New Roman" w:cstheme="minorBidi"/>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6">
    <w:nsid w:val="45952D09"/>
    <w:multiLevelType w:val="hybridMultilevel"/>
    <w:tmpl w:val="37BEBC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E207263"/>
    <w:multiLevelType w:val="hybridMultilevel"/>
    <w:tmpl w:val="412492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4FCC0465"/>
    <w:multiLevelType w:val="hybridMultilevel"/>
    <w:tmpl w:val="00340880"/>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9">
    <w:nsid w:val="518A577C"/>
    <w:multiLevelType w:val="hybridMultilevel"/>
    <w:tmpl w:val="EAD8FC8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40">
    <w:nsid w:val="52DA30C4"/>
    <w:multiLevelType w:val="hybridMultilevel"/>
    <w:tmpl w:val="15CED6A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6D02CD4"/>
    <w:multiLevelType w:val="hybridMultilevel"/>
    <w:tmpl w:val="FDF2F9AE"/>
    <w:lvl w:ilvl="0" w:tplc="0419000D">
      <w:start w:val="1"/>
      <w:numFmt w:val="bullet"/>
      <w:lvlText w:val=""/>
      <w:lvlJc w:val="left"/>
      <w:pPr>
        <w:ind w:left="780" w:hanging="360"/>
      </w:pPr>
      <w:rPr>
        <w:rFonts w:ascii="Wingdings" w:hAnsi="Wingdings" w:hint="default"/>
        <w:color w:val="auto"/>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2">
    <w:nsid w:val="582D031C"/>
    <w:multiLevelType w:val="hybridMultilevel"/>
    <w:tmpl w:val="60C4C21A"/>
    <w:lvl w:ilvl="0" w:tplc="D13C7624">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5ADD2190"/>
    <w:multiLevelType w:val="hybridMultilevel"/>
    <w:tmpl w:val="3FF28D8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5CDC2C85"/>
    <w:multiLevelType w:val="hybridMultilevel"/>
    <w:tmpl w:val="0D1673C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EC86682"/>
    <w:multiLevelType w:val="hybridMultilevel"/>
    <w:tmpl w:val="62CA6CBC"/>
    <w:lvl w:ilvl="0" w:tplc="CCA0C1C4">
      <w:start w:val="1"/>
      <w:numFmt w:val="decimal"/>
      <w:lvlText w:val="%1."/>
      <w:lvlJc w:val="left"/>
      <w:pPr>
        <w:ind w:left="394" w:hanging="360"/>
      </w:pPr>
      <w:rPr>
        <w:rFonts w:ascii="Times New Roman" w:eastAsiaTheme="minorHAnsi" w:hAnsi="Times New Roman" w:cstheme="minorBidi"/>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nsid w:val="604C7DCE"/>
    <w:multiLevelType w:val="hybridMultilevel"/>
    <w:tmpl w:val="A29CAA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66E35826"/>
    <w:multiLevelType w:val="hybridMultilevel"/>
    <w:tmpl w:val="E31C6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C4D0D74"/>
    <w:multiLevelType w:val="hybridMultilevel"/>
    <w:tmpl w:val="44BE90DE"/>
    <w:lvl w:ilvl="0" w:tplc="0419000B">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6E9A4EFA"/>
    <w:multiLevelType w:val="hybridMultilevel"/>
    <w:tmpl w:val="852C48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FA26373"/>
    <w:multiLevelType w:val="hybridMultilevel"/>
    <w:tmpl w:val="6B88DD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3F85107"/>
    <w:multiLevelType w:val="multilevel"/>
    <w:tmpl w:val="81C87B6A"/>
    <w:lvl w:ilvl="0">
      <w:start w:val="1"/>
      <w:numFmt w:val="decimal"/>
      <w:lvlText w:val="%1."/>
      <w:lvlJc w:val="left"/>
      <w:pPr>
        <w:ind w:left="720" w:hanging="360"/>
      </w:pPr>
      <w:rPr>
        <w:rFonts w:hint="default"/>
      </w:rPr>
    </w:lvl>
    <w:lvl w:ilvl="1">
      <w:start w:val="2"/>
      <w:numFmt w:val="decimal"/>
      <w:isLgl/>
      <w:lvlText w:val="%1.%2."/>
      <w:lvlJc w:val="left"/>
      <w:pPr>
        <w:ind w:left="3450" w:hanging="2460"/>
      </w:pPr>
      <w:rPr>
        <w:rFonts w:hint="default"/>
        <w:b/>
      </w:rPr>
    </w:lvl>
    <w:lvl w:ilvl="2">
      <w:start w:val="7"/>
      <w:numFmt w:val="decimal"/>
      <w:isLgl/>
      <w:lvlText w:val="%1.%2.%3."/>
      <w:lvlJc w:val="left"/>
      <w:pPr>
        <w:ind w:left="4080" w:hanging="2460"/>
      </w:pPr>
      <w:rPr>
        <w:rFonts w:hint="default"/>
        <w:b/>
      </w:rPr>
    </w:lvl>
    <w:lvl w:ilvl="3">
      <w:start w:val="1"/>
      <w:numFmt w:val="decimal"/>
      <w:isLgl/>
      <w:lvlText w:val="%1.%2.%3.%4."/>
      <w:lvlJc w:val="left"/>
      <w:pPr>
        <w:ind w:left="4710" w:hanging="2460"/>
      </w:pPr>
      <w:rPr>
        <w:rFonts w:hint="default"/>
        <w:b/>
      </w:rPr>
    </w:lvl>
    <w:lvl w:ilvl="4">
      <w:start w:val="1"/>
      <w:numFmt w:val="decimal"/>
      <w:isLgl/>
      <w:lvlText w:val="%1.%2.%3.%4.%5."/>
      <w:lvlJc w:val="left"/>
      <w:pPr>
        <w:ind w:left="5340" w:hanging="2460"/>
      </w:pPr>
      <w:rPr>
        <w:rFonts w:hint="default"/>
        <w:b/>
      </w:rPr>
    </w:lvl>
    <w:lvl w:ilvl="5">
      <w:start w:val="1"/>
      <w:numFmt w:val="decimal"/>
      <w:isLgl/>
      <w:lvlText w:val="%1.%2.%3.%4.%5.%6."/>
      <w:lvlJc w:val="left"/>
      <w:pPr>
        <w:ind w:left="5970" w:hanging="2460"/>
      </w:pPr>
      <w:rPr>
        <w:rFonts w:hint="default"/>
        <w:b/>
      </w:rPr>
    </w:lvl>
    <w:lvl w:ilvl="6">
      <w:start w:val="1"/>
      <w:numFmt w:val="decimal"/>
      <w:isLgl/>
      <w:lvlText w:val="%1.%2.%3.%4.%5.%6.%7."/>
      <w:lvlJc w:val="left"/>
      <w:pPr>
        <w:ind w:left="6600" w:hanging="2460"/>
      </w:pPr>
      <w:rPr>
        <w:rFonts w:hint="default"/>
        <w:b/>
      </w:rPr>
    </w:lvl>
    <w:lvl w:ilvl="7">
      <w:start w:val="1"/>
      <w:numFmt w:val="decimal"/>
      <w:isLgl/>
      <w:lvlText w:val="%1.%2.%3.%4.%5.%6.%7.%8."/>
      <w:lvlJc w:val="left"/>
      <w:pPr>
        <w:ind w:left="7230" w:hanging="2460"/>
      </w:pPr>
      <w:rPr>
        <w:rFonts w:hint="default"/>
        <w:b/>
      </w:rPr>
    </w:lvl>
    <w:lvl w:ilvl="8">
      <w:start w:val="1"/>
      <w:numFmt w:val="decimal"/>
      <w:isLgl/>
      <w:lvlText w:val="%1.%2.%3.%4.%5.%6.%7.%8.%9."/>
      <w:lvlJc w:val="left"/>
      <w:pPr>
        <w:ind w:left="7860" w:hanging="2460"/>
      </w:pPr>
      <w:rPr>
        <w:rFonts w:hint="default"/>
        <w:b/>
      </w:rPr>
    </w:lvl>
  </w:abstractNum>
  <w:abstractNum w:abstractNumId="52">
    <w:nsid w:val="785E0224"/>
    <w:multiLevelType w:val="hybridMultilevel"/>
    <w:tmpl w:val="66B0FA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A795157"/>
    <w:multiLevelType w:val="multilevel"/>
    <w:tmpl w:val="02A266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DDB7EE4"/>
    <w:multiLevelType w:val="hybridMultilevel"/>
    <w:tmpl w:val="9640C420"/>
    <w:lvl w:ilvl="0" w:tplc="04190001">
      <w:start w:val="1"/>
      <w:numFmt w:val="bullet"/>
      <w:lvlText w:val=""/>
      <w:lvlJc w:val="left"/>
      <w:pPr>
        <w:tabs>
          <w:tab w:val="num" w:pos="785"/>
        </w:tabs>
        <w:ind w:left="785" w:hanging="360"/>
      </w:pPr>
      <w:rPr>
        <w:rFonts w:ascii="Symbol" w:hAnsi="Symbol" w:hint="default"/>
      </w:rPr>
    </w:lvl>
    <w:lvl w:ilvl="1" w:tplc="04190003" w:tentative="1">
      <w:start w:val="1"/>
      <w:numFmt w:val="bullet"/>
      <w:lvlText w:val="o"/>
      <w:lvlJc w:val="left"/>
      <w:pPr>
        <w:tabs>
          <w:tab w:val="num" w:pos="1505"/>
        </w:tabs>
        <w:ind w:left="1505" w:hanging="360"/>
      </w:pPr>
      <w:rPr>
        <w:rFonts w:ascii="Courier New" w:hAnsi="Courier New" w:cs="Courier New" w:hint="default"/>
      </w:rPr>
    </w:lvl>
    <w:lvl w:ilvl="2" w:tplc="04190005" w:tentative="1">
      <w:start w:val="1"/>
      <w:numFmt w:val="bullet"/>
      <w:lvlText w:val=""/>
      <w:lvlJc w:val="left"/>
      <w:pPr>
        <w:tabs>
          <w:tab w:val="num" w:pos="2225"/>
        </w:tabs>
        <w:ind w:left="2225" w:hanging="360"/>
      </w:pPr>
      <w:rPr>
        <w:rFonts w:ascii="Wingdings" w:hAnsi="Wingdings" w:hint="default"/>
      </w:rPr>
    </w:lvl>
    <w:lvl w:ilvl="3" w:tplc="04190001" w:tentative="1">
      <w:start w:val="1"/>
      <w:numFmt w:val="bullet"/>
      <w:lvlText w:val=""/>
      <w:lvlJc w:val="left"/>
      <w:pPr>
        <w:tabs>
          <w:tab w:val="num" w:pos="2945"/>
        </w:tabs>
        <w:ind w:left="2945" w:hanging="360"/>
      </w:pPr>
      <w:rPr>
        <w:rFonts w:ascii="Symbol" w:hAnsi="Symbol" w:hint="default"/>
      </w:rPr>
    </w:lvl>
    <w:lvl w:ilvl="4" w:tplc="04190003" w:tentative="1">
      <w:start w:val="1"/>
      <w:numFmt w:val="bullet"/>
      <w:lvlText w:val="o"/>
      <w:lvlJc w:val="left"/>
      <w:pPr>
        <w:tabs>
          <w:tab w:val="num" w:pos="3665"/>
        </w:tabs>
        <w:ind w:left="3665" w:hanging="360"/>
      </w:pPr>
      <w:rPr>
        <w:rFonts w:ascii="Courier New" w:hAnsi="Courier New" w:cs="Courier New" w:hint="default"/>
      </w:rPr>
    </w:lvl>
    <w:lvl w:ilvl="5" w:tplc="04190005" w:tentative="1">
      <w:start w:val="1"/>
      <w:numFmt w:val="bullet"/>
      <w:lvlText w:val=""/>
      <w:lvlJc w:val="left"/>
      <w:pPr>
        <w:tabs>
          <w:tab w:val="num" w:pos="4385"/>
        </w:tabs>
        <w:ind w:left="4385" w:hanging="360"/>
      </w:pPr>
      <w:rPr>
        <w:rFonts w:ascii="Wingdings" w:hAnsi="Wingdings" w:hint="default"/>
      </w:rPr>
    </w:lvl>
    <w:lvl w:ilvl="6" w:tplc="04190001" w:tentative="1">
      <w:start w:val="1"/>
      <w:numFmt w:val="bullet"/>
      <w:lvlText w:val=""/>
      <w:lvlJc w:val="left"/>
      <w:pPr>
        <w:tabs>
          <w:tab w:val="num" w:pos="5105"/>
        </w:tabs>
        <w:ind w:left="5105" w:hanging="360"/>
      </w:pPr>
      <w:rPr>
        <w:rFonts w:ascii="Symbol" w:hAnsi="Symbol" w:hint="default"/>
      </w:rPr>
    </w:lvl>
    <w:lvl w:ilvl="7" w:tplc="04190003" w:tentative="1">
      <w:start w:val="1"/>
      <w:numFmt w:val="bullet"/>
      <w:lvlText w:val="o"/>
      <w:lvlJc w:val="left"/>
      <w:pPr>
        <w:tabs>
          <w:tab w:val="num" w:pos="5825"/>
        </w:tabs>
        <w:ind w:left="5825" w:hanging="360"/>
      </w:pPr>
      <w:rPr>
        <w:rFonts w:ascii="Courier New" w:hAnsi="Courier New" w:cs="Courier New" w:hint="default"/>
      </w:rPr>
    </w:lvl>
    <w:lvl w:ilvl="8" w:tplc="04190005" w:tentative="1">
      <w:start w:val="1"/>
      <w:numFmt w:val="bullet"/>
      <w:lvlText w:val=""/>
      <w:lvlJc w:val="left"/>
      <w:pPr>
        <w:tabs>
          <w:tab w:val="num" w:pos="6545"/>
        </w:tabs>
        <w:ind w:left="6545" w:hanging="360"/>
      </w:pPr>
      <w:rPr>
        <w:rFonts w:ascii="Wingdings" w:hAnsi="Wingdings" w:hint="default"/>
      </w:rPr>
    </w:lvl>
  </w:abstractNum>
  <w:num w:numId="1">
    <w:abstractNumId w:val="44"/>
  </w:num>
  <w:num w:numId="2">
    <w:abstractNumId w:val="32"/>
  </w:num>
  <w:num w:numId="3">
    <w:abstractNumId w:val="12"/>
  </w:num>
  <w:num w:numId="4">
    <w:abstractNumId w:val="18"/>
  </w:num>
  <w:num w:numId="5">
    <w:abstractNumId w:val="46"/>
  </w:num>
  <w:num w:numId="6">
    <w:abstractNumId w:val="31"/>
  </w:num>
  <w:num w:numId="7">
    <w:abstractNumId w:val="48"/>
  </w:num>
  <w:num w:numId="8">
    <w:abstractNumId w:val="19"/>
  </w:num>
  <w:num w:numId="9">
    <w:abstractNumId w:val="13"/>
  </w:num>
  <w:num w:numId="10">
    <w:abstractNumId w:val="22"/>
  </w:num>
  <w:num w:numId="11">
    <w:abstractNumId w:val="52"/>
  </w:num>
  <w:num w:numId="12">
    <w:abstractNumId w:val="37"/>
  </w:num>
  <w:num w:numId="13">
    <w:abstractNumId w:val="50"/>
  </w:num>
  <w:num w:numId="14">
    <w:abstractNumId w:val="14"/>
  </w:num>
  <w:num w:numId="15">
    <w:abstractNumId w:val="40"/>
  </w:num>
  <w:num w:numId="16">
    <w:abstractNumId w:val="41"/>
  </w:num>
  <w:num w:numId="17">
    <w:abstractNumId w:val="21"/>
  </w:num>
  <w:num w:numId="18">
    <w:abstractNumId w:val="34"/>
  </w:num>
  <w:num w:numId="19">
    <w:abstractNumId w:val="49"/>
  </w:num>
  <w:num w:numId="20">
    <w:abstractNumId w:val="35"/>
  </w:num>
  <w:num w:numId="21">
    <w:abstractNumId w:val="38"/>
  </w:num>
  <w:num w:numId="22">
    <w:abstractNumId w:val="39"/>
  </w:num>
  <w:num w:numId="23">
    <w:abstractNumId w:val="26"/>
  </w:num>
  <w:num w:numId="24">
    <w:abstractNumId w:val="28"/>
  </w:num>
  <w:num w:numId="25">
    <w:abstractNumId w:val="16"/>
  </w:num>
  <w:num w:numId="26">
    <w:abstractNumId w:val="51"/>
  </w:num>
  <w:num w:numId="27">
    <w:abstractNumId w:val="25"/>
  </w:num>
  <w:num w:numId="28">
    <w:abstractNumId w:val="53"/>
  </w:num>
  <w:num w:numId="29">
    <w:abstractNumId w:val="27"/>
  </w:num>
  <w:num w:numId="30">
    <w:abstractNumId w:val="23"/>
  </w:num>
  <w:num w:numId="31">
    <w:abstractNumId w:val="15"/>
  </w:num>
  <w:num w:numId="32">
    <w:abstractNumId w:val="54"/>
  </w:num>
  <w:num w:numId="33">
    <w:abstractNumId w:val="17"/>
  </w:num>
  <w:num w:numId="34">
    <w:abstractNumId w:val="33"/>
  </w:num>
  <w:num w:numId="35">
    <w:abstractNumId w:val="43"/>
  </w:num>
  <w:num w:numId="3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num>
  <w:num w:numId="38">
    <w:abstractNumId w:val="20"/>
  </w:num>
  <w:num w:numId="39">
    <w:abstractNumId w:val="45"/>
  </w:num>
  <w:num w:numId="40">
    <w:abstractNumId w:val="29"/>
  </w:num>
  <w:num w:numId="41">
    <w:abstractNumId w:val="47"/>
  </w:num>
  <w:num w:numId="42">
    <w:abstractNumId w:val="30"/>
  </w:num>
  <w:num w:numId="43">
    <w:abstractNumId w:val="24"/>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0"/>
    <w:footnote w:id="1"/>
  </w:footnotePr>
  <w:endnotePr>
    <w:endnote w:id="0"/>
    <w:endnote w:id="1"/>
  </w:endnotePr>
  <w:compat/>
  <w:rsids>
    <w:rsidRoot w:val="009A2777"/>
    <w:rsid w:val="000004EE"/>
    <w:rsid w:val="0000172A"/>
    <w:rsid w:val="00003D05"/>
    <w:rsid w:val="00003D59"/>
    <w:rsid w:val="00003FAA"/>
    <w:rsid w:val="00004996"/>
    <w:rsid w:val="00006331"/>
    <w:rsid w:val="00007870"/>
    <w:rsid w:val="0001127B"/>
    <w:rsid w:val="00012FFA"/>
    <w:rsid w:val="00013F00"/>
    <w:rsid w:val="00014887"/>
    <w:rsid w:val="00015FCB"/>
    <w:rsid w:val="00016575"/>
    <w:rsid w:val="000225AB"/>
    <w:rsid w:val="000235CB"/>
    <w:rsid w:val="00024274"/>
    <w:rsid w:val="0002517D"/>
    <w:rsid w:val="00040DFF"/>
    <w:rsid w:val="0004510C"/>
    <w:rsid w:val="0004577D"/>
    <w:rsid w:val="00045F95"/>
    <w:rsid w:val="00047A1B"/>
    <w:rsid w:val="000533CD"/>
    <w:rsid w:val="00053896"/>
    <w:rsid w:val="000550CB"/>
    <w:rsid w:val="00056AFC"/>
    <w:rsid w:val="000601BC"/>
    <w:rsid w:val="0006276E"/>
    <w:rsid w:val="000627EF"/>
    <w:rsid w:val="000675EF"/>
    <w:rsid w:val="00071A1F"/>
    <w:rsid w:val="000744FC"/>
    <w:rsid w:val="00074D2C"/>
    <w:rsid w:val="00074EE8"/>
    <w:rsid w:val="00075754"/>
    <w:rsid w:val="0007648A"/>
    <w:rsid w:val="000835B4"/>
    <w:rsid w:val="000869D3"/>
    <w:rsid w:val="00091AF8"/>
    <w:rsid w:val="0009242A"/>
    <w:rsid w:val="00092ACE"/>
    <w:rsid w:val="00095160"/>
    <w:rsid w:val="00095B34"/>
    <w:rsid w:val="000968B1"/>
    <w:rsid w:val="000A0B27"/>
    <w:rsid w:val="000A1C01"/>
    <w:rsid w:val="000A25AB"/>
    <w:rsid w:val="000A3BA4"/>
    <w:rsid w:val="000A4C11"/>
    <w:rsid w:val="000A56A2"/>
    <w:rsid w:val="000A580D"/>
    <w:rsid w:val="000A708C"/>
    <w:rsid w:val="000B0C19"/>
    <w:rsid w:val="000B10CB"/>
    <w:rsid w:val="000B1274"/>
    <w:rsid w:val="000B19D5"/>
    <w:rsid w:val="000B5774"/>
    <w:rsid w:val="000B7460"/>
    <w:rsid w:val="000B7506"/>
    <w:rsid w:val="000C0353"/>
    <w:rsid w:val="000C1504"/>
    <w:rsid w:val="000C4905"/>
    <w:rsid w:val="000D336D"/>
    <w:rsid w:val="000D5433"/>
    <w:rsid w:val="000D6360"/>
    <w:rsid w:val="000D6D28"/>
    <w:rsid w:val="000D7614"/>
    <w:rsid w:val="000D7F20"/>
    <w:rsid w:val="000E06FA"/>
    <w:rsid w:val="000E1B4A"/>
    <w:rsid w:val="000E21A9"/>
    <w:rsid w:val="000E235D"/>
    <w:rsid w:val="000E2EA4"/>
    <w:rsid w:val="000E6150"/>
    <w:rsid w:val="000E61B2"/>
    <w:rsid w:val="000E6B3B"/>
    <w:rsid w:val="000F150F"/>
    <w:rsid w:val="000F2D87"/>
    <w:rsid w:val="000F2FBD"/>
    <w:rsid w:val="000F6B56"/>
    <w:rsid w:val="00100016"/>
    <w:rsid w:val="0010005F"/>
    <w:rsid w:val="001010B0"/>
    <w:rsid w:val="00101F45"/>
    <w:rsid w:val="00102967"/>
    <w:rsid w:val="00112B11"/>
    <w:rsid w:val="00120088"/>
    <w:rsid w:val="00120C5E"/>
    <w:rsid w:val="001210E5"/>
    <w:rsid w:val="00122B71"/>
    <w:rsid w:val="00125AF7"/>
    <w:rsid w:val="00126298"/>
    <w:rsid w:val="001347D3"/>
    <w:rsid w:val="0013491D"/>
    <w:rsid w:val="001377A3"/>
    <w:rsid w:val="00140CCC"/>
    <w:rsid w:val="00142BEC"/>
    <w:rsid w:val="00145526"/>
    <w:rsid w:val="00153A98"/>
    <w:rsid w:val="00153BCD"/>
    <w:rsid w:val="0015425A"/>
    <w:rsid w:val="0015458C"/>
    <w:rsid w:val="00154D18"/>
    <w:rsid w:val="00154F59"/>
    <w:rsid w:val="001551E8"/>
    <w:rsid w:val="00155343"/>
    <w:rsid w:val="00156334"/>
    <w:rsid w:val="001570EE"/>
    <w:rsid w:val="00160287"/>
    <w:rsid w:val="00161A66"/>
    <w:rsid w:val="00162409"/>
    <w:rsid w:val="00162DBF"/>
    <w:rsid w:val="001642E7"/>
    <w:rsid w:val="00166073"/>
    <w:rsid w:val="0016624B"/>
    <w:rsid w:val="001678D4"/>
    <w:rsid w:val="00170FB0"/>
    <w:rsid w:val="001714EA"/>
    <w:rsid w:val="001729C3"/>
    <w:rsid w:val="001763F2"/>
    <w:rsid w:val="00184002"/>
    <w:rsid w:val="00187050"/>
    <w:rsid w:val="0019566F"/>
    <w:rsid w:val="00196373"/>
    <w:rsid w:val="001A04CF"/>
    <w:rsid w:val="001A1829"/>
    <w:rsid w:val="001A75FB"/>
    <w:rsid w:val="001B57FE"/>
    <w:rsid w:val="001B64D4"/>
    <w:rsid w:val="001B6A55"/>
    <w:rsid w:val="001C1CC7"/>
    <w:rsid w:val="001D01AB"/>
    <w:rsid w:val="001D2496"/>
    <w:rsid w:val="001D4596"/>
    <w:rsid w:val="001D4820"/>
    <w:rsid w:val="001D4BAC"/>
    <w:rsid w:val="001D5C64"/>
    <w:rsid w:val="001D6230"/>
    <w:rsid w:val="001E40D3"/>
    <w:rsid w:val="001E5629"/>
    <w:rsid w:val="001E5769"/>
    <w:rsid w:val="001E762E"/>
    <w:rsid w:val="001E77A0"/>
    <w:rsid w:val="001F03A6"/>
    <w:rsid w:val="001F4E3F"/>
    <w:rsid w:val="001F61F1"/>
    <w:rsid w:val="0020042C"/>
    <w:rsid w:val="002008F5"/>
    <w:rsid w:val="00200CAE"/>
    <w:rsid w:val="0020131E"/>
    <w:rsid w:val="00201B1D"/>
    <w:rsid w:val="00203E64"/>
    <w:rsid w:val="002048BB"/>
    <w:rsid w:val="00205A09"/>
    <w:rsid w:val="00207BF6"/>
    <w:rsid w:val="00212EDB"/>
    <w:rsid w:val="00215349"/>
    <w:rsid w:val="00215787"/>
    <w:rsid w:val="002162E6"/>
    <w:rsid w:val="002170ED"/>
    <w:rsid w:val="002172DF"/>
    <w:rsid w:val="002173EE"/>
    <w:rsid w:val="00220775"/>
    <w:rsid w:val="002207A9"/>
    <w:rsid w:val="002213BE"/>
    <w:rsid w:val="00222107"/>
    <w:rsid w:val="00222D22"/>
    <w:rsid w:val="00223AEF"/>
    <w:rsid w:val="002257E1"/>
    <w:rsid w:val="00225D05"/>
    <w:rsid w:val="00225F09"/>
    <w:rsid w:val="0022793C"/>
    <w:rsid w:val="00227B56"/>
    <w:rsid w:val="00227D48"/>
    <w:rsid w:val="00227FEC"/>
    <w:rsid w:val="00230BF7"/>
    <w:rsid w:val="00230E3D"/>
    <w:rsid w:val="002317D7"/>
    <w:rsid w:val="002329DB"/>
    <w:rsid w:val="00235A9F"/>
    <w:rsid w:val="00237FFB"/>
    <w:rsid w:val="00242B90"/>
    <w:rsid w:val="0024424A"/>
    <w:rsid w:val="0024458E"/>
    <w:rsid w:val="0024555F"/>
    <w:rsid w:val="00247EB6"/>
    <w:rsid w:val="00251198"/>
    <w:rsid w:val="002524F2"/>
    <w:rsid w:val="00254E71"/>
    <w:rsid w:val="00261735"/>
    <w:rsid w:val="00264BD2"/>
    <w:rsid w:val="00265263"/>
    <w:rsid w:val="00265EE9"/>
    <w:rsid w:val="00267764"/>
    <w:rsid w:val="00273B4F"/>
    <w:rsid w:val="002741F7"/>
    <w:rsid w:val="00275EF0"/>
    <w:rsid w:val="00281277"/>
    <w:rsid w:val="002818DC"/>
    <w:rsid w:val="0028517D"/>
    <w:rsid w:val="0028624D"/>
    <w:rsid w:val="00295111"/>
    <w:rsid w:val="00295AB5"/>
    <w:rsid w:val="00296F42"/>
    <w:rsid w:val="002A30BD"/>
    <w:rsid w:val="002A347E"/>
    <w:rsid w:val="002A7096"/>
    <w:rsid w:val="002A70F6"/>
    <w:rsid w:val="002B37B6"/>
    <w:rsid w:val="002C010C"/>
    <w:rsid w:val="002C06AF"/>
    <w:rsid w:val="002C18A6"/>
    <w:rsid w:val="002C2BDD"/>
    <w:rsid w:val="002C301C"/>
    <w:rsid w:val="002C37BD"/>
    <w:rsid w:val="002D19F3"/>
    <w:rsid w:val="002D5D21"/>
    <w:rsid w:val="002D7DC4"/>
    <w:rsid w:val="002E09F1"/>
    <w:rsid w:val="002E18B6"/>
    <w:rsid w:val="002E3432"/>
    <w:rsid w:val="002E3DDD"/>
    <w:rsid w:val="002E407B"/>
    <w:rsid w:val="002E4AD5"/>
    <w:rsid w:val="002E4C58"/>
    <w:rsid w:val="002E500D"/>
    <w:rsid w:val="002E7FA2"/>
    <w:rsid w:val="002F17B4"/>
    <w:rsid w:val="002F20A9"/>
    <w:rsid w:val="002F27C4"/>
    <w:rsid w:val="002F4B4E"/>
    <w:rsid w:val="002F544F"/>
    <w:rsid w:val="002F62BB"/>
    <w:rsid w:val="003015F5"/>
    <w:rsid w:val="00301AF4"/>
    <w:rsid w:val="00310582"/>
    <w:rsid w:val="00310806"/>
    <w:rsid w:val="003123C7"/>
    <w:rsid w:val="003132E8"/>
    <w:rsid w:val="0031361A"/>
    <w:rsid w:val="00314555"/>
    <w:rsid w:val="00315028"/>
    <w:rsid w:val="0031726F"/>
    <w:rsid w:val="00321B1E"/>
    <w:rsid w:val="00322DD3"/>
    <w:rsid w:val="0032727E"/>
    <w:rsid w:val="00327498"/>
    <w:rsid w:val="0033143A"/>
    <w:rsid w:val="003335DF"/>
    <w:rsid w:val="00333F8C"/>
    <w:rsid w:val="003365A8"/>
    <w:rsid w:val="00341595"/>
    <w:rsid w:val="00341C60"/>
    <w:rsid w:val="003424D5"/>
    <w:rsid w:val="00343123"/>
    <w:rsid w:val="00343486"/>
    <w:rsid w:val="003478FA"/>
    <w:rsid w:val="003513A0"/>
    <w:rsid w:val="00351A44"/>
    <w:rsid w:val="00356540"/>
    <w:rsid w:val="003566B4"/>
    <w:rsid w:val="00363EBA"/>
    <w:rsid w:val="00365596"/>
    <w:rsid w:val="0036570C"/>
    <w:rsid w:val="00365784"/>
    <w:rsid w:val="00373222"/>
    <w:rsid w:val="00373491"/>
    <w:rsid w:val="00374676"/>
    <w:rsid w:val="00375590"/>
    <w:rsid w:val="00377085"/>
    <w:rsid w:val="003777C5"/>
    <w:rsid w:val="0038001C"/>
    <w:rsid w:val="003809F2"/>
    <w:rsid w:val="003879D7"/>
    <w:rsid w:val="00387E4B"/>
    <w:rsid w:val="003929CF"/>
    <w:rsid w:val="0039410B"/>
    <w:rsid w:val="00395D56"/>
    <w:rsid w:val="00395E14"/>
    <w:rsid w:val="00396A98"/>
    <w:rsid w:val="00397836"/>
    <w:rsid w:val="003A1181"/>
    <w:rsid w:val="003A1C62"/>
    <w:rsid w:val="003A27C7"/>
    <w:rsid w:val="003A3804"/>
    <w:rsid w:val="003A3E8B"/>
    <w:rsid w:val="003A7F2D"/>
    <w:rsid w:val="003B1C22"/>
    <w:rsid w:val="003B2709"/>
    <w:rsid w:val="003B6A92"/>
    <w:rsid w:val="003B7ABD"/>
    <w:rsid w:val="003C07A7"/>
    <w:rsid w:val="003C0D8D"/>
    <w:rsid w:val="003C284B"/>
    <w:rsid w:val="003C3DD4"/>
    <w:rsid w:val="003C4C1C"/>
    <w:rsid w:val="003D14C5"/>
    <w:rsid w:val="003D35D1"/>
    <w:rsid w:val="003D4F22"/>
    <w:rsid w:val="003E1933"/>
    <w:rsid w:val="003E1F19"/>
    <w:rsid w:val="003E3D2C"/>
    <w:rsid w:val="003E46B0"/>
    <w:rsid w:val="003E65C6"/>
    <w:rsid w:val="003E7D80"/>
    <w:rsid w:val="003F0F0E"/>
    <w:rsid w:val="003F3375"/>
    <w:rsid w:val="003F63C6"/>
    <w:rsid w:val="003F784C"/>
    <w:rsid w:val="00400300"/>
    <w:rsid w:val="00400E96"/>
    <w:rsid w:val="004016FA"/>
    <w:rsid w:val="00405F55"/>
    <w:rsid w:val="004064CC"/>
    <w:rsid w:val="004072E0"/>
    <w:rsid w:val="00410816"/>
    <w:rsid w:val="00412707"/>
    <w:rsid w:val="0042097F"/>
    <w:rsid w:val="00422404"/>
    <w:rsid w:val="00422B18"/>
    <w:rsid w:val="004231F5"/>
    <w:rsid w:val="004264E6"/>
    <w:rsid w:val="00426673"/>
    <w:rsid w:val="00431A38"/>
    <w:rsid w:val="00432447"/>
    <w:rsid w:val="00433D12"/>
    <w:rsid w:val="00434C05"/>
    <w:rsid w:val="00441245"/>
    <w:rsid w:val="004430DA"/>
    <w:rsid w:val="00443124"/>
    <w:rsid w:val="00444250"/>
    <w:rsid w:val="0044512D"/>
    <w:rsid w:val="004458CD"/>
    <w:rsid w:val="0045119D"/>
    <w:rsid w:val="004537CA"/>
    <w:rsid w:val="00453965"/>
    <w:rsid w:val="00453CFF"/>
    <w:rsid w:val="0045512E"/>
    <w:rsid w:val="004563B5"/>
    <w:rsid w:val="00456450"/>
    <w:rsid w:val="0045715B"/>
    <w:rsid w:val="0045750C"/>
    <w:rsid w:val="00462B97"/>
    <w:rsid w:val="00465F30"/>
    <w:rsid w:val="00467543"/>
    <w:rsid w:val="00471442"/>
    <w:rsid w:val="00471556"/>
    <w:rsid w:val="0047194E"/>
    <w:rsid w:val="00472266"/>
    <w:rsid w:val="0047251F"/>
    <w:rsid w:val="00472BEF"/>
    <w:rsid w:val="00474603"/>
    <w:rsid w:val="004752AF"/>
    <w:rsid w:val="00476BD6"/>
    <w:rsid w:val="004779C1"/>
    <w:rsid w:val="00477C92"/>
    <w:rsid w:val="00482A04"/>
    <w:rsid w:val="004839CE"/>
    <w:rsid w:val="004847AB"/>
    <w:rsid w:val="00485DC4"/>
    <w:rsid w:val="00485EA3"/>
    <w:rsid w:val="00494E26"/>
    <w:rsid w:val="0049624E"/>
    <w:rsid w:val="004A3B51"/>
    <w:rsid w:val="004A502A"/>
    <w:rsid w:val="004B06D9"/>
    <w:rsid w:val="004B0917"/>
    <w:rsid w:val="004B12B8"/>
    <w:rsid w:val="004B1FDF"/>
    <w:rsid w:val="004B2729"/>
    <w:rsid w:val="004B354E"/>
    <w:rsid w:val="004B3691"/>
    <w:rsid w:val="004B53BA"/>
    <w:rsid w:val="004B5A3F"/>
    <w:rsid w:val="004C196A"/>
    <w:rsid w:val="004C3A41"/>
    <w:rsid w:val="004C539F"/>
    <w:rsid w:val="004C5E81"/>
    <w:rsid w:val="004C6068"/>
    <w:rsid w:val="004C7390"/>
    <w:rsid w:val="004C7483"/>
    <w:rsid w:val="004D0795"/>
    <w:rsid w:val="004D0EE1"/>
    <w:rsid w:val="004D3A8E"/>
    <w:rsid w:val="004D5DEC"/>
    <w:rsid w:val="004E05D1"/>
    <w:rsid w:val="004E197F"/>
    <w:rsid w:val="004E40CA"/>
    <w:rsid w:val="004E482E"/>
    <w:rsid w:val="004E5B13"/>
    <w:rsid w:val="004E669A"/>
    <w:rsid w:val="004F014C"/>
    <w:rsid w:val="004F2BA0"/>
    <w:rsid w:val="004F48D9"/>
    <w:rsid w:val="004F5A8C"/>
    <w:rsid w:val="004F6359"/>
    <w:rsid w:val="00502007"/>
    <w:rsid w:val="00502B34"/>
    <w:rsid w:val="00502F5F"/>
    <w:rsid w:val="00507C32"/>
    <w:rsid w:val="00512688"/>
    <w:rsid w:val="005131D8"/>
    <w:rsid w:val="00516340"/>
    <w:rsid w:val="00517B5E"/>
    <w:rsid w:val="005215E0"/>
    <w:rsid w:val="005264C9"/>
    <w:rsid w:val="00532178"/>
    <w:rsid w:val="00533193"/>
    <w:rsid w:val="00534222"/>
    <w:rsid w:val="005348A1"/>
    <w:rsid w:val="00534BD4"/>
    <w:rsid w:val="00541406"/>
    <w:rsid w:val="005418FF"/>
    <w:rsid w:val="00542C12"/>
    <w:rsid w:val="005477A8"/>
    <w:rsid w:val="005479AE"/>
    <w:rsid w:val="0055005C"/>
    <w:rsid w:val="005509F6"/>
    <w:rsid w:val="00551613"/>
    <w:rsid w:val="005518F4"/>
    <w:rsid w:val="00556B9C"/>
    <w:rsid w:val="0056741E"/>
    <w:rsid w:val="00567D52"/>
    <w:rsid w:val="00571BE3"/>
    <w:rsid w:val="00574D94"/>
    <w:rsid w:val="00575671"/>
    <w:rsid w:val="0057647B"/>
    <w:rsid w:val="0057655B"/>
    <w:rsid w:val="00585462"/>
    <w:rsid w:val="00585B5F"/>
    <w:rsid w:val="005928DD"/>
    <w:rsid w:val="00592C36"/>
    <w:rsid w:val="00592C3F"/>
    <w:rsid w:val="0059595F"/>
    <w:rsid w:val="005974C2"/>
    <w:rsid w:val="005978F9"/>
    <w:rsid w:val="00597E6F"/>
    <w:rsid w:val="00597E72"/>
    <w:rsid w:val="005A2803"/>
    <w:rsid w:val="005A32F4"/>
    <w:rsid w:val="005A4334"/>
    <w:rsid w:val="005A45C1"/>
    <w:rsid w:val="005A559C"/>
    <w:rsid w:val="005A6AC8"/>
    <w:rsid w:val="005A7FF0"/>
    <w:rsid w:val="005B7D38"/>
    <w:rsid w:val="005C1797"/>
    <w:rsid w:val="005C2A37"/>
    <w:rsid w:val="005C35F7"/>
    <w:rsid w:val="005C53B3"/>
    <w:rsid w:val="005C7953"/>
    <w:rsid w:val="005C7BD7"/>
    <w:rsid w:val="005D03E0"/>
    <w:rsid w:val="005D12E0"/>
    <w:rsid w:val="005D17F7"/>
    <w:rsid w:val="005D2B90"/>
    <w:rsid w:val="005D5A67"/>
    <w:rsid w:val="005D69BF"/>
    <w:rsid w:val="005D7B0B"/>
    <w:rsid w:val="005D7EFE"/>
    <w:rsid w:val="005E08D9"/>
    <w:rsid w:val="005E20FC"/>
    <w:rsid w:val="005E519C"/>
    <w:rsid w:val="005E51CF"/>
    <w:rsid w:val="005E596C"/>
    <w:rsid w:val="005F7E0A"/>
    <w:rsid w:val="006004A6"/>
    <w:rsid w:val="00600DE3"/>
    <w:rsid w:val="0060165A"/>
    <w:rsid w:val="00603FFB"/>
    <w:rsid w:val="00604BF5"/>
    <w:rsid w:val="00610196"/>
    <w:rsid w:val="006123B8"/>
    <w:rsid w:val="006140CD"/>
    <w:rsid w:val="006155BB"/>
    <w:rsid w:val="00615AE0"/>
    <w:rsid w:val="006176D2"/>
    <w:rsid w:val="00620381"/>
    <w:rsid w:val="006249AC"/>
    <w:rsid w:val="00626660"/>
    <w:rsid w:val="006316B2"/>
    <w:rsid w:val="00631A6F"/>
    <w:rsid w:val="006330C3"/>
    <w:rsid w:val="00633ED8"/>
    <w:rsid w:val="00635F26"/>
    <w:rsid w:val="00636FD5"/>
    <w:rsid w:val="00642265"/>
    <w:rsid w:val="006423D2"/>
    <w:rsid w:val="00645DDA"/>
    <w:rsid w:val="006503FD"/>
    <w:rsid w:val="00653182"/>
    <w:rsid w:val="006532A9"/>
    <w:rsid w:val="00653770"/>
    <w:rsid w:val="006569E6"/>
    <w:rsid w:val="0065727E"/>
    <w:rsid w:val="006577EC"/>
    <w:rsid w:val="0066296C"/>
    <w:rsid w:val="006629CC"/>
    <w:rsid w:val="0066347B"/>
    <w:rsid w:val="00664813"/>
    <w:rsid w:val="00664D69"/>
    <w:rsid w:val="00665EB6"/>
    <w:rsid w:val="006675BF"/>
    <w:rsid w:val="00671C63"/>
    <w:rsid w:val="00672176"/>
    <w:rsid w:val="00674517"/>
    <w:rsid w:val="00676D4A"/>
    <w:rsid w:val="00676F32"/>
    <w:rsid w:val="00677CFE"/>
    <w:rsid w:val="00682D40"/>
    <w:rsid w:val="0068629F"/>
    <w:rsid w:val="00686492"/>
    <w:rsid w:val="00686A5B"/>
    <w:rsid w:val="00686F3A"/>
    <w:rsid w:val="006911AE"/>
    <w:rsid w:val="00691C1A"/>
    <w:rsid w:val="00692645"/>
    <w:rsid w:val="006940F5"/>
    <w:rsid w:val="00694911"/>
    <w:rsid w:val="006A11E8"/>
    <w:rsid w:val="006A2279"/>
    <w:rsid w:val="006A3997"/>
    <w:rsid w:val="006A4A3F"/>
    <w:rsid w:val="006A4C36"/>
    <w:rsid w:val="006A61EE"/>
    <w:rsid w:val="006A7BDB"/>
    <w:rsid w:val="006A7EDC"/>
    <w:rsid w:val="006B0AE6"/>
    <w:rsid w:val="006B16E1"/>
    <w:rsid w:val="006B2D7E"/>
    <w:rsid w:val="006B3490"/>
    <w:rsid w:val="006B3811"/>
    <w:rsid w:val="006B38FC"/>
    <w:rsid w:val="006B4BEE"/>
    <w:rsid w:val="006B6C44"/>
    <w:rsid w:val="006B74ED"/>
    <w:rsid w:val="006B7BA2"/>
    <w:rsid w:val="006C1456"/>
    <w:rsid w:val="006C491D"/>
    <w:rsid w:val="006C5B44"/>
    <w:rsid w:val="006D5F07"/>
    <w:rsid w:val="006D7F7D"/>
    <w:rsid w:val="006E0840"/>
    <w:rsid w:val="006E25C5"/>
    <w:rsid w:val="006E669D"/>
    <w:rsid w:val="006E67B9"/>
    <w:rsid w:val="006E68E3"/>
    <w:rsid w:val="006F1196"/>
    <w:rsid w:val="006F38F6"/>
    <w:rsid w:val="00700692"/>
    <w:rsid w:val="0070124E"/>
    <w:rsid w:val="00703273"/>
    <w:rsid w:val="0070593D"/>
    <w:rsid w:val="00707377"/>
    <w:rsid w:val="007114C4"/>
    <w:rsid w:val="0071440C"/>
    <w:rsid w:val="00714484"/>
    <w:rsid w:val="007164AB"/>
    <w:rsid w:val="007168AF"/>
    <w:rsid w:val="00717633"/>
    <w:rsid w:val="00720D84"/>
    <w:rsid w:val="00722D69"/>
    <w:rsid w:val="00723B3B"/>
    <w:rsid w:val="0072635C"/>
    <w:rsid w:val="00727327"/>
    <w:rsid w:val="007276E9"/>
    <w:rsid w:val="0073032B"/>
    <w:rsid w:val="0073350A"/>
    <w:rsid w:val="00735686"/>
    <w:rsid w:val="007413C1"/>
    <w:rsid w:val="00742D45"/>
    <w:rsid w:val="0074382E"/>
    <w:rsid w:val="00744325"/>
    <w:rsid w:val="00744F3B"/>
    <w:rsid w:val="0074505F"/>
    <w:rsid w:val="007451B5"/>
    <w:rsid w:val="00746CE3"/>
    <w:rsid w:val="00750D03"/>
    <w:rsid w:val="00753EA5"/>
    <w:rsid w:val="00754432"/>
    <w:rsid w:val="00755485"/>
    <w:rsid w:val="0075700A"/>
    <w:rsid w:val="00757678"/>
    <w:rsid w:val="0075781B"/>
    <w:rsid w:val="00760499"/>
    <w:rsid w:val="00762AA5"/>
    <w:rsid w:val="0076310D"/>
    <w:rsid w:val="00763373"/>
    <w:rsid w:val="007649AA"/>
    <w:rsid w:val="00766DB2"/>
    <w:rsid w:val="00766DF2"/>
    <w:rsid w:val="00767210"/>
    <w:rsid w:val="00767FC9"/>
    <w:rsid w:val="00770231"/>
    <w:rsid w:val="00770E32"/>
    <w:rsid w:val="00772849"/>
    <w:rsid w:val="007731C3"/>
    <w:rsid w:val="007765FE"/>
    <w:rsid w:val="007802A3"/>
    <w:rsid w:val="00781AD1"/>
    <w:rsid w:val="00783A25"/>
    <w:rsid w:val="00791CC0"/>
    <w:rsid w:val="00791DDB"/>
    <w:rsid w:val="007A16E0"/>
    <w:rsid w:val="007A1A6A"/>
    <w:rsid w:val="007A242B"/>
    <w:rsid w:val="007A3C68"/>
    <w:rsid w:val="007A3DE9"/>
    <w:rsid w:val="007A4893"/>
    <w:rsid w:val="007A4C1E"/>
    <w:rsid w:val="007A7885"/>
    <w:rsid w:val="007B0B91"/>
    <w:rsid w:val="007B1BE6"/>
    <w:rsid w:val="007B1DA7"/>
    <w:rsid w:val="007B6F79"/>
    <w:rsid w:val="007C1C14"/>
    <w:rsid w:val="007C4766"/>
    <w:rsid w:val="007C47FE"/>
    <w:rsid w:val="007C48C7"/>
    <w:rsid w:val="007C4AFD"/>
    <w:rsid w:val="007C6656"/>
    <w:rsid w:val="007C6958"/>
    <w:rsid w:val="007C6DF4"/>
    <w:rsid w:val="007C7C55"/>
    <w:rsid w:val="007D045B"/>
    <w:rsid w:val="007D129F"/>
    <w:rsid w:val="007D445C"/>
    <w:rsid w:val="007E4AA2"/>
    <w:rsid w:val="007E4E3A"/>
    <w:rsid w:val="007E4F1E"/>
    <w:rsid w:val="007E4FB7"/>
    <w:rsid w:val="007E7731"/>
    <w:rsid w:val="007E7977"/>
    <w:rsid w:val="007F049B"/>
    <w:rsid w:val="007F3CF8"/>
    <w:rsid w:val="007F441F"/>
    <w:rsid w:val="007F46B0"/>
    <w:rsid w:val="007F5D3E"/>
    <w:rsid w:val="007F7144"/>
    <w:rsid w:val="008000F3"/>
    <w:rsid w:val="00800AE5"/>
    <w:rsid w:val="008043B0"/>
    <w:rsid w:val="008111AD"/>
    <w:rsid w:val="00811AEB"/>
    <w:rsid w:val="008121AA"/>
    <w:rsid w:val="0081232C"/>
    <w:rsid w:val="0081302E"/>
    <w:rsid w:val="0081316D"/>
    <w:rsid w:val="008148F9"/>
    <w:rsid w:val="00820488"/>
    <w:rsid w:val="00820B05"/>
    <w:rsid w:val="008239A7"/>
    <w:rsid w:val="008239E5"/>
    <w:rsid w:val="00823F87"/>
    <w:rsid w:val="00824838"/>
    <w:rsid w:val="008262CF"/>
    <w:rsid w:val="00827952"/>
    <w:rsid w:val="00831FDB"/>
    <w:rsid w:val="008330C4"/>
    <w:rsid w:val="008334FF"/>
    <w:rsid w:val="00834E96"/>
    <w:rsid w:val="008355B0"/>
    <w:rsid w:val="00836557"/>
    <w:rsid w:val="0083699D"/>
    <w:rsid w:val="00842AEA"/>
    <w:rsid w:val="00843506"/>
    <w:rsid w:val="00844C3D"/>
    <w:rsid w:val="00847AE2"/>
    <w:rsid w:val="0085551F"/>
    <w:rsid w:val="00855679"/>
    <w:rsid w:val="00860F4C"/>
    <w:rsid w:val="008614B8"/>
    <w:rsid w:val="00863C19"/>
    <w:rsid w:val="00864648"/>
    <w:rsid w:val="00864C5E"/>
    <w:rsid w:val="00873B4D"/>
    <w:rsid w:val="00873DBB"/>
    <w:rsid w:val="0087425A"/>
    <w:rsid w:val="00877BF0"/>
    <w:rsid w:val="008813B7"/>
    <w:rsid w:val="008835DC"/>
    <w:rsid w:val="00885DF7"/>
    <w:rsid w:val="008867EF"/>
    <w:rsid w:val="00891DC7"/>
    <w:rsid w:val="0089324F"/>
    <w:rsid w:val="00893D3B"/>
    <w:rsid w:val="00895FB5"/>
    <w:rsid w:val="00896793"/>
    <w:rsid w:val="00896879"/>
    <w:rsid w:val="008974AD"/>
    <w:rsid w:val="00897C14"/>
    <w:rsid w:val="008A052F"/>
    <w:rsid w:val="008A1902"/>
    <w:rsid w:val="008A1FF4"/>
    <w:rsid w:val="008A48AD"/>
    <w:rsid w:val="008A530D"/>
    <w:rsid w:val="008A546B"/>
    <w:rsid w:val="008A5713"/>
    <w:rsid w:val="008A597F"/>
    <w:rsid w:val="008A7CC2"/>
    <w:rsid w:val="008B0DBE"/>
    <w:rsid w:val="008B0F39"/>
    <w:rsid w:val="008B137E"/>
    <w:rsid w:val="008B1728"/>
    <w:rsid w:val="008B5EA2"/>
    <w:rsid w:val="008B6602"/>
    <w:rsid w:val="008B719D"/>
    <w:rsid w:val="008C04EB"/>
    <w:rsid w:val="008C06F7"/>
    <w:rsid w:val="008C2859"/>
    <w:rsid w:val="008C3050"/>
    <w:rsid w:val="008C3061"/>
    <w:rsid w:val="008C4F57"/>
    <w:rsid w:val="008C5B01"/>
    <w:rsid w:val="008C6D09"/>
    <w:rsid w:val="008D14EB"/>
    <w:rsid w:val="008D4251"/>
    <w:rsid w:val="008D4E8B"/>
    <w:rsid w:val="008D518B"/>
    <w:rsid w:val="008D583D"/>
    <w:rsid w:val="008D5A97"/>
    <w:rsid w:val="008E1EB3"/>
    <w:rsid w:val="008E3A23"/>
    <w:rsid w:val="008E4B4B"/>
    <w:rsid w:val="008E63F1"/>
    <w:rsid w:val="008E72EB"/>
    <w:rsid w:val="008F05C3"/>
    <w:rsid w:val="008F1E01"/>
    <w:rsid w:val="008F6C33"/>
    <w:rsid w:val="008F7564"/>
    <w:rsid w:val="0090059D"/>
    <w:rsid w:val="00901455"/>
    <w:rsid w:val="009017BA"/>
    <w:rsid w:val="00904093"/>
    <w:rsid w:val="00905756"/>
    <w:rsid w:val="0090638C"/>
    <w:rsid w:val="0090649B"/>
    <w:rsid w:val="009066D5"/>
    <w:rsid w:val="00906F56"/>
    <w:rsid w:val="009075D4"/>
    <w:rsid w:val="00907E13"/>
    <w:rsid w:val="00914959"/>
    <w:rsid w:val="00917110"/>
    <w:rsid w:val="00917709"/>
    <w:rsid w:val="0092212F"/>
    <w:rsid w:val="0092448B"/>
    <w:rsid w:val="00930152"/>
    <w:rsid w:val="00930C10"/>
    <w:rsid w:val="009338C5"/>
    <w:rsid w:val="00933A7A"/>
    <w:rsid w:val="00940516"/>
    <w:rsid w:val="00942052"/>
    <w:rsid w:val="009478E8"/>
    <w:rsid w:val="00952990"/>
    <w:rsid w:val="00953AD1"/>
    <w:rsid w:val="00953C24"/>
    <w:rsid w:val="009550D3"/>
    <w:rsid w:val="00960DDE"/>
    <w:rsid w:val="00970A7D"/>
    <w:rsid w:val="00970C07"/>
    <w:rsid w:val="00973C3B"/>
    <w:rsid w:val="009742A1"/>
    <w:rsid w:val="00980F3A"/>
    <w:rsid w:val="00981854"/>
    <w:rsid w:val="00982858"/>
    <w:rsid w:val="00982F52"/>
    <w:rsid w:val="009919A2"/>
    <w:rsid w:val="0099217E"/>
    <w:rsid w:val="0099327A"/>
    <w:rsid w:val="00994AC4"/>
    <w:rsid w:val="00994CF2"/>
    <w:rsid w:val="009965F7"/>
    <w:rsid w:val="009A0B81"/>
    <w:rsid w:val="009A147E"/>
    <w:rsid w:val="009A2777"/>
    <w:rsid w:val="009A2F76"/>
    <w:rsid w:val="009A640A"/>
    <w:rsid w:val="009A71BC"/>
    <w:rsid w:val="009B13F5"/>
    <w:rsid w:val="009B5131"/>
    <w:rsid w:val="009B5188"/>
    <w:rsid w:val="009B7BEA"/>
    <w:rsid w:val="009C0B93"/>
    <w:rsid w:val="009C1CE0"/>
    <w:rsid w:val="009C46B6"/>
    <w:rsid w:val="009C498E"/>
    <w:rsid w:val="009C5734"/>
    <w:rsid w:val="009C6357"/>
    <w:rsid w:val="009D0884"/>
    <w:rsid w:val="009D1A2B"/>
    <w:rsid w:val="009D4C74"/>
    <w:rsid w:val="009D53DA"/>
    <w:rsid w:val="009E0F3F"/>
    <w:rsid w:val="009E3FD2"/>
    <w:rsid w:val="009E42DD"/>
    <w:rsid w:val="009F330C"/>
    <w:rsid w:val="009F5CE5"/>
    <w:rsid w:val="009F5E43"/>
    <w:rsid w:val="009F68E0"/>
    <w:rsid w:val="00A000D2"/>
    <w:rsid w:val="00A01B1A"/>
    <w:rsid w:val="00A01B26"/>
    <w:rsid w:val="00A022F0"/>
    <w:rsid w:val="00A03BC5"/>
    <w:rsid w:val="00A06B39"/>
    <w:rsid w:val="00A072D2"/>
    <w:rsid w:val="00A076EA"/>
    <w:rsid w:val="00A11630"/>
    <w:rsid w:val="00A11699"/>
    <w:rsid w:val="00A12A10"/>
    <w:rsid w:val="00A12C2A"/>
    <w:rsid w:val="00A15D69"/>
    <w:rsid w:val="00A17E6D"/>
    <w:rsid w:val="00A213C3"/>
    <w:rsid w:val="00A2582C"/>
    <w:rsid w:val="00A268FD"/>
    <w:rsid w:val="00A31C27"/>
    <w:rsid w:val="00A31EE2"/>
    <w:rsid w:val="00A31EEF"/>
    <w:rsid w:val="00A332CF"/>
    <w:rsid w:val="00A34745"/>
    <w:rsid w:val="00A42A5B"/>
    <w:rsid w:val="00A4350F"/>
    <w:rsid w:val="00A43A4B"/>
    <w:rsid w:val="00A464F7"/>
    <w:rsid w:val="00A50D1B"/>
    <w:rsid w:val="00A50D2A"/>
    <w:rsid w:val="00A5357D"/>
    <w:rsid w:val="00A54911"/>
    <w:rsid w:val="00A54F88"/>
    <w:rsid w:val="00A565AC"/>
    <w:rsid w:val="00A6014E"/>
    <w:rsid w:val="00A61DB1"/>
    <w:rsid w:val="00A6455F"/>
    <w:rsid w:val="00A71291"/>
    <w:rsid w:val="00A7173C"/>
    <w:rsid w:val="00A71990"/>
    <w:rsid w:val="00A71D90"/>
    <w:rsid w:val="00A735E2"/>
    <w:rsid w:val="00A75033"/>
    <w:rsid w:val="00A76245"/>
    <w:rsid w:val="00A805F4"/>
    <w:rsid w:val="00A80BAC"/>
    <w:rsid w:val="00A81123"/>
    <w:rsid w:val="00A81464"/>
    <w:rsid w:val="00A829DC"/>
    <w:rsid w:val="00A82E74"/>
    <w:rsid w:val="00A8369D"/>
    <w:rsid w:val="00A84501"/>
    <w:rsid w:val="00A90163"/>
    <w:rsid w:val="00A90E02"/>
    <w:rsid w:val="00A918C2"/>
    <w:rsid w:val="00A91CC4"/>
    <w:rsid w:val="00A9226A"/>
    <w:rsid w:val="00A924AA"/>
    <w:rsid w:val="00A92EE8"/>
    <w:rsid w:val="00A93E2D"/>
    <w:rsid w:val="00A97685"/>
    <w:rsid w:val="00A9769D"/>
    <w:rsid w:val="00AA5594"/>
    <w:rsid w:val="00AA66B2"/>
    <w:rsid w:val="00AA6D01"/>
    <w:rsid w:val="00AA70DD"/>
    <w:rsid w:val="00AB0653"/>
    <w:rsid w:val="00AB0EEF"/>
    <w:rsid w:val="00AB12F8"/>
    <w:rsid w:val="00AB1455"/>
    <w:rsid w:val="00AB42A4"/>
    <w:rsid w:val="00AB58CD"/>
    <w:rsid w:val="00AC54FA"/>
    <w:rsid w:val="00AC5EFE"/>
    <w:rsid w:val="00AC6FF3"/>
    <w:rsid w:val="00AD00B1"/>
    <w:rsid w:val="00AD0BFF"/>
    <w:rsid w:val="00AD0F2C"/>
    <w:rsid w:val="00AD2AD9"/>
    <w:rsid w:val="00AD3703"/>
    <w:rsid w:val="00AD46AC"/>
    <w:rsid w:val="00AD4DB4"/>
    <w:rsid w:val="00AD63E9"/>
    <w:rsid w:val="00AE0E6F"/>
    <w:rsid w:val="00AE1532"/>
    <w:rsid w:val="00AE2487"/>
    <w:rsid w:val="00AE387D"/>
    <w:rsid w:val="00AE5C5D"/>
    <w:rsid w:val="00AE7631"/>
    <w:rsid w:val="00AF0BE7"/>
    <w:rsid w:val="00AF4765"/>
    <w:rsid w:val="00AF544C"/>
    <w:rsid w:val="00B00DBB"/>
    <w:rsid w:val="00B03C09"/>
    <w:rsid w:val="00B04F49"/>
    <w:rsid w:val="00B0659B"/>
    <w:rsid w:val="00B10498"/>
    <w:rsid w:val="00B12622"/>
    <w:rsid w:val="00B14A16"/>
    <w:rsid w:val="00B14CB0"/>
    <w:rsid w:val="00B1737A"/>
    <w:rsid w:val="00B177B1"/>
    <w:rsid w:val="00B2463A"/>
    <w:rsid w:val="00B25D6D"/>
    <w:rsid w:val="00B26EFD"/>
    <w:rsid w:val="00B27A6A"/>
    <w:rsid w:val="00B3172F"/>
    <w:rsid w:val="00B407BB"/>
    <w:rsid w:val="00B40B5F"/>
    <w:rsid w:val="00B40C0D"/>
    <w:rsid w:val="00B4161F"/>
    <w:rsid w:val="00B4231A"/>
    <w:rsid w:val="00B43D04"/>
    <w:rsid w:val="00B457C9"/>
    <w:rsid w:val="00B46CCE"/>
    <w:rsid w:val="00B47FF8"/>
    <w:rsid w:val="00B50334"/>
    <w:rsid w:val="00B51B5D"/>
    <w:rsid w:val="00B51FEC"/>
    <w:rsid w:val="00B52A08"/>
    <w:rsid w:val="00B54B4D"/>
    <w:rsid w:val="00B61691"/>
    <w:rsid w:val="00B616DC"/>
    <w:rsid w:val="00B65647"/>
    <w:rsid w:val="00B667B6"/>
    <w:rsid w:val="00B66B3C"/>
    <w:rsid w:val="00B715DD"/>
    <w:rsid w:val="00B742C4"/>
    <w:rsid w:val="00B74746"/>
    <w:rsid w:val="00B76F93"/>
    <w:rsid w:val="00B80681"/>
    <w:rsid w:val="00B80B6E"/>
    <w:rsid w:val="00B82287"/>
    <w:rsid w:val="00B82AA3"/>
    <w:rsid w:val="00B8490C"/>
    <w:rsid w:val="00B926C0"/>
    <w:rsid w:val="00B93CA6"/>
    <w:rsid w:val="00B948DB"/>
    <w:rsid w:val="00BA2B55"/>
    <w:rsid w:val="00BA3259"/>
    <w:rsid w:val="00BA3DB7"/>
    <w:rsid w:val="00BA4324"/>
    <w:rsid w:val="00BA6DD7"/>
    <w:rsid w:val="00BA7B30"/>
    <w:rsid w:val="00BB0A88"/>
    <w:rsid w:val="00BB66D6"/>
    <w:rsid w:val="00BB6787"/>
    <w:rsid w:val="00BB7E04"/>
    <w:rsid w:val="00BC099E"/>
    <w:rsid w:val="00BC0CBD"/>
    <w:rsid w:val="00BC2194"/>
    <w:rsid w:val="00BC24C5"/>
    <w:rsid w:val="00BC6C87"/>
    <w:rsid w:val="00BC6D26"/>
    <w:rsid w:val="00BC705B"/>
    <w:rsid w:val="00BC73A9"/>
    <w:rsid w:val="00BD0628"/>
    <w:rsid w:val="00BD38E4"/>
    <w:rsid w:val="00BD50CF"/>
    <w:rsid w:val="00BD7052"/>
    <w:rsid w:val="00BE0ED1"/>
    <w:rsid w:val="00BE162D"/>
    <w:rsid w:val="00BE2F83"/>
    <w:rsid w:val="00BE6E5F"/>
    <w:rsid w:val="00BF1550"/>
    <w:rsid w:val="00BF36E2"/>
    <w:rsid w:val="00BF3EAB"/>
    <w:rsid w:val="00BF504F"/>
    <w:rsid w:val="00BF5BB2"/>
    <w:rsid w:val="00BF7D51"/>
    <w:rsid w:val="00C00481"/>
    <w:rsid w:val="00C00621"/>
    <w:rsid w:val="00C01FC2"/>
    <w:rsid w:val="00C03896"/>
    <w:rsid w:val="00C03A1E"/>
    <w:rsid w:val="00C04BB8"/>
    <w:rsid w:val="00C1270E"/>
    <w:rsid w:val="00C15B5F"/>
    <w:rsid w:val="00C1753B"/>
    <w:rsid w:val="00C17A44"/>
    <w:rsid w:val="00C214C4"/>
    <w:rsid w:val="00C226A3"/>
    <w:rsid w:val="00C237BF"/>
    <w:rsid w:val="00C25C1D"/>
    <w:rsid w:val="00C26F83"/>
    <w:rsid w:val="00C273FD"/>
    <w:rsid w:val="00C31B27"/>
    <w:rsid w:val="00C31D0E"/>
    <w:rsid w:val="00C34C53"/>
    <w:rsid w:val="00C34E5A"/>
    <w:rsid w:val="00C361ED"/>
    <w:rsid w:val="00C37C07"/>
    <w:rsid w:val="00C408F9"/>
    <w:rsid w:val="00C410B4"/>
    <w:rsid w:val="00C42640"/>
    <w:rsid w:val="00C443F5"/>
    <w:rsid w:val="00C45973"/>
    <w:rsid w:val="00C45D99"/>
    <w:rsid w:val="00C4614D"/>
    <w:rsid w:val="00C46BD5"/>
    <w:rsid w:val="00C47694"/>
    <w:rsid w:val="00C47A36"/>
    <w:rsid w:val="00C47A71"/>
    <w:rsid w:val="00C51884"/>
    <w:rsid w:val="00C5304A"/>
    <w:rsid w:val="00C53168"/>
    <w:rsid w:val="00C545CE"/>
    <w:rsid w:val="00C6121F"/>
    <w:rsid w:val="00C63D40"/>
    <w:rsid w:val="00C63EE1"/>
    <w:rsid w:val="00C647AF"/>
    <w:rsid w:val="00C7037E"/>
    <w:rsid w:val="00C70704"/>
    <w:rsid w:val="00C71288"/>
    <w:rsid w:val="00C71F26"/>
    <w:rsid w:val="00C72EC9"/>
    <w:rsid w:val="00C75251"/>
    <w:rsid w:val="00C7718A"/>
    <w:rsid w:val="00C771F2"/>
    <w:rsid w:val="00C77220"/>
    <w:rsid w:val="00C7738C"/>
    <w:rsid w:val="00C77A03"/>
    <w:rsid w:val="00C807EE"/>
    <w:rsid w:val="00C821BD"/>
    <w:rsid w:val="00C8290F"/>
    <w:rsid w:val="00C83590"/>
    <w:rsid w:val="00C842BB"/>
    <w:rsid w:val="00C845CE"/>
    <w:rsid w:val="00C84AE8"/>
    <w:rsid w:val="00C85A6F"/>
    <w:rsid w:val="00C87E77"/>
    <w:rsid w:val="00C91279"/>
    <w:rsid w:val="00C912BF"/>
    <w:rsid w:val="00C92014"/>
    <w:rsid w:val="00CA0CC4"/>
    <w:rsid w:val="00CA1E13"/>
    <w:rsid w:val="00CA24E7"/>
    <w:rsid w:val="00CA3388"/>
    <w:rsid w:val="00CA52FD"/>
    <w:rsid w:val="00CA576F"/>
    <w:rsid w:val="00CB0EE6"/>
    <w:rsid w:val="00CB1308"/>
    <w:rsid w:val="00CB2523"/>
    <w:rsid w:val="00CB270C"/>
    <w:rsid w:val="00CB2B5B"/>
    <w:rsid w:val="00CB313A"/>
    <w:rsid w:val="00CB6BEC"/>
    <w:rsid w:val="00CB7101"/>
    <w:rsid w:val="00CC0D27"/>
    <w:rsid w:val="00CC1794"/>
    <w:rsid w:val="00CC306E"/>
    <w:rsid w:val="00CC3FA2"/>
    <w:rsid w:val="00CC461A"/>
    <w:rsid w:val="00CD247D"/>
    <w:rsid w:val="00CD33B3"/>
    <w:rsid w:val="00CD402C"/>
    <w:rsid w:val="00CD6C1C"/>
    <w:rsid w:val="00CE0BCB"/>
    <w:rsid w:val="00CE0F1E"/>
    <w:rsid w:val="00CE194F"/>
    <w:rsid w:val="00CE1D64"/>
    <w:rsid w:val="00CE3B06"/>
    <w:rsid w:val="00CE466F"/>
    <w:rsid w:val="00CE4E2F"/>
    <w:rsid w:val="00CE5B22"/>
    <w:rsid w:val="00CE6425"/>
    <w:rsid w:val="00CE728E"/>
    <w:rsid w:val="00CF0199"/>
    <w:rsid w:val="00CF055B"/>
    <w:rsid w:val="00CF0DB5"/>
    <w:rsid w:val="00CF0FCC"/>
    <w:rsid w:val="00CF37E2"/>
    <w:rsid w:val="00CF7DD3"/>
    <w:rsid w:val="00D01313"/>
    <w:rsid w:val="00D02532"/>
    <w:rsid w:val="00D03C9A"/>
    <w:rsid w:val="00D04A50"/>
    <w:rsid w:val="00D04F11"/>
    <w:rsid w:val="00D0568B"/>
    <w:rsid w:val="00D058E3"/>
    <w:rsid w:val="00D061D9"/>
    <w:rsid w:val="00D070A5"/>
    <w:rsid w:val="00D16E81"/>
    <w:rsid w:val="00D21F61"/>
    <w:rsid w:val="00D2699C"/>
    <w:rsid w:val="00D27CFD"/>
    <w:rsid w:val="00D309C3"/>
    <w:rsid w:val="00D316DE"/>
    <w:rsid w:val="00D31878"/>
    <w:rsid w:val="00D3320F"/>
    <w:rsid w:val="00D3425B"/>
    <w:rsid w:val="00D36811"/>
    <w:rsid w:val="00D37C39"/>
    <w:rsid w:val="00D40CE3"/>
    <w:rsid w:val="00D4137C"/>
    <w:rsid w:val="00D45A2D"/>
    <w:rsid w:val="00D463B2"/>
    <w:rsid w:val="00D54A39"/>
    <w:rsid w:val="00D54AAF"/>
    <w:rsid w:val="00D57B6E"/>
    <w:rsid w:val="00D62518"/>
    <w:rsid w:val="00D62A85"/>
    <w:rsid w:val="00D632F1"/>
    <w:rsid w:val="00D6352F"/>
    <w:rsid w:val="00D641A1"/>
    <w:rsid w:val="00D64579"/>
    <w:rsid w:val="00D649D9"/>
    <w:rsid w:val="00D664B0"/>
    <w:rsid w:val="00D6694F"/>
    <w:rsid w:val="00D66CC8"/>
    <w:rsid w:val="00D677B2"/>
    <w:rsid w:val="00D739F7"/>
    <w:rsid w:val="00D80434"/>
    <w:rsid w:val="00D81E3A"/>
    <w:rsid w:val="00D83A42"/>
    <w:rsid w:val="00D83DE3"/>
    <w:rsid w:val="00D9050F"/>
    <w:rsid w:val="00D907E2"/>
    <w:rsid w:val="00D936B8"/>
    <w:rsid w:val="00D93D07"/>
    <w:rsid w:val="00D9516C"/>
    <w:rsid w:val="00D9579E"/>
    <w:rsid w:val="00D9760C"/>
    <w:rsid w:val="00D97F79"/>
    <w:rsid w:val="00DA0B93"/>
    <w:rsid w:val="00DA31AC"/>
    <w:rsid w:val="00DA3945"/>
    <w:rsid w:val="00DA41F5"/>
    <w:rsid w:val="00DB04F5"/>
    <w:rsid w:val="00DB0CBA"/>
    <w:rsid w:val="00DB181B"/>
    <w:rsid w:val="00DB18F5"/>
    <w:rsid w:val="00DB204D"/>
    <w:rsid w:val="00DC140A"/>
    <w:rsid w:val="00DC2451"/>
    <w:rsid w:val="00DC45F3"/>
    <w:rsid w:val="00DC4AE9"/>
    <w:rsid w:val="00DD458B"/>
    <w:rsid w:val="00DD558D"/>
    <w:rsid w:val="00DD5935"/>
    <w:rsid w:val="00DD601D"/>
    <w:rsid w:val="00DD7DFE"/>
    <w:rsid w:val="00DE0780"/>
    <w:rsid w:val="00DE1C63"/>
    <w:rsid w:val="00DE36EF"/>
    <w:rsid w:val="00DE52FC"/>
    <w:rsid w:val="00DE5A39"/>
    <w:rsid w:val="00DF025D"/>
    <w:rsid w:val="00DF18E1"/>
    <w:rsid w:val="00DF1E6F"/>
    <w:rsid w:val="00DF1EBA"/>
    <w:rsid w:val="00DF6077"/>
    <w:rsid w:val="00DF6C13"/>
    <w:rsid w:val="00DF74D5"/>
    <w:rsid w:val="00DF7668"/>
    <w:rsid w:val="00DF7D30"/>
    <w:rsid w:val="00E0138D"/>
    <w:rsid w:val="00E02CDA"/>
    <w:rsid w:val="00E053F0"/>
    <w:rsid w:val="00E12D93"/>
    <w:rsid w:val="00E15BF3"/>
    <w:rsid w:val="00E16736"/>
    <w:rsid w:val="00E2085F"/>
    <w:rsid w:val="00E24176"/>
    <w:rsid w:val="00E24327"/>
    <w:rsid w:val="00E27CF0"/>
    <w:rsid w:val="00E31536"/>
    <w:rsid w:val="00E3156F"/>
    <w:rsid w:val="00E317EB"/>
    <w:rsid w:val="00E3369E"/>
    <w:rsid w:val="00E33A0E"/>
    <w:rsid w:val="00E33F7C"/>
    <w:rsid w:val="00E34E7D"/>
    <w:rsid w:val="00E35D6A"/>
    <w:rsid w:val="00E4270D"/>
    <w:rsid w:val="00E432DE"/>
    <w:rsid w:val="00E4422E"/>
    <w:rsid w:val="00E4425C"/>
    <w:rsid w:val="00E44318"/>
    <w:rsid w:val="00E45A84"/>
    <w:rsid w:val="00E45B04"/>
    <w:rsid w:val="00E45E08"/>
    <w:rsid w:val="00E52685"/>
    <w:rsid w:val="00E5433C"/>
    <w:rsid w:val="00E55288"/>
    <w:rsid w:val="00E559B0"/>
    <w:rsid w:val="00E61BA7"/>
    <w:rsid w:val="00E62EE5"/>
    <w:rsid w:val="00E632FC"/>
    <w:rsid w:val="00E63333"/>
    <w:rsid w:val="00E638DC"/>
    <w:rsid w:val="00E704FF"/>
    <w:rsid w:val="00E72C4C"/>
    <w:rsid w:val="00E73F88"/>
    <w:rsid w:val="00E74002"/>
    <w:rsid w:val="00E7481A"/>
    <w:rsid w:val="00E779BD"/>
    <w:rsid w:val="00E77E2C"/>
    <w:rsid w:val="00E814BC"/>
    <w:rsid w:val="00E818A0"/>
    <w:rsid w:val="00E86DC4"/>
    <w:rsid w:val="00EA11FB"/>
    <w:rsid w:val="00EA1312"/>
    <w:rsid w:val="00EA308B"/>
    <w:rsid w:val="00EA3A87"/>
    <w:rsid w:val="00EA5BB2"/>
    <w:rsid w:val="00EB05E8"/>
    <w:rsid w:val="00EB0AB0"/>
    <w:rsid w:val="00EB4C9D"/>
    <w:rsid w:val="00EB5805"/>
    <w:rsid w:val="00EB6658"/>
    <w:rsid w:val="00EC4054"/>
    <w:rsid w:val="00EC6B10"/>
    <w:rsid w:val="00EC6B54"/>
    <w:rsid w:val="00EC6CC6"/>
    <w:rsid w:val="00EC7842"/>
    <w:rsid w:val="00ED06E9"/>
    <w:rsid w:val="00ED1CD1"/>
    <w:rsid w:val="00ED3187"/>
    <w:rsid w:val="00ED6325"/>
    <w:rsid w:val="00EE00EC"/>
    <w:rsid w:val="00EE3663"/>
    <w:rsid w:val="00EE464E"/>
    <w:rsid w:val="00EF24C5"/>
    <w:rsid w:val="00EF5101"/>
    <w:rsid w:val="00EF60FA"/>
    <w:rsid w:val="00EF6E77"/>
    <w:rsid w:val="00F0053D"/>
    <w:rsid w:val="00F006C3"/>
    <w:rsid w:val="00F00F45"/>
    <w:rsid w:val="00F02B23"/>
    <w:rsid w:val="00F03318"/>
    <w:rsid w:val="00F03ABE"/>
    <w:rsid w:val="00F04E6D"/>
    <w:rsid w:val="00F05CC2"/>
    <w:rsid w:val="00F06037"/>
    <w:rsid w:val="00F06D6C"/>
    <w:rsid w:val="00F07290"/>
    <w:rsid w:val="00F0794E"/>
    <w:rsid w:val="00F104F1"/>
    <w:rsid w:val="00F13AAD"/>
    <w:rsid w:val="00F150FC"/>
    <w:rsid w:val="00F153C5"/>
    <w:rsid w:val="00F164EA"/>
    <w:rsid w:val="00F20C2E"/>
    <w:rsid w:val="00F21ECB"/>
    <w:rsid w:val="00F22556"/>
    <w:rsid w:val="00F225F2"/>
    <w:rsid w:val="00F23712"/>
    <w:rsid w:val="00F24CCF"/>
    <w:rsid w:val="00F2660F"/>
    <w:rsid w:val="00F31DCD"/>
    <w:rsid w:val="00F36062"/>
    <w:rsid w:val="00F3612C"/>
    <w:rsid w:val="00F368FA"/>
    <w:rsid w:val="00F36DC8"/>
    <w:rsid w:val="00F424AE"/>
    <w:rsid w:val="00F4274C"/>
    <w:rsid w:val="00F43EF9"/>
    <w:rsid w:val="00F44658"/>
    <w:rsid w:val="00F454D8"/>
    <w:rsid w:val="00F477F0"/>
    <w:rsid w:val="00F5592E"/>
    <w:rsid w:val="00F56502"/>
    <w:rsid w:val="00F63924"/>
    <w:rsid w:val="00F641A1"/>
    <w:rsid w:val="00F67531"/>
    <w:rsid w:val="00F70E69"/>
    <w:rsid w:val="00F712EA"/>
    <w:rsid w:val="00F71A03"/>
    <w:rsid w:val="00F725D0"/>
    <w:rsid w:val="00F74CE0"/>
    <w:rsid w:val="00F751C4"/>
    <w:rsid w:val="00F76852"/>
    <w:rsid w:val="00F76CDD"/>
    <w:rsid w:val="00F80AEB"/>
    <w:rsid w:val="00F813AE"/>
    <w:rsid w:val="00F82045"/>
    <w:rsid w:val="00F83634"/>
    <w:rsid w:val="00F84E09"/>
    <w:rsid w:val="00F86FD5"/>
    <w:rsid w:val="00F903F5"/>
    <w:rsid w:val="00F90930"/>
    <w:rsid w:val="00F932CC"/>
    <w:rsid w:val="00F93FAF"/>
    <w:rsid w:val="00F965DC"/>
    <w:rsid w:val="00F965E0"/>
    <w:rsid w:val="00F96A0C"/>
    <w:rsid w:val="00FA04C5"/>
    <w:rsid w:val="00FA3A30"/>
    <w:rsid w:val="00FA53B3"/>
    <w:rsid w:val="00FB06F1"/>
    <w:rsid w:val="00FB124B"/>
    <w:rsid w:val="00FB1A90"/>
    <w:rsid w:val="00FB2E6E"/>
    <w:rsid w:val="00FB37FC"/>
    <w:rsid w:val="00FB4B8A"/>
    <w:rsid w:val="00FC05D7"/>
    <w:rsid w:val="00FC0AE1"/>
    <w:rsid w:val="00FC1D78"/>
    <w:rsid w:val="00FC5A58"/>
    <w:rsid w:val="00FD0A44"/>
    <w:rsid w:val="00FD2C81"/>
    <w:rsid w:val="00FD34E0"/>
    <w:rsid w:val="00FD37BD"/>
    <w:rsid w:val="00FD48C4"/>
    <w:rsid w:val="00FD4A0A"/>
    <w:rsid w:val="00FD7FD2"/>
    <w:rsid w:val="00FE05DF"/>
    <w:rsid w:val="00FE139B"/>
    <w:rsid w:val="00FE36DD"/>
    <w:rsid w:val="00FE397F"/>
    <w:rsid w:val="00FE6AFF"/>
    <w:rsid w:val="00FF19EA"/>
    <w:rsid w:val="00FF1BD5"/>
    <w:rsid w:val="00FF622E"/>
    <w:rsid w:val="00FF75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2" type="connector" idref="#_x0000_s10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A37"/>
  </w:style>
  <w:style w:type="paragraph" w:styleId="1">
    <w:name w:val="heading 1"/>
    <w:basedOn w:val="a"/>
    <w:link w:val="10"/>
    <w:uiPriority w:val="9"/>
    <w:qFormat/>
    <w:rsid w:val="003C28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qFormat/>
    <w:rsid w:val="003C284B"/>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6249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C7B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3"/>
    <w:uiPriority w:val="59"/>
    <w:rsid w:val="000B577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Знак"/>
    <w:basedOn w:val="a"/>
    <w:rsid w:val="00A82E74"/>
    <w:pPr>
      <w:spacing w:after="160" w:line="240" w:lineRule="exact"/>
    </w:pPr>
    <w:rPr>
      <w:rFonts w:ascii="Verdana" w:eastAsia="Times New Roman" w:hAnsi="Verdana" w:cs="Verdana"/>
      <w:sz w:val="20"/>
      <w:szCs w:val="20"/>
      <w:lang w:val="en-US"/>
    </w:rPr>
  </w:style>
  <w:style w:type="numbering" w:customStyle="1" w:styleId="12">
    <w:name w:val="Нет списка1"/>
    <w:next w:val="a2"/>
    <w:uiPriority w:val="99"/>
    <w:semiHidden/>
    <w:rsid w:val="007A4C1E"/>
  </w:style>
  <w:style w:type="table" w:customStyle="1" w:styleId="2">
    <w:name w:val="Сетка таблицы2"/>
    <w:basedOn w:val="a1"/>
    <w:next w:val="a3"/>
    <w:rsid w:val="007A4C1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a6"/>
    <w:uiPriority w:val="99"/>
    <w:rsid w:val="007A4C1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7A4C1E"/>
    <w:rPr>
      <w:rFonts w:ascii="Times New Roman" w:eastAsia="Times New Roman" w:hAnsi="Times New Roman" w:cs="Times New Roman"/>
      <w:sz w:val="24"/>
      <w:szCs w:val="24"/>
      <w:lang w:eastAsia="ru-RU"/>
    </w:rPr>
  </w:style>
  <w:style w:type="character" w:styleId="a7">
    <w:name w:val="page number"/>
    <w:basedOn w:val="a0"/>
    <w:rsid w:val="007A4C1E"/>
  </w:style>
  <w:style w:type="character" w:styleId="a8">
    <w:name w:val="Strong"/>
    <w:basedOn w:val="a0"/>
    <w:uiPriority w:val="22"/>
    <w:qFormat/>
    <w:rsid w:val="007A4C1E"/>
    <w:rPr>
      <w:b/>
      <w:bCs/>
    </w:rPr>
  </w:style>
  <w:style w:type="paragraph" w:styleId="a9">
    <w:name w:val="Normal (Web)"/>
    <w:basedOn w:val="a"/>
    <w:uiPriority w:val="99"/>
    <w:rsid w:val="007A4C1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7A4C1E"/>
    <w:rPr>
      <w:i/>
      <w:iCs/>
    </w:rPr>
  </w:style>
  <w:style w:type="paragraph" w:styleId="ab">
    <w:name w:val="List Paragraph"/>
    <w:basedOn w:val="a"/>
    <w:uiPriority w:val="34"/>
    <w:qFormat/>
    <w:rsid w:val="007A4C1E"/>
    <w:pPr>
      <w:ind w:left="720"/>
      <w:contextualSpacing/>
    </w:pPr>
    <w:rPr>
      <w:rFonts w:ascii="Calibri" w:eastAsia="Times New Roman" w:hAnsi="Calibri" w:cs="Times New Roman"/>
      <w:lang w:eastAsia="ru-RU"/>
    </w:rPr>
  </w:style>
  <w:style w:type="paragraph" w:customStyle="1" w:styleId="21">
    <w:name w:val="Основной текст 21"/>
    <w:basedOn w:val="a"/>
    <w:rsid w:val="007A4C1E"/>
    <w:pPr>
      <w:shd w:val="clear" w:color="auto" w:fill="FFFFFF"/>
      <w:suppressAutoHyphens/>
      <w:spacing w:after="0" w:line="320" w:lineRule="exact"/>
    </w:pPr>
    <w:rPr>
      <w:rFonts w:ascii="Times New Roman" w:eastAsia="Times New Roman" w:hAnsi="Times New Roman" w:cs="Times New Roman"/>
      <w:color w:val="000000"/>
      <w:spacing w:val="-1"/>
      <w:sz w:val="28"/>
      <w:szCs w:val="24"/>
      <w:lang w:eastAsia="ar-SA"/>
    </w:rPr>
  </w:style>
  <w:style w:type="paragraph" w:customStyle="1" w:styleId="210">
    <w:name w:val="Основной текст с отступом 21"/>
    <w:basedOn w:val="a"/>
    <w:rsid w:val="007A4C1E"/>
    <w:pPr>
      <w:shd w:val="clear" w:color="auto" w:fill="FFFFFF"/>
      <w:suppressAutoHyphens/>
      <w:spacing w:before="4" w:after="1026" w:line="320" w:lineRule="exact"/>
      <w:ind w:left="7"/>
    </w:pPr>
    <w:rPr>
      <w:rFonts w:ascii="Times New Roman" w:eastAsia="Times New Roman" w:hAnsi="Times New Roman" w:cs="Times New Roman"/>
      <w:sz w:val="28"/>
      <w:szCs w:val="24"/>
      <w:lang w:eastAsia="ar-SA"/>
    </w:rPr>
  </w:style>
  <w:style w:type="paragraph" w:customStyle="1" w:styleId="ac">
    <w:name w:val="МОН основной"/>
    <w:basedOn w:val="a"/>
    <w:rsid w:val="007A4C1E"/>
    <w:pPr>
      <w:widowControl w:val="0"/>
      <w:autoSpaceDE w:val="0"/>
      <w:spacing w:after="0" w:line="360" w:lineRule="auto"/>
      <w:ind w:firstLine="709"/>
      <w:jc w:val="both"/>
    </w:pPr>
    <w:rPr>
      <w:rFonts w:ascii="Arial" w:eastAsia="Times New Roman" w:hAnsi="Arial" w:cs="Arial"/>
      <w:sz w:val="28"/>
      <w:szCs w:val="20"/>
      <w:lang w:eastAsia="ar-SA"/>
    </w:rPr>
  </w:style>
  <w:style w:type="paragraph" w:styleId="ad">
    <w:name w:val="Balloon Text"/>
    <w:basedOn w:val="a"/>
    <w:link w:val="ae"/>
    <w:unhideWhenUsed/>
    <w:rsid w:val="000A580D"/>
    <w:pPr>
      <w:spacing w:after="0" w:line="240" w:lineRule="auto"/>
    </w:pPr>
    <w:rPr>
      <w:rFonts w:ascii="Tahoma" w:hAnsi="Tahoma" w:cs="Tahoma"/>
      <w:sz w:val="16"/>
      <w:szCs w:val="16"/>
    </w:rPr>
  </w:style>
  <w:style w:type="character" w:customStyle="1" w:styleId="ae">
    <w:name w:val="Текст выноски Знак"/>
    <w:basedOn w:val="a0"/>
    <w:link w:val="ad"/>
    <w:rsid w:val="000A580D"/>
    <w:rPr>
      <w:rFonts w:ascii="Tahoma" w:hAnsi="Tahoma" w:cs="Tahoma"/>
      <w:sz w:val="16"/>
      <w:szCs w:val="16"/>
    </w:rPr>
  </w:style>
  <w:style w:type="table" w:styleId="-4">
    <w:name w:val="Light List Accent 4"/>
    <w:basedOn w:val="a1"/>
    <w:uiPriority w:val="61"/>
    <w:rsid w:val="001010B0"/>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
    <w:name w:val="Light List Accent 5"/>
    <w:basedOn w:val="a1"/>
    <w:uiPriority w:val="61"/>
    <w:rsid w:val="001010B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11">
    <w:name w:val="Светлый список - Акцент 11"/>
    <w:basedOn w:val="a1"/>
    <w:uiPriority w:val="61"/>
    <w:rsid w:val="001010B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110">
    <w:name w:val="Светлая заливка - Акцент 11"/>
    <w:basedOn w:val="a1"/>
    <w:uiPriority w:val="60"/>
    <w:rsid w:val="0081232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2-11">
    <w:name w:val="Средняя заливка 2 - Акцент 11"/>
    <w:basedOn w:val="a1"/>
    <w:uiPriority w:val="64"/>
    <w:rsid w:val="0081232C"/>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af">
    <w:name w:val="header"/>
    <w:basedOn w:val="a"/>
    <w:link w:val="af0"/>
    <w:uiPriority w:val="99"/>
    <w:unhideWhenUsed/>
    <w:rsid w:val="00CE1D64"/>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CE1D64"/>
  </w:style>
  <w:style w:type="table" w:customStyle="1" w:styleId="110">
    <w:name w:val="Таблица простая 11"/>
    <w:basedOn w:val="a1"/>
    <w:uiPriority w:val="41"/>
    <w:rsid w:val="00A50D1B"/>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3">
    <w:name w:val="Сетка таблицы светлая1"/>
    <w:basedOn w:val="a1"/>
    <w:uiPriority w:val="40"/>
    <w:rsid w:val="006B38F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10">
    <w:name w:val="Заголовок 1 Знак"/>
    <w:basedOn w:val="a0"/>
    <w:link w:val="1"/>
    <w:uiPriority w:val="9"/>
    <w:rsid w:val="003C284B"/>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rsid w:val="003C284B"/>
    <w:rPr>
      <w:rFonts w:ascii="Arial" w:eastAsia="Times New Roman" w:hAnsi="Arial" w:cs="Arial"/>
      <w:b/>
      <w:bCs/>
      <w:sz w:val="26"/>
      <w:szCs w:val="26"/>
      <w:lang w:eastAsia="ru-RU"/>
    </w:rPr>
  </w:style>
  <w:style w:type="table" w:customStyle="1" w:styleId="1-11">
    <w:name w:val="Средняя заливка 1 - Акцент 11"/>
    <w:basedOn w:val="a1"/>
    <w:uiPriority w:val="63"/>
    <w:rsid w:val="003C284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411">
    <w:name w:val="Таблица-сетка 4 — акцент 11"/>
    <w:basedOn w:val="a1"/>
    <w:uiPriority w:val="49"/>
    <w:rsid w:val="003C284B"/>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1-1">
    <w:name w:val="Medium Grid 1 Accent 1"/>
    <w:basedOn w:val="a1"/>
    <w:uiPriority w:val="67"/>
    <w:rsid w:val="003C284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2">
    <w:name w:val="Medium Shading 2 Accent 2"/>
    <w:basedOn w:val="a1"/>
    <w:uiPriority w:val="64"/>
    <w:rsid w:val="003C284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5">
    <w:name w:val="Medium Grid 1 Accent 5"/>
    <w:basedOn w:val="a1"/>
    <w:uiPriority w:val="67"/>
    <w:rsid w:val="003C284B"/>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
    <w:name w:val="Medium Grid 1 Accent 3"/>
    <w:basedOn w:val="a1"/>
    <w:uiPriority w:val="67"/>
    <w:rsid w:val="003C284B"/>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2-3">
    <w:name w:val="Medium Shading 2 Accent 3"/>
    <w:basedOn w:val="a1"/>
    <w:uiPriority w:val="64"/>
    <w:rsid w:val="003C284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apple-style-span">
    <w:name w:val="apple-style-span"/>
    <w:basedOn w:val="a0"/>
    <w:rsid w:val="003C284B"/>
  </w:style>
  <w:style w:type="table" w:customStyle="1" w:styleId="-611">
    <w:name w:val="Таблица-сетка 6 цветная — акцент 11"/>
    <w:basedOn w:val="a1"/>
    <w:uiPriority w:val="51"/>
    <w:rsid w:val="003C284B"/>
    <w:pPr>
      <w:spacing w:after="0" w:line="240" w:lineRule="auto"/>
    </w:pPr>
    <w:rPr>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1-4">
    <w:name w:val="Medium Grid 1 Accent 4"/>
    <w:basedOn w:val="a1"/>
    <w:uiPriority w:val="67"/>
    <w:rsid w:val="008334FF"/>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111">
    <w:name w:val="Светлый список - Акцент 111"/>
    <w:basedOn w:val="a1"/>
    <w:next w:val="-11"/>
    <w:uiPriority w:val="61"/>
    <w:rsid w:val="003123C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numbering" w:customStyle="1" w:styleId="20">
    <w:name w:val="Нет списка2"/>
    <w:next w:val="a2"/>
    <w:semiHidden/>
    <w:rsid w:val="0066296C"/>
  </w:style>
  <w:style w:type="table" w:customStyle="1" w:styleId="31">
    <w:name w:val="Сетка таблицы3"/>
    <w:basedOn w:val="a1"/>
    <w:next w:val="a3"/>
    <w:rsid w:val="0066296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Title"/>
    <w:basedOn w:val="a"/>
    <w:next w:val="a"/>
    <w:link w:val="af2"/>
    <w:qFormat/>
    <w:rsid w:val="0066296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af2">
    <w:name w:val="Название Знак"/>
    <w:basedOn w:val="a0"/>
    <w:link w:val="af1"/>
    <w:rsid w:val="0066296C"/>
    <w:rPr>
      <w:rFonts w:ascii="Cambria" w:eastAsia="Times New Roman" w:hAnsi="Cambria" w:cs="Times New Roman"/>
      <w:color w:val="17365D"/>
      <w:spacing w:val="5"/>
      <w:kern w:val="28"/>
      <w:sz w:val="52"/>
      <w:szCs w:val="52"/>
    </w:rPr>
  </w:style>
  <w:style w:type="paragraph" w:customStyle="1" w:styleId="Default">
    <w:name w:val="Default"/>
    <w:rsid w:val="0066296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rsid w:val="0066296C"/>
  </w:style>
  <w:style w:type="table" w:styleId="-2">
    <w:name w:val="Light Grid Accent 2"/>
    <w:basedOn w:val="a1"/>
    <w:uiPriority w:val="62"/>
    <w:rsid w:val="006629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1">
    <w:name w:val="Средняя сетка 1 - Акцент 31"/>
    <w:basedOn w:val="a1"/>
    <w:next w:val="1-3"/>
    <w:uiPriority w:val="67"/>
    <w:rsid w:val="006629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11">
    <w:name w:val="Сетка таблицы11"/>
    <w:basedOn w:val="a1"/>
    <w:next w:val="a3"/>
    <w:uiPriority w:val="59"/>
    <w:rsid w:val="0066296C"/>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редняя сетка 1 - Акцент 11"/>
    <w:basedOn w:val="a1"/>
    <w:next w:val="1-1"/>
    <w:uiPriority w:val="67"/>
    <w:rsid w:val="006629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12">
    <w:name w:val="Светлая сетка - Акцент 11"/>
    <w:basedOn w:val="a1"/>
    <w:uiPriority w:val="62"/>
    <w:rsid w:val="006629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3">
    <w:name w:val="Light Grid Accent 3"/>
    <w:basedOn w:val="a1"/>
    <w:uiPriority w:val="62"/>
    <w:rsid w:val="006629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30">
    <w:name w:val="Colorful Grid Accent 3"/>
    <w:basedOn w:val="a1"/>
    <w:uiPriority w:val="73"/>
    <w:rsid w:val="0066296C"/>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50">
    <w:name w:val="Light Shading Accent 5"/>
    <w:basedOn w:val="a1"/>
    <w:uiPriority w:val="60"/>
    <w:rsid w:val="0066296C"/>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41">
    <w:name w:val="Сетка таблицы4"/>
    <w:basedOn w:val="a1"/>
    <w:next w:val="a3"/>
    <w:uiPriority w:val="99"/>
    <w:rsid w:val="00F641A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a0"/>
    <w:rsid w:val="00E24327"/>
  </w:style>
  <w:style w:type="character" w:customStyle="1" w:styleId="40">
    <w:name w:val="Заголовок 4 Знак"/>
    <w:basedOn w:val="a0"/>
    <w:link w:val="4"/>
    <w:uiPriority w:val="9"/>
    <w:semiHidden/>
    <w:rsid w:val="006249AC"/>
    <w:rPr>
      <w:rFonts w:asciiTheme="majorHAnsi" w:eastAsiaTheme="majorEastAsia" w:hAnsiTheme="majorHAnsi" w:cstheme="majorBidi"/>
      <w:b/>
      <w:bCs/>
      <w:i/>
      <w:iCs/>
      <w:color w:val="4F81BD" w:themeColor="accent1"/>
    </w:rPr>
  </w:style>
  <w:style w:type="table" w:styleId="1-6">
    <w:name w:val="Medium Grid 1 Accent 6"/>
    <w:basedOn w:val="a1"/>
    <w:uiPriority w:val="67"/>
    <w:rsid w:val="00E33A0E"/>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numbering" w:customStyle="1" w:styleId="32">
    <w:name w:val="Нет списка3"/>
    <w:next w:val="a2"/>
    <w:semiHidden/>
    <w:rsid w:val="00F06D6C"/>
  </w:style>
  <w:style w:type="table" w:customStyle="1" w:styleId="5">
    <w:name w:val="Сетка таблицы5"/>
    <w:basedOn w:val="a1"/>
    <w:next w:val="a3"/>
    <w:rsid w:val="00F06D6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ветлая сетка - Акцент 21"/>
    <w:basedOn w:val="a1"/>
    <w:next w:val="-2"/>
    <w:uiPriority w:val="62"/>
    <w:rsid w:val="00F06D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2">
    <w:name w:val="Средняя сетка 1 - Акцент 32"/>
    <w:basedOn w:val="a1"/>
    <w:next w:val="1-3"/>
    <w:uiPriority w:val="67"/>
    <w:rsid w:val="00F06D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20">
    <w:name w:val="Сетка таблицы12"/>
    <w:basedOn w:val="a1"/>
    <w:next w:val="a3"/>
    <w:uiPriority w:val="59"/>
    <w:rsid w:val="00F06D6C"/>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
    <w:name w:val="Средняя сетка 1 - Акцент 12"/>
    <w:basedOn w:val="a1"/>
    <w:next w:val="1-1"/>
    <w:uiPriority w:val="67"/>
    <w:rsid w:val="00F06D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
    <w:name w:val="Светлая сетка - Акцент 12"/>
    <w:basedOn w:val="a1"/>
    <w:uiPriority w:val="62"/>
    <w:rsid w:val="00F06D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31">
    <w:name w:val="Светлая сетка - Акцент 31"/>
    <w:basedOn w:val="a1"/>
    <w:next w:val="-3"/>
    <w:uiPriority w:val="62"/>
    <w:rsid w:val="00F06D6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10">
    <w:name w:val="Цветная сетка - Акцент 31"/>
    <w:basedOn w:val="a1"/>
    <w:next w:val="-30"/>
    <w:uiPriority w:val="73"/>
    <w:rsid w:val="00F06D6C"/>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51">
    <w:name w:val="Светлая заливка - Акцент 51"/>
    <w:basedOn w:val="a1"/>
    <w:next w:val="-50"/>
    <w:uiPriority w:val="60"/>
    <w:rsid w:val="00F06D6C"/>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32">
    <w:name w:val="Colorful Shading Accent 3"/>
    <w:basedOn w:val="a1"/>
    <w:uiPriority w:val="71"/>
    <w:rsid w:val="00F06D6C"/>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styleId="af3">
    <w:name w:val="No Spacing"/>
    <w:link w:val="af4"/>
    <w:uiPriority w:val="1"/>
    <w:qFormat/>
    <w:rsid w:val="001A1829"/>
    <w:pPr>
      <w:spacing w:after="0" w:line="240" w:lineRule="auto"/>
    </w:pPr>
    <w:rPr>
      <w:rFonts w:eastAsiaTheme="minorEastAsia"/>
      <w:lang w:eastAsia="ru-RU"/>
    </w:rPr>
  </w:style>
  <w:style w:type="character" w:customStyle="1" w:styleId="af4">
    <w:name w:val="Без интервала Знак"/>
    <w:basedOn w:val="a0"/>
    <w:link w:val="af3"/>
    <w:uiPriority w:val="1"/>
    <w:rsid w:val="001A1829"/>
    <w:rPr>
      <w:rFonts w:eastAsiaTheme="minorEastAsia"/>
      <w:lang w:eastAsia="ru-RU"/>
    </w:rPr>
  </w:style>
  <w:style w:type="table" w:customStyle="1" w:styleId="-13">
    <w:name w:val="Светлая сетка - Акцент 13"/>
    <w:basedOn w:val="a1"/>
    <w:uiPriority w:val="62"/>
    <w:rsid w:val="006577E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c0">
    <w:name w:val="c0"/>
    <w:basedOn w:val="a0"/>
    <w:rsid w:val="00FD7FD2"/>
  </w:style>
  <w:style w:type="numbering" w:customStyle="1" w:styleId="42">
    <w:name w:val="Нет списка4"/>
    <w:next w:val="a2"/>
    <w:semiHidden/>
    <w:rsid w:val="00E704FF"/>
  </w:style>
  <w:style w:type="table" w:customStyle="1" w:styleId="6">
    <w:name w:val="Сетка таблицы6"/>
    <w:basedOn w:val="a1"/>
    <w:next w:val="a3"/>
    <w:rsid w:val="00E704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ветлая сетка - Акцент 22"/>
    <w:basedOn w:val="a1"/>
    <w:next w:val="-2"/>
    <w:uiPriority w:val="62"/>
    <w:rsid w:val="00E704F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omic Sans MS" w:eastAsia="Times New Roman" w:hAnsi="Comic Sans MS"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3">
    <w:name w:val="Средняя сетка 1 - Акцент 33"/>
    <w:basedOn w:val="a1"/>
    <w:next w:val="1-3"/>
    <w:uiPriority w:val="67"/>
    <w:rsid w:val="00E704F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30">
    <w:name w:val="Сетка таблицы13"/>
    <w:basedOn w:val="a1"/>
    <w:next w:val="a3"/>
    <w:uiPriority w:val="59"/>
    <w:rsid w:val="00E704FF"/>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редняя сетка 1 - Акцент 13"/>
    <w:basedOn w:val="a1"/>
    <w:next w:val="1-1"/>
    <w:uiPriority w:val="67"/>
    <w:rsid w:val="00E704F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4">
    <w:name w:val="Светлая сетка - Акцент 14"/>
    <w:basedOn w:val="a1"/>
    <w:uiPriority w:val="62"/>
    <w:rsid w:val="00E704F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omic Sans MS" w:eastAsia="Times New Roman" w:hAnsi="Comic Sans MS"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320">
    <w:name w:val="Светлая сетка - Акцент 32"/>
    <w:basedOn w:val="a1"/>
    <w:next w:val="-3"/>
    <w:uiPriority w:val="62"/>
    <w:rsid w:val="00E704F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omic Sans MS" w:eastAsia="Times New Roman" w:hAnsi="Comic Sans MS"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omic Sans MS" w:eastAsia="Times New Roman" w:hAnsi="Comic Sans MS"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omic Sans MS" w:eastAsia="Times New Roman" w:hAnsi="Comic Sans MS" w:cs="Times New Roman"/>
        <w:b/>
        <w:bCs/>
      </w:rPr>
    </w:tblStylePr>
    <w:tblStylePr w:type="lastCol">
      <w:rPr>
        <w:rFonts w:ascii="Comic Sans MS" w:eastAsia="Times New Roman" w:hAnsi="Comic Sans MS"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21">
    <w:name w:val="Цветная сетка - Акцент 32"/>
    <w:basedOn w:val="a1"/>
    <w:next w:val="-30"/>
    <w:uiPriority w:val="73"/>
    <w:rsid w:val="00E704FF"/>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52">
    <w:name w:val="Светлая заливка - Акцент 52"/>
    <w:basedOn w:val="a1"/>
    <w:next w:val="-50"/>
    <w:uiPriority w:val="60"/>
    <w:rsid w:val="00E704FF"/>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11">
    <w:name w:val="Цветная заливка - Акцент 31"/>
    <w:basedOn w:val="a1"/>
    <w:next w:val="-32"/>
    <w:uiPriority w:val="71"/>
    <w:rsid w:val="00E704FF"/>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numbering" w:customStyle="1" w:styleId="50">
    <w:name w:val="Нет списка5"/>
    <w:next w:val="a2"/>
    <w:semiHidden/>
    <w:rsid w:val="00C75251"/>
  </w:style>
  <w:style w:type="table" w:customStyle="1" w:styleId="7">
    <w:name w:val="Сетка таблицы7"/>
    <w:basedOn w:val="a1"/>
    <w:next w:val="a3"/>
    <w:rsid w:val="00C7525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ветлая сетка - Акцент 23"/>
    <w:basedOn w:val="a1"/>
    <w:next w:val="-2"/>
    <w:uiPriority w:val="62"/>
    <w:rsid w:val="00C7525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4">
    <w:name w:val="Средняя сетка 1 - Акцент 34"/>
    <w:basedOn w:val="a1"/>
    <w:next w:val="1-3"/>
    <w:uiPriority w:val="67"/>
    <w:rsid w:val="00C7525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
    <w:name w:val="Сетка таблицы14"/>
    <w:basedOn w:val="a1"/>
    <w:next w:val="a3"/>
    <w:uiPriority w:val="59"/>
    <w:rsid w:val="00C75251"/>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
    <w:name w:val="Средняя сетка 1 - Акцент 14"/>
    <w:basedOn w:val="a1"/>
    <w:next w:val="1-1"/>
    <w:uiPriority w:val="67"/>
    <w:rsid w:val="00C7525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40">
    <w:name w:val="Светлая сетка - Акцент 14"/>
    <w:basedOn w:val="a1"/>
    <w:uiPriority w:val="62"/>
    <w:rsid w:val="00C7525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33">
    <w:name w:val="Светлая сетка - Акцент 33"/>
    <w:basedOn w:val="a1"/>
    <w:next w:val="-3"/>
    <w:uiPriority w:val="62"/>
    <w:rsid w:val="00C75251"/>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30">
    <w:name w:val="Цветная сетка - Акцент 33"/>
    <w:basedOn w:val="a1"/>
    <w:next w:val="-30"/>
    <w:uiPriority w:val="73"/>
    <w:rsid w:val="00C75251"/>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53">
    <w:name w:val="Светлая заливка - Акцент 53"/>
    <w:basedOn w:val="a1"/>
    <w:next w:val="-50"/>
    <w:uiPriority w:val="60"/>
    <w:rsid w:val="00C75251"/>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22">
    <w:name w:val="Цветная заливка - Акцент 32"/>
    <w:basedOn w:val="a1"/>
    <w:next w:val="-32"/>
    <w:uiPriority w:val="71"/>
    <w:rsid w:val="00C75251"/>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paragraph" w:styleId="af5">
    <w:name w:val="Subtitle"/>
    <w:basedOn w:val="a"/>
    <w:next w:val="a"/>
    <w:link w:val="af6"/>
    <w:qFormat/>
    <w:rsid w:val="00C75251"/>
    <w:pPr>
      <w:spacing w:after="60" w:line="240" w:lineRule="auto"/>
      <w:jc w:val="center"/>
      <w:outlineLvl w:val="1"/>
    </w:pPr>
    <w:rPr>
      <w:rFonts w:ascii="Cambria" w:eastAsia="Times New Roman" w:hAnsi="Cambria" w:cs="Times New Roman"/>
      <w:sz w:val="24"/>
      <w:szCs w:val="24"/>
      <w:lang w:eastAsia="ru-RU"/>
    </w:rPr>
  </w:style>
  <w:style w:type="character" w:customStyle="1" w:styleId="af6">
    <w:name w:val="Подзаголовок Знак"/>
    <w:basedOn w:val="a0"/>
    <w:link w:val="af5"/>
    <w:rsid w:val="00C75251"/>
    <w:rPr>
      <w:rFonts w:ascii="Cambria" w:eastAsia="Times New Roman" w:hAnsi="Cambria" w:cs="Times New Roman"/>
      <w:sz w:val="24"/>
      <w:szCs w:val="24"/>
      <w:lang w:eastAsia="ru-RU"/>
    </w:rPr>
  </w:style>
  <w:style w:type="numbering" w:customStyle="1" w:styleId="60">
    <w:name w:val="Нет списка6"/>
    <w:next w:val="a2"/>
    <w:semiHidden/>
    <w:rsid w:val="00AD4DB4"/>
  </w:style>
  <w:style w:type="table" w:customStyle="1" w:styleId="8">
    <w:name w:val="Сетка таблицы8"/>
    <w:basedOn w:val="a1"/>
    <w:next w:val="a3"/>
    <w:rsid w:val="00AD4DB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ветлая сетка - Акцент 24"/>
    <w:basedOn w:val="a1"/>
    <w:next w:val="-2"/>
    <w:uiPriority w:val="62"/>
    <w:rsid w:val="00AD4DB4"/>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5">
    <w:name w:val="Средняя сетка 1 - Акцент 35"/>
    <w:basedOn w:val="a1"/>
    <w:next w:val="1-3"/>
    <w:uiPriority w:val="67"/>
    <w:rsid w:val="00AD4DB4"/>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5">
    <w:name w:val="Сетка таблицы15"/>
    <w:basedOn w:val="a1"/>
    <w:next w:val="a3"/>
    <w:uiPriority w:val="59"/>
    <w:rsid w:val="00AD4DB4"/>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5">
    <w:name w:val="Средняя сетка 1 - Акцент 15"/>
    <w:basedOn w:val="a1"/>
    <w:next w:val="1-1"/>
    <w:uiPriority w:val="67"/>
    <w:rsid w:val="00AD4DB4"/>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5">
    <w:name w:val="Светлая сетка - Акцент 15"/>
    <w:basedOn w:val="a1"/>
    <w:uiPriority w:val="62"/>
    <w:rsid w:val="00AD4DB4"/>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34">
    <w:name w:val="Светлая сетка - Акцент 34"/>
    <w:basedOn w:val="a1"/>
    <w:next w:val="-3"/>
    <w:uiPriority w:val="62"/>
    <w:rsid w:val="00AD4DB4"/>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40">
    <w:name w:val="Цветная сетка - Акцент 34"/>
    <w:basedOn w:val="a1"/>
    <w:next w:val="-30"/>
    <w:uiPriority w:val="73"/>
    <w:rsid w:val="00AD4DB4"/>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54">
    <w:name w:val="Светлая заливка - Акцент 54"/>
    <w:basedOn w:val="a1"/>
    <w:next w:val="-50"/>
    <w:uiPriority w:val="60"/>
    <w:rsid w:val="00AD4DB4"/>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31">
    <w:name w:val="Цветная заливка - Акцент 33"/>
    <w:basedOn w:val="a1"/>
    <w:next w:val="-32"/>
    <w:uiPriority w:val="71"/>
    <w:rsid w:val="00AD4DB4"/>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9">
    <w:name w:val="Сетка таблицы9"/>
    <w:basedOn w:val="a1"/>
    <w:next w:val="a3"/>
    <w:rsid w:val="00203E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Нет списка7"/>
    <w:next w:val="a2"/>
    <w:semiHidden/>
    <w:rsid w:val="00120088"/>
  </w:style>
  <w:style w:type="table" w:customStyle="1" w:styleId="100">
    <w:name w:val="Сетка таблицы10"/>
    <w:basedOn w:val="a1"/>
    <w:next w:val="a3"/>
    <w:rsid w:val="0012008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ветлая сетка - Акцент 25"/>
    <w:basedOn w:val="a1"/>
    <w:next w:val="-2"/>
    <w:uiPriority w:val="62"/>
    <w:rsid w:val="00120088"/>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1-36">
    <w:name w:val="Средняя сетка 1 - Акцент 36"/>
    <w:basedOn w:val="a1"/>
    <w:next w:val="1-3"/>
    <w:uiPriority w:val="67"/>
    <w:rsid w:val="00120088"/>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6">
    <w:name w:val="Сетка таблицы16"/>
    <w:basedOn w:val="a1"/>
    <w:next w:val="a3"/>
    <w:uiPriority w:val="59"/>
    <w:rsid w:val="0012008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6">
    <w:name w:val="Средняя сетка 1 - Акцент 16"/>
    <w:basedOn w:val="a1"/>
    <w:next w:val="1-1"/>
    <w:uiPriority w:val="67"/>
    <w:rsid w:val="00120088"/>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6">
    <w:name w:val="Светлая сетка - Акцент 16"/>
    <w:basedOn w:val="a1"/>
    <w:uiPriority w:val="62"/>
    <w:rsid w:val="00120088"/>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35">
    <w:name w:val="Светлая сетка - Акцент 35"/>
    <w:basedOn w:val="a1"/>
    <w:next w:val="-3"/>
    <w:uiPriority w:val="62"/>
    <w:rsid w:val="00120088"/>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350">
    <w:name w:val="Цветная сетка - Акцент 35"/>
    <w:basedOn w:val="a1"/>
    <w:next w:val="-30"/>
    <w:uiPriority w:val="73"/>
    <w:rsid w:val="00120088"/>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55">
    <w:name w:val="Светлая заливка - Акцент 55"/>
    <w:basedOn w:val="a1"/>
    <w:next w:val="-50"/>
    <w:uiPriority w:val="60"/>
    <w:rsid w:val="00120088"/>
    <w:pPr>
      <w:spacing w:after="0" w:line="240" w:lineRule="auto"/>
    </w:pPr>
    <w:rPr>
      <w:rFonts w:ascii="Times New Roman" w:eastAsia="Times New Roman" w:hAnsi="Times New Roman" w:cs="Times New Roman"/>
      <w:color w:val="31849B"/>
      <w:sz w:val="20"/>
      <w:szCs w:val="20"/>
      <w:lang w:eastAsia="ru-RU"/>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41">
    <w:name w:val="Цветная заливка - Акцент 34"/>
    <w:basedOn w:val="a1"/>
    <w:next w:val="-32"/>
    <w:uiPriority w:val="71"/>
    <w:rsid w:val="00120088"/>
    <w:pPr>
      <w:spacing w:after="0" w:line="240" w:lineRule="auto"/>
    </w:pPr>
    <w:rPr>
      <w:rFonts w:ascii="Times New Roman" w:eastAsia="Times New Roman" w:hAnsi="Times New Roman" w:cs="Times New Roman"/>
      <w:color w:val="000000"/>
      <w:sz w:val="20"/>
      <w:szCs w:val="20"/>
      <w:lang w:eastAsia="ru-RU"/>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character" w:customStyle="1" w:styleId="c7">
    <w:name w:val="c7"/>
    <w:basedOn w:val="a0"/>
    <w:rsid w:val="008148F9"/>
  </w:style>
  <w:style w:type="character" w:customStyle="1" w:styleId="c5">
    <w:name w:val="c5"/>
    <w:basedOn w:val="a0"/>
    <w:rsid w:val="008148F9"/>
  </w:style>
  <w:style w:type="character" w:customStyle="1" w:styleId="c6">
    <w:name w:val="c6"/>
    <w:basedOn w:val="a0"/>
    <w:rsid w:val="008148F9"/>
  </w:style>
</w:styles>
</file>

<file path=word/webSettings.xml><?xml version="1.0" encoding="utf-8"?>
<w:webSettings xmlns:r="http://schemas.openxmlformats.org/officeDocument/2006/relationships" xmlns:w="http://schemas.openxmlformats.org/wordprocessingml/2006/main">
  <w:divs>
    <w:div w:id="27608486">
      <w:bodyDiv w:val="1"/>
      <w:marLeft w:val="0"/>
      <w:marRight w:val="0"/>
      <w:marTop w:val="0"/>
      <w:marBottom w:val="0"/>
      <w:divBdr>
        <w:top w:val="none" w:sz="0" w:space="0" w:color="auto"/>
        <w:left w:val="none" w:sz="0" w:space="0" w:color="auto"/>
        <w:bottom w:val="none" w:sz="0" w:space="0" w:color="auto"/>
        <w:right w:val="none" w:sz="0" w:space="0" w:color="auto"/>
      </w:divBdr>
    </w:div>
    <w:div w:id="69620000">
      <w:bodyDiv w:val="1"/>
      <w:marLeft w:val="0"/>
      <w:marRight w:val="0"/>
      <w:marTop w:val="0"/>
      <w:marBottom w:val="0"/>
      <w:divBdr>
        <w:top w:val="none" w:sz="0" w:space="0" w:color="auto"/>
        <w:left w:val="none" w:sz="0" w:space="0" w:color="auto"/>
        <w:bottom w:val="none" w:sz="0" w:space="0" w:color="auto"/>
        <w:right w:val="none" w:sz="0" w:space="0" w:color="auto"/>
      </w:divBdr>
    </w:div>
    <w:div w:id="197622947">
      <w:bodyDiv w:val="1"/>
      <w:marLeft w:val="0"/>
      <w:marRight w:val="0"/>
      <w:marTop w:val="0"/>
      <w:marBottom w:val="0"/>
      <w:divBdr>
        <w:top w:val="none" w:sz="0" w:space="0" w:color="auto"/>
        <w:left w:val="none" w:sz="0" w:space="0" w:color="auto"/>
        <w:bottom w:val="none" w:sz="0" w:space="0" w:color="auto"/>
        <w:right w:val="none" w:sz="0" w:space="0" w:color="auto"/>
      </w:divBdr>
    </w:div>
    <w:div w:id="200898118">
      <w:bodyDiv w:val="1"/>
      <w:marLeft w:val="0"/>
      <w:marRight w:val="0"/>
      <w:marTop w:val="0"/>
      <w:marBottom w:val="0"/>
      <w:divBdr>
        <w:top w:val="none" w:sz="0" w:space="0" w:color="auto"/>
        <w:left w:val="none" w:sz="0" w:space="0" w:color="auto"/>
        <w:bottom w:val="none" w:sz="0" w:space="0" w:color="auto"/>
        <w:right w:val="none" w:sz="0" w:space="0" w:color="auto"/>
      </w:divBdr>
    </w:div>
    <w:div w:id="232860808">
      <w:bodyDiv w:val="1"/>
      <w:marLeft w:val="0"/>
      <w:marRight w:val="0"/>
      <w:marTop w:val="0"/>
      <w:marBottom w:val="0"/>
      <w:divBdr>
        <w:top w:val="none" w:sz="0" w:space="0" w:color="auto"/>
        <w:left w:val="none" w:sz="0" w:space="0" w:color="auto"/>
        <w:bottom w:val="none" w:sz="0" w:space="0" w:color="auto"/>
        <w:right w:val="none" w:sz="0" w:space="0" w:color="auto"/>
      </w:divBdr>
    </w:div>
    <w:div w:id="243536341">
      <w:bodyDiv w:val="1"/>
      <w:marLeft w:val="0"/>
      <w:marRight w:val="0"/>
      <w:marTop w:val="0"/>
      <w:marBottom w:val="0"/>
      <w:divBdr>
        <w:top w:val="none" w:sz="0" w:space="0" w:color="auto"/>
        <w:left w:val="none" w:sz="0" w:space="0" w:color="auto"/>
        <w:bottom w:val="none" w:sz="0" w:space="0" w:color="auto"/>
        <w:right w:val="none" w:sz="0" w:space="0" w:color="auto"/>
      </w:divBdr>
    </w:div>
    <w:div w:id="297341070">
      <w:bodyDiv w:val="1"/>
      <w:marLeft w:val="0"/>
      <w:marRight w:val="0"/>
      <w:marTop w:val="0"/>
      <w:marBottom w:val="0"/>
      <w:divBdr>
        <w:top w:val="none" w:sz="0" w:space="0" w:color="auto"/>
        <w:left w:val="none" w:sz="0" w:space="0" w:color="auto"/>
        <w:bottom w:val="none" w:sz="0" w:space="0" w:color="auto"/>
        <w:right w:val="none" w:sz="0" w:space="0" w:color="auto"/>
      </w:divBdr>
      <w:divsChild>
        <w:div w:id="283585102">
          <w:marLeft w:val="0"/>
          <w:marRight w:val="0"/>
          <w:marTop w:val="0"/>
          <w:marBottom w:val="0"/>
          <w:divBdr>
            <w:top w:val="none" w:sz="0" w:space="0" w:color="auto"/>
            <w:left w:val="none" w:sz="0" w:space="0" w:color="auto"/>
            <w:bottom w:val="none" w:sz="0" w:space="0" w:color="auto"/>
            <w:right w:val="none" w:sz="0" w:space="0" w:color="auto"/>
          </w:divBdr>
          <w:divsChild>
            <w:div w:id="1320117599">
              <w:marLeft w:val="0"/>
              <w:marRight w:val="0"/>
              <w:marTop w:val="0"/>
              <w:marBottom w:val="0"/>
              <w:divBdr>
                <w:top w:val="none" w:sz="0" w:space="0" w:color="auto"/>
                <w:left w:val="none" w:sz="0" w:space="0" w:color="auto"/>
                <w:bottom w:val="none" w:sz="0" w:space="0" w:color="auto"/>
                <w:right w:val="none" w:sz="0" w:space="0" w:color="auto"/>
              </w:divBdr>
              <w:divsChild>
                <w:div w:id="619264877">
                  <w:marLeft w:val="0"/>
                  <w:marRight w:val="0"/>
                  <w:marTop w:val="0"/>
                  <w:marBottom w:val="0"/>
                  <w:divBdr>
                    <w:top w:val="single" w:sz="12" w:space="30" w:color="FFFFFF"/>
                    <w:left w:val="none" w:sz="0" w:space="0" w:color="auto"/>
                    <w:bottom w:val="none" w:sz="0" w:space="0" w:color="auto"/>
                    <w:right w:val="none" w:sz="0" w:space="0" w:color="auto"/>
                  </w:divBdr>
                  <w:divsChild>
                    <w:div w:id="176818524">
                      <w:marLeft w:val="0"/>
                      <w:marRight w:val="0"/>
                      <w:marTop w:val="0"/>
                      <w:marBottom w:val="0"/>
                      <w:divBdr>
                        <w:top w:val="none" w:sz="0" w:space="0" w:color="auto"/>
                        <w:left w:val="none" w:sz="0" w:space="0" w:color="auto"/>
                        <w:bottom w:val="none" w:sz="0" w:space="0" w:color="auto"/>
                        <w:right w:val="none" w:sz="0" w:space="0" w:color="auto"/>
                      </w:divBdr>
                      <w:divsChild>
                        <w:div w:id="1964383074">
                          <w:marLeft w:val="0"/>
                          <w:marRight w:val="0"/>
                          <w:marTop w:val="0"/>
                          <w:marBottom w:val="0"/>
                          <w:divBdr>
                            <w:top w:val="none" w:sz="0" w:space="0" w:color="auto"/>
                            <w:left w:val="none" w:sz="0" w:space="0" w:color="auto"/>
                            <w:bottom w:val="none" w:sz="0" w:space="0" w:color="auto"/>
                            <w:right w:val="none" w:sz="0" w:space="0" w:color="auto"/>
                          </w:divBdr>
                          <w:divsChild>
                            <w:div w:id="1361737929">
                              <w:marLeft w:val="0"/>
                              <w:marRight w:val="0"/>
                              <w:marTop w:val="0"/>
                              <w:marBottom w:val="0"/>
                              <w:divBdr>
                                <w:top w:val="none" w:sz="0" w:space="0" w:color="auto"/>
                                <w:left w:val="none" w:sz="0" w:space="0" w:color="auto"/>
                                <w:bottom w:val="none" w:sz="0" w:space="0" w:color="auto"/>
                                <w:right w:val="none" w:sz="0" w:space="0" w:color="auto"/>
                              </w:divBdr>
                              <w:divsChild>
                                <w:div w:id="1435856575">
                                  <w:marLeft w:val="0"/>
                                  <w:marRight w:val="0"/>
                                  <w:marTop w:val="0"/>
                                  <w:marBottom w:val="0"/>
                                  <w:divBdr>
                                    <w:top w:val="none" w:sz="0" w:space="0" w:color="auto"/>
                                    <w:left w:val="none" w:sz="0" w:space="0" w:color="auto"/>
                                    <w:bottom w:val="none" w:sz="0" w:space="0" w:color="auto"/>
                                    <w:right w:val="none" w:sz="0" w:space="0" w:color="auto"/>
                                  </w:divBdr>
                                  <w:divsChild>
                                    <w:div w:id="934941196">
                                      <w:marLeft w:val="0"/>
                                      <w:marRight w:val="0"/>
                                      <w:marTop w:val="0"/>
                                      <w:marBottom w:val="0"/>
                                      <w:divBdr>
                                        <w:top w:val="none" w:sz="0" w:space="0" w:color="auto"/>
                                        <w:left w:val="none" w:sz="0" w:space="0" w:color="auto"/>
                                        <w:bottom w:val="none" w:sz="0" w:space="0" w:color="auto"/>
                                        <w:right w:val="none" w:sz="0" w:space="0" w:color="auto"/>
                                      </w:divBdr>
                                      <w:divsChild>
                                        <w:div w:id="1290622877">
                                          <w:marLeft w:val="0"/>
                                          <w:marRight w:val="0"/>
                                          <w:marTop w:val="0"/>
                                          <w:marBottom w:val="0"/>
                                          <w:divBdr>
                                            <w:top w:val="none" w:sz="0" w:space="0" w:color="auto"/>
                                            <w:left w:val="none" w:sz="0" w:space="0" w:color="auto"/>
                                            <w:bottom w:val="none" w:sz="0" w:space="0" w:color="auto"/>
                                            <w:right w:val="none" w:sz="0" w:space="0" w:color="auto"/>
                                          </w:divBdr>
                                          <w:divsChild>
                                            <w:div w:id="1991246530">
                                              <w:marLeft w:val="0"/>
                                              <w:marRight w:val="0"/>
                                              <w:marTop w:val="0"/>
                                              <w:marBottom w:val="0"/>
                                              <w:divBdr>
                                                <w:top w:val="none" w:sz="0" w:space="0" w:color="auto"/>
                                                <w:left w:val="none" w:sz="0" w:space="0" w:color="auto"/>
                                                <w:bottom w:val="none" w:sz="0" w:space="0" w:color="auto"/>
                                                <w:right w:val="none" w:sz="0" w:space="0" w:color="auto"/>
                                              </w:divBdr>
                                              <w:divsChild>
                                                <w:div w:id="827212991">
                                                  <w:marLeft w:val="0"/>
                                                  <w:marRight w:val="0"/>
                                                  <w:marTop w:val="0"/>
                                                  <w:marBottom w:val="0"/>
                                                  <w:divBdr>
                                                    <w:top w:val="none" w:sz="0" w:space="0" w:color="auto"/>
                                                    <w:left w:val="none" w:sz="0" w:space="0" w:color="auto"/>
                                                    <w:bottom w:val="none" w:sz="0" w:space="0" w:color="auto"/>
                                                    <w:right w:val="none" w:sz="0" w:space="0" w:color="auto"/>
                                                  </w:divBdr>
                                                  <w:divsChild>
                                                    <w:div w:id="1278831895">
                                                      <w:marLeft w:val="0"/>
                                                      <w:marRight w:val="0"/>
                                                      <w:marTop w:val="0"/>
                                                      <w:marBottom w:val="0"/>
                                                      <w:divBdr>
                                                        <w:top w:val="none" w:sz="0" w:space="0" w:color="auto"/>
                                                        <w:left w:val="none" w:sz="0" w:space="0" w:color="auto"/>
                                                        <w:bottom w:val="none" w:sz="0" w:space="0" w:color="auto"/>
                                                        <w:right w:val="none" w:sz="0" w:space="0" w:color="auto"/>
                                                      </w:divBdr>
                                                      <w:divsChild>
                                                        <w:div w:id="80180758">
                                                          <w:marLeft w:val="0"/>
                                                          <w:marRight w:val="0"/>
                                                          <w:marTop w:val="0"/>
                                                          <w:marBottom w:val="0"/>
                                                          <w:divBdr>
                                                            <w:top w:val="none" w:sz="0" w:space="0" w:color="auto"/>
                                                            <w:left w:val="none" w:sz="0" w:space="0" w:color="auto"/>
                                                            <w:bottom w:val="none" w:sz="0" w:space="0" w:color="auto"/>
                                                            <w:right w:val="none" w:sz="0" w:space="0" w:color="auto"/>
                                                          </w:divBdr>
                                                          <w:divsChild>
                                                            <w:div w:id="1012679314">
                                                              <w:marLeft w:val="0"/>
                                                              <w:marRight w:val="0"/>
                                                              <w:marTop w:val="0"/>
                                                              <w:marBottom w:val="0"/>
                                                              <w:divBdr>
                                                                <w:top w:val="none" w:sz="0" w:space="0" w:color="auto"/>
                                                                <w:left w:val="none" w:sz="0" w:space="0" w:color="auto"/>
                                                                <w:bottom w:val="none" w:sz="0" w:space="0" w:color="auto"/>
                                                                <w:right w:val="none" w:sz="0" w:space="0" w:color="auto"/>
                                                              </w:divBdr>
                                                              <w:divsChild>
                                                                <w:div w:id="1852990866">
                                                                  <w:marLeft w:val="0"/>
                                                                  <w:marRight w:val="0"/>
                                                                  <w:marTop w:val="0"/>
                                                                  <w:marBottom w:val="0"/>
                                                                  <w:divBdr>
                                                                    <w:top w:val="none" w:sz="0" w:space="0" w:color="auto"/>
                                                                    <w:left w:val="none" w:sz="0" w:space="0" w:color="auto"/>
                                                                    <w:bottom w:val="none" w:sz="0" w:space="0" w:color="auto"/>
                                                                    <w:right w:val="none" w:sz="0" w:space="0" w:color="auto"/>
                                                                  </w:divBdr>
                                                                  <w:divsChild>
                                                                    <w:div w:id="206920633">
                                                                      <w:marLeft w:val="0"/>
                                                                      <w:marRight w:val="0"/>
                                                                      <w:marTop w:val="0"/>
                                                                      <w:marBottom w:val="360"/>
                                                                      <w:divBdr>
                                                                        <w:top w:val="none" w:sz="0" w:space="0" w:color="auto"/>
                                                                        <w:left w:val="none" w:sz="0" w:space="0" w:color="auto"/>
                                                                        <w:bottom w:val="none" w:sz="0" w:space="0" w:color="auto"/>
                                                                        <w:right w:val="none" w:sz="0" w:space="0" w:color="auto"/>
                                                                      </w:divBdr>
                                                                      <w:divsChild>
                                                                        <w:div w:id="305398864">
                                                                          <w:marLeft w:val="0"/>
                                                                          <w:marRight w:val="0"/>
                                                                          <w:marTop w:val="0"/>
                                                                          <w:marBottom w:val="0"/>
                                                                          <w:divBdr>
                                                                            <w:top w:val="none" w:sz="0" w:space="0" w:color="auto"/>
                                                                            <w:left w:val="none" w:sz="0" w:space="0" w:color="auto"/>
                                                                            <w:bottom w:val="none" w:sz="0" w:space="0" w:color="auto"/>
                                                                            <w:right w:val="none" w:sz="0" w:space="0" w:color="auto"/>
                                                                          </w:divBdr>
                                                                          <w:divsChild>
                                                                            <w:div w:id="1120103642">
                                                                              <w:marLeft w:val="0"/>
                                                                              <w:marRight w:val="0"/>
                                                                              <w:marTop w:val="0"/>
                                                                              <w:marBottom w:val="0"/>
                                                                              <w:divBdr>
                                                                                <w:top w:val="none" w:sz="0" w:space="0" w:color="auto"/>
                                                                                <w:left w:val="none" w:sz="0" w:space="0" w:color="auto"/>
                                                                                <w:bottom w:val="none" w:sz="0" w:space="0" w:color="auto"/>
                                                                                <w:right w:val="none" w:sz="0" w:space="0" w:color="auto"/>
                                                                              </w:divBdr>
                                                                              <w:divsChild>
                                                                                <w:div w:id="1793942570">
                                                                                  <w:marLeft w:val="0"/>
                                                                                  <w:marRight w:val="0"/>
                                                                                  <w:marTop w:val="0"/>
                                                                                  <w:marBottom w:val="0"/>
                                                                                  <w:divBdr>
                                                                                    <w:top w:val="none" w:sz="0" w:space="0" w:color="auto"/>
                                                                                    <w:left w:val="none" w:sz="0" w:space="0" w:color="auto"/>
                                                                                    <w:bottom w:val="none" w:sz="0" w:space="0" w:color="auto"/>
                                                                                    <w:right w:val="none" w:sz="0" w:space="0" w:color="auto"/>
                                                                                  </w:divBdr>
                                                                                  <w:divsChild>
                                                                                    <w:div w:id="962229576">
                                                                                      <w:marLeft w:val="0"/>
                                                                                      <w:marRight w:val="0"/>
                                                                                      <w:marTop w:val="0"/>
                                                                                      <w:marBottom w:val="0"/>
                                                                                      <w:divBdr>
                                                                                        <w:top w:val="none" w:sz="0" w:space="0" w:color="auto"/>
                                                                                        <w:left w:val="none" w:sz="0" w:space="0" w:color="auto"/>
                                                                                        <w:bottom w:val="none" w:sz="0" w:space="0" w:color="auto"/>
                                                                                        <w:right w:val="none" w:sz="0" w:space="0" w:color="auto"/>
                                                                                      </w:divBdr>
                                                                                      <w:divsChild>
                                                                                        <w:div w:id="1590772562">
                                                                                          <w:marLeft w:val="0"/>
                                                                                          <w:marRight w:val="0"/>
                                                                                          <w:marTop w:val="0"/>
                                                                                          <w:marBottom w:val="360"/>
                                                                                          <w:divBdr>
                                                                                            <w:top w:val="none" w:sz="0" w:space="0" w:color="auto"/>
                                                                                            <w:left w:val="none" w:sz="0" w:space="0" w:color="auto"/>
                                                                                            <w:bottom w:val="none" w:sz="0" w:space="0" w:color="auto"/>
                                                                                            <w:right w:val="none" w:sz="0" w:space="0" w:color="auto"/>
                                                                                          </w:divBdr>
                                                                                          <w:divsChild>
                                                                                            <w:div w:id="300117032">
                                                                                              <w:marLeft w:val="0"/>
                                                                                              <w:marRight w:val="0"/>
                                                                                              <w:marTop w:val="0"/>
                                                                                              <w:marBottom w:val="360"/>
                                                                                              <w:divBdr>
                                                                                                <w:top w:val="none" w:sz="0" w:space="0" w:color="auto"/>
                                                                                                <w:left w:val="none" w:sz="0" w:space="0" w:color="auto"/>
                                                                                                <w:bottom w:val="none" w:sz="0" w:space="0" w:color="auto"/>
                                                                                                <w:right w:val="none" w:sz="0" w:space="0" w:color="auto"/>
                                                                                              </w:divBdr>
                                                                                              <w:divsChild>
                                                                                                <w:div w:id="1250768470">
                                                                                                  <w:marLeft w:val="0"/>
                                                                                                  <w:marRight w:val="0"/>
                                                                                                  <w:marTop w:val="0"/>
                                                                                                  <w:marBottom w:val="0"/>
                                                                                                  <w:divBdr>
                                                                                                    <w:top w:val="none" w:sz="0" w:space="0" w:color="auto"/>
                                                                                                    <w:left w:val="none" w:sz="0" w:space="0" w:color="auto"/>
                                                                                                    <w:bottom w:val="none" w:sz="0" w:space="0" w:color="auto"/>
                                                                                                    <w:right w:val="none" w:sz="0" w:space="0" w:color="auto"/>
                                                                                                  </w:divBdr>
                                                                                                  <w:divsChild>
                                                                                                    <w:div w:id="1549873768">
                                                                                                      <w:marLeft w:val="0"/>
                                                                                                      <w:marRight w:val="0"/>
                                                                                                      <w:marTop w:val="0"/>
                                                                                                      <w:marBottom w:val="0"/>
                                                                                                      <w:divBdr>
                                                                                                        <w:top w:val="none" w:sz="0" w:space="0" w:color="auto"/>
                                                                                                        <w:left w:val="none" w:sz="0" w:space="0" w:color="auto"/>
                                                                                                        <w:bottom w:val="none" w:sz="0" w:space="0" w:color="auto"/>
                                                                                                        <w:right w:val="none" w:sz="0" w:space="0" w:color="auto"/>
                                                                                                      </w:divBdr>
                                                                                                      <w:divsChild>
                                                                                                        <w:div w:id="1224751214">
                                                                                                          <w:marLeft w:val="0"/>
                                                                                                          <w:marRight w:val="0"/>
                                                                                                          <w:marTop w:val="0"/>
                                                                                                          <w:marBottom w:val="0"/>
                                                                                                          <w:divBdr>
                                                                                                            <w:top w:val="none" w:sz="0" w:space="0" w:color="auto"/>
                                                                                                            <w:left w:val="none" w:sz="0" w:space="0" w:color="auto"/>
                                                                                                            <w:bottom w:val="none" w:sz="0" w:space="0" w:color="auto"/>
                                                                                                            <w:right w:val="none" w:sz="0" w:space="0" w:color="auto"/>
                                                                                                          </w:divBdr>
                                                                                                          <w:divsChild>
                                                                                                            <w:div w:id="19347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4141325">
      <w:bodyDiv w:val="1"/>
      <w:marLeft w:val="0"/>
      <w:marRight w:val="0"/>
      <w:marTop w:val="0"/>
      <w:marBottom w:val="0"/>
      <w:divBdr>
        <w:top w:val="none" w:sz="0" w:space="0" w:color="auto"/>
        <w:left w:val="none" w:sz="0" w:space="0" w:color="auto"/>
        <w:bottom w:val="none" w:sz="0" w:space="0" w:color="auto"/>
        <w:right w:val="none" w:sz="0" w:space="0" w:color="auto"/>
      </w:divBdr>
    </w:div>
    <w:div w:id="472260258">
      <w:bodyDiv w:val="1"/>
      <w:marLeft w:val="0"/>
      <w:marRight w:val="0"/>
      <w:marTop w:val="0"/>
      <w:marBottom w:val="0"/>
      <w:divBdr>
        <w:top w:val="none" w:sz="0" w:space="0" w:color="auto"/>
        <w:left w:val="none" w:sz="0" w:space="0" w:color="auto"/>
        <w:bottom w:val="none" w:sz="0" w:space="0" w:color="auto"/>
        <w:right w:val="none" w:sz="0" w:space="0" w:color="auto"/>
      </w:divBdr>
    </w:div>
    <w:div w:id="557519918">
      <w:bodyDiv w:val="1"/>
      <w:marLeft w:val="0"/>
      <w:marRight w:val="0"/>
      <w:marTop w:val="0"/>
      <w:marBottom w:val="0"/>
      <w:divBdr>
        <w:top w:val="none" w:sz="0" w:space="0" w:color="auto"/>
        <w:left w:val="none" w:sz="0" w:space="0" w:color="auto"/>
        <w:bottom w:val="none" w:sz="0" w:space="0" w:color="auto"/>
        <w:right w:val="none" w:sz="0" w:space="0" w:color="auto"/>
      </w:divBdr>
    </w:div>
    <w:div w:id="586961798">
      <w:bodyDiv w:val="1"/>
      <w:marLeft w:val="0"/>
      <w:marRight w:val="0"/>
      <w:marTop w:val="0"/>
      <w:marBottom w:val="0"/>
      <w:divBdr>
        <w:top w:val="none" w:sz="0" w:space="0" w:color="auto"/>
        <w:left w:val="none" w:sz="0" w:space="0" w:color="auto"/>
        <w:bottom w:val="none" w:sz="0" w:space="0" w:color="auto"/>
        <w:right w:val="none" w:sz="0" w:space="0" w:color="auto"/>
      </w:divBdr>
    </w:div>
    <w:div w:id="598566223">
      <w:bodyDiv w:val="1"/>
      <w:marLeft w:val="0"/>
      <w:marRight w:val="0"/>
      <w:marTop w:val="0"/>
      <w:marBottom w:val="0"/>
      <w:divBdr>
        <w:top w:val="none" w:sz="0" w:space="0" w:color="auto"/>
        <w:left w:val="none" w:sz="0" w:space="0" w:color="auto"/>
        <w:bottom w:val="none" w:sz="0" w:space="0" w:color="auto"/>
        <w:right w:val="none" w:sz="0" w:space="0" w:color="auto"/>
      </w:divBdr>
    </w:div>
    <w:div w:id="629045978">
      <w:bodyDiv w:val="1"/>
      <w:marLeft w:val="0"/>
      <w:marRight w:val="0"/>
      <w:marTop w:val="0"/>
      <w:marBottom w:val="0"/>
      <w:divBdr>
        <w:top w:val="none" w:sz="0" w:space="0" w:color="auto"/>
        <w:left w:val="none" w:sz="0" w:space="0" w:color="auto"/>
        <w:bottom w:val="none" w:sz="0" w:space="0" w:color="auto"/>
        <w:right w:val="none" w:sz="0" w:space="0" w:color="auto"/>
      </w:divBdr>
    </w:div>
    <w:div w:id="671834967">
      <w:bodyDiv w:val="1"/>
      <w:marLeft w:val="0"/>
      <w:marRight w:val="0"/>
      <w:marTop w:val="0"/>
      <w:marBottom w:val="0"/>
      <w:divBdr>
        <w:top w:val="none" w:sz="0" w:space="0" w:color="auto"/>
        <w:left w:val="none" w:sz="0" w:space="0" w:color="auto"/>
        <w:bottom w:val="none" w:sz="0" w:space="0" w:color="auto"/>
        <w:right w:val="none" w:sz="0" w:space="0" w:color="auto"/>
      </w:divBdr>
    </w:div>
    <w:div w:id="672731063">
      <w:bodyDiv w:val="1"/>
      <w:marLeft w:val="0"/>
      <w:marRight w:val="0"/>
      <w:marTop w:val="0"/>
      <w:marBottom w:val="0"/>
      <w:divBdr>
        <w:top w:val="none" w:sz="0" w:space="0" w:color="auto"/>
        <w:left w:val="none" w:sz="0" w:space="0" w:color="auto"/>
        <w:bottom w:val="none" w:sz="0" w:space="0" w:color="auto"/>
        <w:right w:val="none" w:sz="0" w:space="0" w:color="auto"/>
      </w:divBdr>
    </w:div>
    <w:div w:id="824131344">
      <w:bodyDiv w:val="1"/>
      <w:marLeft w:val="0"/>
      <w:marRight w:val="0"/>
      <w:marTop w:val="0"/>
      <w:marBottom w:val="0"/>
      <w:divBdr>
        <w:top w:val="none" w:sz="0" w:space="0" w:color="auto"/>
        <w:left w:val="none" w:sz="0" w:space="0" w:color="auto"/>
        <w:bottom w:val="none" w:sz="0" w:space="0" w:color="auto"/>
        <w:right w:val="none" w:sz="0" w:space="0" w:color="auto"/>
      </w:divBdr>
    </w:div>
    <w:div w:id="866720439">
      <w:bodyDiv w:val="1"/>
      <w:marLeft w:val="0"/>
      <w:marRight w:val="0"/>
      <w:marTop w:val="0"/>
      <w:marBottom w:val="0"/>
      <w:divBdr>
        <w:top w:val="none" w:sz="0" w:space="0" w:color="auto"/>
        <w:left w:val="none" w:sz="0" w:space="0" w:color="auto"/>
        <w:bottom w:val="none" w:sz="0" w:space="0" w:color="auto"/>
        <w:right w:val="none" w:sz="0" w:space="0" w:color="auto"/>
      </w:divBdr>
    </w:div>
    <w:div w:id="1004936474">
      <w:bodyDiv w:val="1"/>
      <w:marLeft w:val="0"/>
      <w:marRight w:val="0"/>
      <w:marTop w:val="0"/>
      <w:marBottom w:val="0"/>
      <w:divBdr>
        <w:top w:val="none" w:sz="0" w:space="0" w:color="auto"/>
        <w:left w:val="none" w:sz="0" w:space="0" w:color="auto"/>
        <w:bottom w:val="none" w:sz="0" w:space="0" w:color="auto"/>
        <w:right w:val="none" w:sz="0" w:space="0" w:color="auto"/>
      </w:divBdr>
    </w:div>
    <w:div w:id="1022366150">
      <w:bodyDiv w:val="1"/>
      <w:marLeft w:val="0"/>
      <w:marRight w:val="0"/>
      <w:marTop w:val="0"/>
      <w:marBottom w:val="0"/>
      <w:divBdr>
        <w:top w:val="none" w:sz="0" w:space="0" w:color="auto"/>
        <w:left w:val="none" w:sz="0" w:space="0" w:color="auto"/>
        <w:bottom w:val="none" w:sz="0" w:space="0" w:color="auto"/>
        <w:right w:val="none" w:sz="0" w:space="0" w:color="auto"/>
      </w:divBdr>
    </w:div>
    <w:div w:id="1175193090">
      <w:bodyDiv w:val="1"/>
      <w:marLeft w:val="0"/>
      <w:marRight w:val="0"/>
      <w:marTop w:val="0"/>
      <w:marBottom w:val="0"/>
      <w:divBdr>
        <w:top w:val="none" w:sz="0" w:space="0" w:color="auto"/>
        <w:left w:val="none" w:sz="0" w:space="0" w:color="auto"/>
        <w:bottom w:val="none" w:sz="0" w:space="0" w:color="auto"/>
        <w:right w:val="none" w:sz="0" w:space="0" w:color="auto"/>
      </w:divBdr>
    </w:div>
    <w:div w:id="1210145899">
      <w:bodyDiv w:val="1"/>
      <w:marLeft w:val="0"/>
      <w:marRight w:val="0"/>
      <w:marTop w:val="0"/>
      <w:marBottom w:val="0"/>
      <w:divBdr>
        <w:top w:val="none" w:sz="0" w:space="0" w:color="auto"/>
        <w:left w:val="none" w:sz="0" w:space="0" w:color="auto"/>
        <w:bottom w:val="none" w:sz="0" w:space="0" w:color="auto"/>
        <w:right w:val="none" w:sz="0" w:space="0" w:color="auto"/>
      </w:divBdr>
    </w:div>
    <w:div w:id="1227957372">
      <w:bodyDiv w:val="1"/>
      <w:marLeft w:val="0"/>
      <w:marRight w:val="0"/>
      <w:marTop w:val="0"/>
      <w:marBottom w:val="0"/>
      <w:divBdr>
        <w:top w:val="none" w:sz="0" w:space="0" w:color="auto"/>
        <w:left w:val="none" w:sz="0" w:space="0" w:color="auto"/>
        <w:bottom w:val="none" w:sz="0" w:space="0" w:color="auto"/>
        <w:right w:val="none" w:sz="0" w:space="0" w:color="auto"/>
      </w:divBdr>
    </w:div>
    <w:div w:id="1298996247">
      <w:bodyDiv w:val="1"/>
      <w:marLeft w:val="0"/>
      <w:marRight w:val="0"/>
      <w:marTop w:val="0"/>
      <w:marBottom w:val="0"/>
      <w:divBdr>
        <w:top w:val="none" w:sz="0" w:space="0" w:color="auto"/>
        <w:left w:val="none" w:sz="0" w:space="0" w:color="auto"/>
        <w:bottom w:val="none" w:sz="0" w:space="0" w:color="auto"/>
        <w:right w:val="none" w:sz="0" w:space="0" w:color="auto"/>
      </w:divBdr>
    </w:div>
    <w:div w:id="1307778892">
      <w:bodyDiv w:val="1"/>
      <w:marLeft w:val="0"/>
      <w:marRight w:val="0"/>
      <w:marTop w:val="0"/>
      <w:marBottom w:val="0"/>
      <w:divBdr>
        <w:top w:val="none" w:sz="0" w:space="0" w:color="auto"/>
        <w:left w:val="none" w:sz="0" w:space="0" w:color="auto"/>
        <w:bottom w:val="none" w:sz="0" w:space="0" w:color="auto"/>
        <w:right w:val="none" w:sz="0" w:space="0" w:color="auto"/>
      </w:divBdr>
    </w:div>
    <w:div w:id="1537502091">
      <w:bodyDiv w:val="1"/>
      <w:marLeft w:val="0"/>
      <w:marRight w:val="0"/>
      <w:marTop w:val="0"/>
      <w:marBottom w:val="0"/>
      <w:divBdr>
        <w:top w:val="none" w:sz="0" w:space="0" w:color="auto"/>
        <w:left w:val="none" w:sz="0" w:space="0" w:color="auto"/>
        <w:bottom w:val="none" w:sz="0" w:space="0" w:color="auto"/>
        <w:right w:val="none" w:sz="0" w:space="0" w:color="auto"/>
      </w:divBdr>
    </w:div>
    <w:div w:id="1568491272">
      <w:bodyDiv w:val="1"/>
      <w:marLeft w:val="0"/>
      <w:marRight w:val="0"/>
      <w:marTop w:val="0"/>
      <w:marBottom w:val="0"/>
      <w:divBdr>
        <w:top w:val="none" w:sz="0" w:space="0" w:color="auto"/>
        <w:left w:val="none" w:sz="0" w:space="0" w:color="auto"/>
        <w:bottom w:val="none" w:sz="0" w:space="0" w:color="auto"/>
        <w:right w:val="none" w:sz="0" w:space="0" w:color="auto"/>
      </w:divBdr>
    </w:div>
    <w:div w:id="1652174682">
      <w:bodyDiv w:val="1"/>
      <w:marLeft w:val="0"/>
      <w:marRight w:val="0"/>
      <w:marTop w:val="0"/>
      <w:marBottom w:val="0"/>
      <w:divBdr>
        <w:top w:val="none" w:sz="0" w:space="0" w:color="auto"/>
        <w:left w:val="none" w:sz="0" w:space="0" w:color="auto"/>
        <w:bottom w:val="none" w:sz="0" w:space="0" w:color="auto"/>
        <w:right w:val="none" w:sz="0" w:space="0" w:color="auto"/>
      </w:divBdr>
    </w:div>
    <w:div w:id="1697611369">
      <w:bodyDiv w:val="1"/>
      <w:marLeft w:val="0"/>
      <w:marRight w:val="0"/>
      <w:marTop w:val="0"/>
      <w:marBottom w:val="0"/>
      <w:divBdr>
        <w:top w:val="none" w:sz="0" w:space="0" w:color="auto"/>
        <w:left w:val="none" w:sz="0" w:space="0" w:color="auto"/>
        <w:bottom w:val="none" w:sz="0" w:space="0" w:color="auto"/>
        <w:right w:val="none" w:sz="0" w:space="0" w:color="auto"/>
      </w:divBdr>
    </w:div>
    <w:div w:id="1721246726">
      <w:bodyDiv w:val="1"/>
      <w:marLeft w:val="0"/>
      <w:marRight w:val="0"/>
      <w:marTop w:val="0"/>
      <w:marBottom w:val="0"/>
      <w:divBdr>
        <w:top w:val="none" w:sz="0" w:space="0" w:color="auto"/>
        <w:left w:val="none" w:sz="0" w:space="0" w:color="auto"/>
        <w:bottom w:val="none" w:sz="0" w:space="0" w:color="auto"/>
        <w:right w:val="none" w:sz="0" w:space="0" w:color="auto"/>
      </w:divBdr>
    </w:div>
    <w:div w:id="1728650350">
      <w:bodyDiv w:val="1"/>
      <w:marLeft w:val="0"/>
      <w:marRight w:val="0"/>
      <w:marTop w:val="0"/>
      <w:marBottom w:val="0"/>
      <w:divBdr>
        <w:top w:val="none" w:sz="0" w:space="0" w:color="auto"/>
        <w:left w:val="none" w:sz="0" w:space="0" w:color="auto"/>
        <w:bottom w:val="none" w:sz="0" w:space="0" w:color="auto"/>
        <w:right w:val="none" w:sz="0" w:space="0" w:color="auto"/>
      </w:divBdr>
    </w:div>
    <w:div w:id="1770467882">
      <w:bodyDiv w:val="1"/>
      <w:marLeft w:val="0"/>
      <w:marRight w:val="0"/>
      <w:marTop w:val="0"/>
      <w:marBottom w:val="0"/>
      <w:divBdr>
        <w:top w:val="none" w:sz="0" w:space="0" w:color="auto"/>
        <w:left w:val="none" w:sz="0" w:space="0" w:color="auto"/>
        <w:bottom w:val="none" w:sz="0" w:space="0" w:color="auto"/>
        <w:right w:val="none" w:sz="0" w:space="0" w:color="auto"/>
      </w:divBdr>
    </w:div>
    <w:div w:id="1789274129">
      <w:bodyDiv w:val="1"/>
      <w:marLeft w:val="0"/>
      <w:marRight w:val="0"/>
      <w:marTop w:val="0"/>
      <w:marBottom w:val="0"/>
      <w:divBdr>
        <w:top w:val="none" w:sz="0" w:space="0" w:color="auto"/>
        <w:left w:val="none" w:sz="0" w:space="0" w:color="auto"/>
        <w:bottom w:val="none" w:sz="0" w:space="0" w:color="auto"/>
        <w:right w:val="none" w:sz="0" w:space="0" w:color="auto"/>
      </w:divBdr>
    </w:div>
    <w:div w:id="1895775119">
      <w:bodyDiv w:val="1"/>
      <w:marLeft w:val="0"/>
      <w:marRight w:val="0"/>
      <w:marTop w:val="0"/>
      <w:marBottom w:val="0"/>
      <w:divBdr>
        <w:top w:val="none" w:sz="0" w:space="0" w:color="auto"/>
        <w:left w:val="none" w:sz="0" w:space="0" w:color="auto"/>
        <w:bottom w:val="none" w:sz="0" w:space="0" w:color="auto"/>
        <w:right w:val="none" w:sz="0" w:space="0" w:color="auto"/>
      </w:divBdr>
      <w:divsChild>
        <w:div w:id="1391540601">
          <w:marLeft w:val="0"/>
          <w:marRight w:val="0"/>
          <w:marTop w:val="0"/>
          <w:marBottom w:val="0"/>
          <w:divBdr>
            <w:top w:val="none" w:sz="0" w:space="0" w:color="auto"/>
            <w:left w:val="none" w:sz="0" w:space="0" w:color="auto"/>
            <w:bottom w:val="none" w:sz="0" w:space="0" w:color="auto"/>
            <w:right w:val="none" w:sz="0" w:space="0" w:color="auto"/>
          </w:divBdr>
        </w:div>
        <w:div w:id="1912930447">
          <w:marLeft w:val="0"/>
          <w:marRight w:val="0"/>
          <w:marTop w:val="0"/>
          <w:marBottom w:val="0"/>
          <w:divBdr>
            <w:top w:val="none" w:sz="0" w:space="0" w:color="auto"/>
            <w:left w:val="none" w:sz="0" w:space="0" w:color="auto"/>
            <w:bottom w:val="none" w:sz="0" w:space="0" w:color="auto"/>
            <w:right w:val="none" w:sz="0" w:space="0" w:color="auto"/>
          </w:divBdr>
        </w:div>
      </w:divsChild>
    </w:div>
    <w:div w:id="1912545646">
      <w:bodyDiv w:val="1"/>
      <w:marLeft w:val="0"/>
      <w:marRight w:val="0"/>
      <w:marTop w:val="0"/>
      <w:marBottom w:val="0"/>
      <w:divBdr>
        <w:top w:val="none" w:sz="0" w:space="0" w:color="auto"/>
        <w:left w:val="none" w:sz="0" w:space="0" w:color="auto"/>
        <w:bottom w:val="none" w:sz="0" w:space="0" w:color="auto"/>
        <w:right w:val="none" w:sz="0" w:space="0" w:color="auto"/>
      </w:divBdr>
    </w:div>
    <w:div w:id="1921597252">
      <w:bodyDiv w:val="1"/>
      <w:marLeft w:val="0"/>
      <w:marRight w:val="0"/>
      <w:marTop w:val="0"/>
      <w:marBottom w:val="0"/>
      <w:divBdr>
        <w:top w:val="none" w:sz="0" w:space="0" w:color="auto"/>
        <w:left w:val="none" w:sz="0" w:space="0" w:color="auto"/>
        <w:bottom w:val="none" w:sz="0" w:space="0" w:color="auto"/>
        <w:right w:val="none" w:sz="0" w:space="0" w:color="auto"/>
      </w:divBdr>
    </w:div>
    <w:div w:id="1978337335">
      <w:bodyDiv w:val="1"/>
      <w:marLeft w:val="0"/>
      <w:marRight w:val="0"/>
      <w:marTop w:val="0"/>
      <w:marBottom w:val="0"/>
      <w:divBdr>
        <w:top w:val="none" w:sz="0" w:space="0" w:color="auto"/>
        <w:left w:val="none" w:sz="0" w:space="0" w:color="auto"/>
        <w:bottom w:val="none" w:sz="0" w:space="0" w:color="auto"/>
        <w:right w:val="none" w:sz="0" w:space="0" w:color="auto"/>
      </w:divBdr>
    </w:div>
    <w:div w:id="2102944268">
      <w:bodyDiv w:val="1"/>
      <w:marLeft w:val="0"/>
      <w:marRight w:val="0"/>
      <w:marTop w:val="0"/>
      <w:marBottom w:val="0"/>
      <w:divBdr>
        <w:top w:val="none" w:sz="0" w:space="0" w:color="auto"/>
        <w:left w:val="none" w:sz="0" w:space="0" w:color="auto"/>
        <w:bottom w:val="none" w:sz="0" w:space="0" w:color="auto"/>
        <w:right w:val="none" w:sz="0" w:space="0" w:color="auto"/>
      </w:divBdr>
    </w:div>
    <w:div w:id="2134250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Office_Excel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Office_Excel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Office_Excel6.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lang val="ru-RU"/>
  <c:chart>
    <c:autoTitleDeleted val="1"/>
    <c:plotArea>
      <c:layout/>
      <c:pieChart>
        <c:varyColors val="1"/>
        <c:ser>
          <c:idx val="0"/>
          <c:order val="0"/>
          <c:tx>
            <c:strRef>
              <c:f>Лист1!$B$1</c:f>
              <c:strCache>
                <c:ptCount val="1"/>
                <c:pt idx="0">
                  <c:v>Столбец1</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cat>
            <c:strRef>
              <c:f>Лист1!$A$2:$A$4</c:f>
              <c:strCache>
                <c:ptCount val="3"/>
                <c:pt idx="0">
                  <c:v>Полная семья</c:v>
                </c:pt>
                <c:pt idx="1">
                  <c:v>Не полная семья</c:v>
                </c:pt>
                <c:pt idx="2">
                  <c:v>Опекунская семья</c:v>
                </c:pt>
              </c:strCache>
            </c:strRef>
          </c:cat>
          <c:val>
            <c:numRef>
              <c:f>Лист1!$B$2:$B$4</c:f>
              <c:numCache>
                <c:formatCode>0%</c:formatCode>
                <c:ptCount val="3"/>
                <c:pt idx="0">
                  <c:v>0.81</c:v>
                </c:pt>
                <c:pt idx="1">
                  <c:v>0.19000000000000006</c:v>
                </c:pt>
                <c:pt idx="2">
                  <c:v>2.0000000000000007E-2</c:v>
                </c:pt>
              </c:numCache>
            </c:numRef>
          </c:val>
        </c:ser>
        <c:firstSliceAng val="0"/>
      </c:pieChart>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title>
      <c:tx>
        <c:rich>
          <a:bodyPr/>
          <a:lstStyle/>
          <a:p>
            <a:pPr>
              <a:defRPr/>
            </a:pPr>
            <a:r>
              <a:rPr lang="ru-RU"/>
              <a:t>Уровень квалификации педагогов</a:t>
            </a:r>
          </a:p>
        </c:rich>
      </c:tx>
      <c:layout/>
    </c:title>
    <c:view3D>
      <c:perspective val="30"/>
    </c:view3D>
    <c:plotArea>
      <c:layout>
        <c:manualLayout>
          <c:layoutTarget val="inner"/>
          <c:xMode val="edge"/>
          <c:yMode val="edge"/>
          <c:x val="0.20729366602687141"/>
          <c:y val="0.35028248587570937"/>
          <c:w val="0.33397312859885098"/>
          <c:h val="0.38983050847457834"/>
        </c:manualLayout>
      </c:layout>
      <c:pie3DChart>
        <c:varyColors val="1"/>
        <c:ser>
          <c:idx val="0"/>
          <c:order val="0"/>
          <c:tx>
            <c:strRef>
              <c:f>Лист1!$B$1</c:f>
              <c:strCache>
                <c:ptCount val="1"/>
                <c:pt idx="0">
                  <c:v>Столбец1</c:v>
                </c:pt>
              </c:strCache>
            </c:strRef>
          </c:tx>
          <c:explosion val="25"/>
          <c:dLbls>
            <c:spPr>
              <a:noFill/>
              <a:ln>
                <a:noFill/>
              </a:ln>
              <a:effectLst/>
            </c:spPr>
            <c:showVal val="1"/>
            <c:extLst>
              <c:ext xmlns:c15="http://schemas.microsoft.com/office/drawing/2012/chart" uri="{CE6537A1-D6FC-4f65-9D91-7224C49458BB}">
                <c15:layout/>
              </c:ext>
            </c:extLst>
          </c:dLbls>
          <c:cat>
            <c:strRef>
              <c:f>Лист1!$A$2:$A$4</c:f>
              <c:strCache>
                <c:ptCount val="3"/>
                <c:pt idx="0">
                  <c:v>высшая</c:v>
                </c:pt>
                <c:pt idx="1">
                  <c:v>первая</c:v>
                </c:pt>
                <c:pt idx="2">
                  <c:v>соответствие</c:v>
                </c:pt>
              </c:strCache>
            </c:strRef>
          </c:cat>
          <c:val>
            <c:numRef>
              <c:f>Лист1!$B$2:$B$4</c:f>
              <c:numCache>
                <c:formatCode>General</c:formatCode>
                <c:ptCount val="3"/>
                <c:pt idx="0">
                  <c:v>3</c:v>
                </c:pt>
                <c:pt idx="1">
                  <c:v>8</c:v>
                </c:pt>
                <c:pt idx="2">
                  <c:v>9</c:v>
                </c:pt>
              </c:numCache>
            </c:numRef>
          </c:val>
        </c:ser>
        <c:ser>
          <c:idx val="1"/>
          <c:order val="1"/>
          <c:tx>
            <c:strRef>
              <c:f>Лист1!$C$1</c:f>
              <c:strCache>
                <c:ptCount val="1"/>
                <c:pt idx="0">
                  <c:v>Столбец2</c:v>
                </c:pt>
              </c:strCache>
            </c:strRef>
          </c:tx>
          <c:explosion val="25"/>
          <c:cat>
            <c:strRef>
              <c:f>Лист1!$A$2:$A$4</c:f>
              <c:strCache>
                <c:ptCount val="3"/>
                <c:pt idx="0">
                  <c:v>высшая</c:v>
                </c:pt>
                <c:pt idx="1">
                  <c:v>первая</c:v>
                </c:pt>
                <c:pt idx="2">
                  <c:v>соответствие</c:v>
                </c:pt>
              </c:strCache>
            </c:strRef>
          </c:cat>
          <c:val>
            <c:numRef>
              <c:f>Лист1!$C$2:$C$4</c:f>
              <c:numCache>
                <c:formatCode>General</c:formatCode>
                <c:ptCount val="3"/>
              </c:numCache>
            </c:numRef>
          </c:val>
        </c:ser>
        <c:ser>
          <c:idx val="2"/>
          <c:order val="2"/>
          <c:tx>
            <c:strRef>
              <c:f>Лист1!$D$1</c:f>
              <c:strCache>
                <c:ptCount val="1"/>
                <c:pt idx="0">
                  <c:v>Столбец3</c:v>
                </c:pt>
              </c:strCache>
            </c:strRef>
          </c:tx>
          <c:explosion val="25"/>
          <c:cat>
            <c:strRef>
              <c:f>Лист1!$A$2:$A$4</c:f>
              <c:strCache>
                <c:ptCount val="3"/>
                <c:pt idx="0">
                  <c:v>высшая</c:v>
                </c:pt>
                <c:pt idx="1">
                  <c:v>первая</c:v>
                </c:pt>
                <c:pt idx="2">
                  <c:v>соответствие</c:v>
                </c:pt>
              </c:strCache>
            </c:strRef>
          </c:cat>
          <c:val>
            <c:numRef>
              <c:f>Лист1!$D$2:$D$4</c:f>
              <c:numCache>
                <c:formatCode>General</c:formatCode>
                <c:ptCount val="3"/>
              </c:numCache>
            </c:numRef>
          </c:val>
        </c:ser>
      </c:pie3DChart>
      <c:spPr>
        <a:noFill/>
        <a:ln w="25402">
          <a:noFill/>
        </a:ln>
      </c:spPr>
    </c:plotArea>
    <c:legend>
      <c:legendPos val="r"/>
      <c:layout/>
    </c:legend>
    <c:plotVisOnly val="1"/>
    <c:dispBlanksAs val="zero"/>
  </c:chart>
  <c:spPr>
    <a:pattFill prst="shingle">
      <a:fgClr>
        <a:srgbClr val="4F81BD"/>
      </a:fgClr>
      <a:bgClr>
        <a:sysClr val="window" lastClr="FFFFFF"/>
      </a:bgClr>
    </a:pattFill>
    <a:ln>
      <a:solidFill>
        <a:srgbClr val="4F81BD"/>
      </a:solidFill>
    </a:ln>
  </c:sp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title>
      <c:tx>
        <c:rich>
          <a:bodyPr/>
          <a:lstStyle/>
          <a:p>
            <a:pPr>
              <a:defRPr/>
            </a:pPr>
            <a:r>
              <a:rPr lang="ru-RU"/>
              <a:t>Уровень образования педагогов</a:t>
            </a:r>
          </a:p>
        </c:rich>
      </c:tx>
      <c:layout/>
    </c:title>
    <c:view3D>
      <c:perspective val="30"/>
    </c:view3D>
    <c:plotArea>
      <c:layout/>
      <c:pie3DChart>
        <c:varyColors val="1"/>
        <c:ser>
          <c:idx val="0"/>
          <c:order val="0"/>
          <c:tx>
            <c:strRef>
              <c:f>Лист1!$B$1</c:f>
              <c:strCache>
                <c:ptCount val="1"/>
                <c:pt idx="0">
                  <c:v>высокий</c:v>
                </c:pt>
              </c:strCache>
            </c:strRef>
          </c:tx>
          <c:explosion val="25"/>
          <c:dLbls>
            <c:dLbl>
              <c:idx val="0"/>
              <c:layout/>
              <c:spPr/>
              <c:txPr>
                <a:bodyPr anchorCtr="0"/>
                <a:lstStyle/>
                <a:p>
                  <a:pPr algn="ctr">
                    <a:defRPr/>
                  </a:pPr>
                  <a:endParaRPr lang="ru-RU"/>
                </a:p>
              </c:txPr>
              <c:dLblPos val="bestFit"/>
              <c:showVal val="1"/>
              <c:extLst>
                <c:ext xmlns:c15="http://schemas.microsoft.com/office/drawing/2012/chart" uri="{CE6537A1-D6FC-4f65-9D91-7224C49458BB}">
                  <c15:layout/>
                </c:ext>
              </c:extLst>
            </c:dLbl>
            <c:dLbl>
              <c:idx val="1"/>
              <c:layout/>
              <c:spPr/>
              <c:txPr>
                <a:bodyPr anchorCtr="0"/>
                <a:lstStyle/>
                <a:p>
                  <a:pPr algn="ctr">
                    <a:defRPr/>
                  </a:pPr>
                  <a:endParaRPr lang="ru-RU"/>
                </a:p>
              </c:txPr>
              <c:dLblPos val="bestFit"/>
              <c:showVal val="1"/>
              <c:extLst>
                <c:ext xmlns:c15="http://schemas.microsoft.com/office/drawing/2012/chart" uri="{CE6537A1-D6FC-4f65-9D91-7224C49458BB}">
                  <c15:layout/>
                </c:ext>
              </c:extLst>
            </c:dLbl>
            <c:dLbl>
              <c:idx val="2"/>
              <c:layout/>
              <c:spPr/>
              <c:txPr>
                <a:bodyPr anchorCtr="0"/>
                <a:lstStyle/>
                <a:p>
                  <a:pPr algn="ctr">
                    <a:defRPr/>
                  </a:pPr>
                  <a:endParaRPr lang="ru-RU"/>
                </a:p>
              </c:txPr>
              <c:dLblPos val="bestFit"/>
              <c:showVal val="1"/>
              <c:extLst>
                <c:ext xmlns:c15="http://schemas.microsoft.com/office/drawing/2012/chart" uri="{CE6537A1-D6FC-4f65-9D91-7224C49458BB}">
                  <c15:layout/>
                </c:ext>
              </c:extLst>
            </c:dLbl>
            <c:dLbl>
              <c:idx val="3"/>
              <c:layout/>
              <c:spPr/>
              <c:txPr>
                <a:bodyPr anchorCtr="0"/>
                <a:lstStyle/>
                <a:p>
                  <a:pPr algn="ctr">
                    <a:defRPr/>
                  </a:pPr>
                  <a:endParaRPr lang="ru-RU"/>
                </a:p>
              </c:txPr>
              <c:dLblPos val="bestFit"/>
              <c:showVal val="1"/>
              <c:extLst>
                <c:ext xmlns:c15="http://schemas.microsoft.com/office/drawing/2012/chart" uri="{CE6537A1-D6FC-4f65-9D91-7224C49458BB}">
                  <c15:layout/>
                </c:ext>
              </c:extLst>
            </c:dLbl>
            <c:delete val="1"/>
            <c:extLst>
              <c:ext xmlns:c15="http://schemas.microsoft.com/office/drawing/2012/chart" uri="{CE6537A1-D6FC-4f65-9D91-7224C49458BB}"/>
            </c:extLst>
          </c:dLbls>
          <c:cat>
            <c:strRef>
              <c:f>Лист1!$A$2:$A$5</c:f>
              <c:strCache>
                <c:ptCount val="2"/>
                <c:pt idx="0">
                  <c:v>высшее профессиоанльное</c:v>
                </c:pt>
                <c:pt idx="1">
                  <c:v>среднее профессиональное</c:v>
                </c:pt>
              </c:strCache>
            </c:strRef>
          </c:cat>
          <c:val>
            <c:numRef>
              <c:f>Лист1!$B$2:$B$5</c:f>
              <c:numCache>
                <c:formatCode>General</c:formatCode>
                <c:ptCount val="4"/>
                <c:pt idx="0">
                  <c:v>8</c:v>
                </c:pt>
                <c:pt idx="1">
                  <c:v>12</c:v>
                </c:pt>
              </c:numCache>
            </c:numRef>
          </c:val>
        </c:ser>
        <c:ser>
          <c:idx val="1"/>
          <c:order val="1"/>
          <c:tx>
            <c:strRef>
              <c:f>Лист1!$C$1</c:f>
              <c:strCache>
                <c:ptCount val="1"/>
                <c:pt idx="0">
                  <c:v>Столбец1</c:v>
                </c:pt>
              </c:strCache>
            </c:strRef>
          </c:tx>
          <c:explosion val="25"/>
          <c:cat>
            <c:strRef>
              <c:f>Лист1!$A$2:$A$5</c:f>
              <c:strCache>
                <c:ptCount val="2"/>
                <c:pt idx="0">
                  <c:v>высшее профессиоанльное</c:v>
                </c:pt>
                <c:pt idx="1">
                  <c:v>среднее профессиональное</c:v>
                </c:pt>
              </c:strCache>
            </c:strRef>
          </c:cat>
          <c:val>
            <c:numRef>
              <c:f>Лист1!$C$2:$C$5</c:f>
              <c:numCache>
                <c:formatCode>General</c:formatCode>
                <c:ptCount val="4"/>
              </c:numCache>
            </c:numRef>
          </c:val>
        </c:ser>
        <c:ser>
          <c:idx val="2"/>
          <c:order val="2"/>
          <c:tx>
            <c:strRef>
              <c:f>Лист1!$D$1</c:f>
              <c:strCache>
                <c:ptCount val="1"/>
                <c:pt idx="0">
                  <c:v>Столбец2</c:v>
                </c:pt>
              </c:strCache>
            </c:strRef>
          </c:tx>
          <c:explosion val="25"/>
          <c:cat>
            <c:strRef>
              <c:f>Лист1!$A$2:$A$5</c:f>
              <c:strCache>
                <c:ptCount val="2"/>
                <c:pt idx="0">
                  <c:v>высшее профессиоанльное</c:v>
                </c:pt>
                <c:pt idx="1">
                  <c:v>среднее профессиональное</c:v>
                </c:pt>
              </c:strCache>
            </c:strRef>
          </c:cat>
          <c:val>
            <c:numRef>
              <c:f>Лист1!$D$2:$D$5</c:f>
              <c:numCache>
                <c:formatCode>General</c:formatCode>
                <c:ptCount val="4"/>
              </c:numCache>
            </c:numRef>
          </c:val>
        </c:ser>
      </c:pie3DChart>
      <c:spPr>
        <a:noFill/>
        <a:ln w="25402">
          <a:noFill/>
        </a:ln>
      </c:spPr>
    </c:plotArea>
    <c:legend>
      <c:legendPos val="r"/>
      <c:layout>
        <c:manualLayout>
          <c:xMode val="edge"/>
          <c:yMode val="edge"/>
          <c:x val="0.78617740350023813"/>
          <c:y val="0.18128939180615697"/>
          <c:w val="0.20086381094255112"/>
          <c:h val="0.63151970242130362"/>
        </c:manualLayout>
      </c:layout>
    </c:legend>
    <c:plotVisOnly val="1"/>
    <c:dispBlanksAs val="zero"/>
  </c:chart>
  <c:spPr>
    <a:pattFill prst="openDmnd">
      <a:fgClr>
        <a:srgbClr val="4F81BD"/>
      </a:fgClr>
      <a:bgClr>
        <a:sysClr val="window" lastClr="FFFFFF"/>
      </a:bgClr>
    </a:pattFill>
    <a:ln>
      <a:solidFill>
        <a:srgbClr val="4F81BD"/>
      </a:solidFill>
    </a:ln>
  </c:sp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view3D>
      <c:perspective val="0"/>
    </c:view3D>
    <c:plotArea>
      <c:layout>
        <c:manualLayout>
          <c:layoutTarget val="inner"/>
          <c:xMode val="edge"/>
          <c:yMode val="edge"/>
          <c:x val="6.918238993710743E-2"/>
          <c:y val="7.6086956521739135E-2"/>
          <c:w val="0.7169811320754772"/>
          <c:h val="0.73913043478260854"/>
        </c:manualLayout>
      </c:layout>
      <c:pie3DChart>
        <c:varyColors val="1"/>
        <c:ser>
          <c:idx val="0"/>
          <c:order val="0"/>
          <c:tx>
            <c:strRef>
              <c:f>Sheet1!$A$2</c:f>
              <c:strCache>
                <c:ptCount val="1"/>
                <c:pt idx="0">
                  <c:v>Восток</c:v>
                </c:pt>
              </c:strCache>
            </c:strRef>
          </c:tx>
          <c:spPr>
            <a:solidFill>
              <a:srgbClr val="FF0000"/>
            </a:solidFill>
            <a:ln w="12701">
              <a:solidFill>
                <a:srgbClr val="FF0000"/>
              </a:solidFill>
              <a:prstDash val="solid"/>
            </a:ln>
          </c:spPr>
          <c:explosion val="25"/>
          <c:dPt>
            <c:idx val="0"/>
            <c:spPr>
              <a:solidFill>
                <a:srgbClr val="33CCCC"/>
              </a:solidFill>
              <a:ln w="12701">
                <a:solidFill>
                  <a:srgbClr val="FF0000"/>
                </a:solidFill>
                <a:prstDash val="solid"/>
              </a:ln>
            </c:spPr>
          </c:dPt>
          <c:dPt>
            <c:idx val="1"/>
            <c:spPr>
              <a:solidFill>
                <a:srgbClr val="FFFF00"/>
              </a:solidFill>
              <a:ln w="12701">
                <a:solidFill>
                  <a:srgbClr val="FF0000"/>
                </a:solidFill>
                <a:prstDash val="solid"/>
              </a:ln>
            </c:spPr>
          </c:dPt>
          <c:dPt>
            <c:idx val="3"/>
            <c:spPr>
              <a:solidFill>
                <a:srgbClr val="0000FF"/>
              </a:solidFill>
              <a:ln w="12701">
                <a:solidFill>
                  <a:srgbClr val="FF0000"/>
                </a:solidFill>
                <a:prstDash val="solid"/>
              </a:ln>
            </c:spPr>
          </c:dPt>
          <c:dLbls>
            <c:spPr>
              <a:noFill/>
              <a:ln w="25401">
                <a:noFill/>
              </a:ln>
            </c:spPr>
            <c:txPr>
              <a:bodyPr wrap="square" lIns="38100" tIns="19050" rIns="38100" bIns="19050" anchor="ctr">
                <a:spAutoFit/>
              </a:bodyPr>
              <a:lstStyle/>
              <a:p>
                <a:pPr>
                  <a:defRPr sz="1200" b="1" i="0" u="none" strike="noStrike" baseline="0">
                    <a:solidFill>
                      <a:srgbClr val="000000"/>
                    </a:solidFill>
                    <a:latin typeface="Calibri"/>
                    <a:ea typeface="Calibri"/>
                    <a:cs typeface="Calibri"/>
                  </a:defRPr>
                </a:pPr>
                <a:endParaRPr lang="ru-RU"/>
              </a:p>
            </c:txPr>
            <c:showVal val="1"/>
            <c:extLst>
              <c:ext xmlns:c15="http://schemas.microsoft.com/office/drawing/2012/chart" uri="{CE6537A1-D6FC-4f65-9D91-7224C49458BB}">
                <c15:layout/>
              </c:ext>
            </c:extLst>
          </c:dLbls>
          <c:cat>
            <c:strRef>
              <c:f>Sheet1!$B$1:$E$1</c:f>
              <c:strCache>
                <c:ptCount val="4"/>
                <c:pt idx="0">
                  <c:v>до 5 лет</c:v>
                </c:pt>
                <c:pt idx="1">
                  <c:v>до 10 лет</c:v>
                </c:pt>
                <c:pt idx="2">
                  <c:v>до 20 лет</c:v>
                </c:pt>
                <c:pt idx="3">
                  <c:v>20 лет и более</c:v>
                </c:pt>
              </c:strCache>
            </c:strRef>
          </c:cat>
          <c:val>
            <c:numRef>
              <c:f>Sheet1!$B$2:$E$2</c:f>
              <c:numCache>
                <c:formatCode>General</c:formatCode>
                <c:ptCount val="4"/>
                <c:pt idx="0">
                  <c:v>1</c:v>
                </c:pt>
                <c:pt idx="1">
                  <c:v>4</c:v>
                </c:pt>
                <c:pt idx="2">
                  <c:v>8</c:v>
                </c:pt>
                <c:pt idx="3">
                  <c:v>7</c:v>
                </c:pt>
              </c:numCache>
            </c:numRef>
          </c:val>
        </c:ser>
        <c:ser>
          <c:idx val="1"/>
          <c:order val="1"/>
          <c:tx>
            <c:strRef>
              <c:f>Sheet1!$A$3</c:f>
              <c:strCache>
                <c:ptCount val="1"/>
              </c:strCache>
            </c:strRef>
          </c:tx>
          <c:spPr>
            <a:solidFill>
              <a:srgbClr val="993366"/>
            </a:solidFill>
            <a:ln w="12701">
              <a:solidFill>
                <a:srgbClr val="000000"/>
              </a:solidFill>
              <a:prstDash val="solid"/>
            </a:ln>
          </c:spPr>
          <c:explosion val="25"/>
          <c:dPt>
            <c:idx val="0"/>
            <c:spPr>
              <a:solidFill>
                <a:srgbClr val="9999FF"/>
              </a:solidFill>
              <a:ln w="12701">
                <a:solidFill>
                  <a:srgbClr val="000000"/>
                </a:solidFill>
                <a:prstDash val="solid"/>
              </a:ln>
            </c:spPr>
          </c:dPt>
          <c:dPt>
            <c:idx val="2"/>
            <c:spPr>
              <a:solidFill>
                <a:srgbClr val="FFFFCC"/>
              </a:solidFill>
              <a:ln w="12701">
                <a:solidFill>
                  <a:srgbClr val="000000"/>
                </a:solidFill>
                <a:prstDash val="solid"/>
              </a:ln>
            </c:spPr>
          </c:dPt>
          <c:dPt>
            <c:idx val="3"/>
            <c:spPr>
              <a:solidFill>
                <a:srgbClr val="CCFFFF"/>
              </a:solidFill>
              <a:ln w="12701">
                <a:solidFill>
                  <a:srgbClr val="000000"/>
                </a:solidFill>
                <a:prstDash val="solid"/>
              </a:ln>
            </c:spPr>
          </c:dPt>
          <c:cat>
            <c:strRef>
              <c:f>Sheet1!$B$1:$E$1</c:f>
              <c:strCache>
                <c:ptCount val="4"/>
                <c:pt idx="0">
                  <c:v>до 5 лет</c:v>
                </c:pt>
                <c:pt idx="1">
                  <c:v>до 10 лет</c:v>
                </c:pt>
                <c:pt idx="2">
                  <c:v>до 20 лет</c:v>
                </c:pt>
                <c:pt idx="3">
                  <c:v>20 лет и более</c:v>
                </c:pt>
              </c:strCache>
            </c:strRef>
          </c:cat>
          <c:val>
            <c:numRef>
              <c:f>Sheet1!$B$3:$E$3</c:f>
              <c:numCache>
                <c:formatCode>General</c:formatCode>
                <c:ptCount val="4"/>
              </c:numCache>
            </c:numRef>
          </c:val>
        </c:ser>
        <c:ser>
          <c:idx val="2"/>
          <c:order val="2"/>
          <c:tx>
            <c:strRef>
              <c:f>Sheet1!$A$4</c:f>
              <c:strCache>
                <c:ptCount val="1"/>
              </c:strCache>
            </c:strRef>
          </c:tx>
          <c:spPr>
            <a:solidFill>
              <a:srgbClr val="FFFFCC"/>
            </a:solidFill>
            <a:ln w="12701">
              <a:solidFill>
                <a:srgbClr val="000000"/>
              </a:solidFill>
              <a:prstDash val="solid"/>
            </a:ln>
          </c:spPr>
          <c:explosion val="25"/>
          <c:dPt>
            <c:idx val="0"/>
            <c:spPr>
              <a:solidFill>
                <a:srgbClr val="9999FF"/>
              </a:solidFill>
              <a:ln w="12701">
                <a:solidFill>
                  <a:srgbClr val="000000"/>
                </a:solidFill>
                <a:prstDash val="solid"/>
              </a:ln>
            </c:spPr>
          </c:dPt>
          <c:dPt>
            <c:idx val="1"/>
            <c:spPr>
              <a:solidFill>
                <a:srgbClr val="993366"/>
              </a:solidFill>
              <a:ln w="12701">
                <a:solidFill>
                  <a:srgbClr val="000000"/>
                </a:solidFill>
                <a:prstDash val="solid"/>
              </a:ln>
            </c:spPr>
          </c:dPt>
          <c:dPt>
            <c:idx val="3"/>
            <c:spPr>
              <a:solidFill>
                <a:srgbClr val="CCFFFF"/>
              </a:solidFill>
              <a:ln w="12701">
                <a:solidFill>
                  <a:srgbClr val="000000"/>
                </a:solidFill>
                <a:prstDash val="solid"/>
              </a:ln>
            </c:spPr>
          </c:dPt>
          <c:cat>
            <c:strRef>
              <c:f>Sheet1!$B$1:$E$1</c:f>
              <c:strCache>
                <c:ptCount val="4"/>
                <c:pt idx="0">
                  <c:v>до 5 лет</c:v>
                </c:pt>
                <c:pt idx="1">
                  <c:v>до 10 лет</c:v>
                </c:pt>
                <c:pt idx="2">
                  <c:v>до 20 лет</c:v>
                </c:pt>
                <c:pt idx="3">
                  <c:v>20 лет и более</c:v>
                </c:pt>
              </c:strCache>
            </c:strRef>
          </c:cat>
          <c:val>
            <c:numRef>
              <c:f>Sheet1!$B$4:$E$4</c:f>
              <c:numCache>
                <c:formatCode>General</c:formatCode>
                <c:ptCount val="4"/>
              </c:numCache>
            </c:numRef>
          </c:val>
        </c:ser>
      </c:pie3DChart>
      <c:spPr>
        <a:noFill/>
        <a:ln w="25400">
          <a:noFill/>
        </a:ln>
      </c:spPr>
    </c:plotArea>
    <c:legend>
      <c:legendPos val="r"/>
      <c:layout>
        <c:manualLayout>
          <c:xMode val="edge"/>
          <c:yMode val="edge"/>
          <c:x val="0.80712790608286944"/>
          <c:y val="0.23369565217391305"/>
          <c:w val="0.18448632205493162"/>
          <c:h val="0.41847826086956597"/>
        </c:manualLayout>
      </c:layout>
      <c:spPr>
        <a:solidFill>
          <a:srgbClr val="FFFFFF"/>
        </a:solidFill>
        <a:ln w="3175">
          <a:solidFill>
            <a:srgbClr val="000000"/>
          </a:solidFill>
          <a:prstDash val="solid"/>
        </a:ln>
      </c:spPr>
      <c:txPr>
        <a:bodyPr/>
        <a:lstStyle/>
        <a:p>
          <a:pPr>
            <a:defRPr sz="755" b="1" i="0" u="none" strike="noStrike" baseline="0">
              <a:solidFill>
                <a:srgbClr val="000000"/>
              </a:solidFill>
              <a:latin typeface="Calibri"/>
              <a:ea typeface="Calibri"/>
              <a:cs typeface="Calibri"/>
            </a:defRPr>
          </a:pPr>
          <a:endParaRPr lang="ru-RU"/>
        </a:p>
      </c:txPr>
    </c:legend>
    <c:plotVisOnly val="1"/>
    <c:dispBlanksAs val="zero"/>
  </c:chart>
  <c:spPr>
    <a:pattFill prst="pct75">
      <a:fgClr>
        <a:srgbClr val="FFFFFF"/>
      </a:fgClr>
      <a:bgClr>
        <a:srgbClr val="000000"/>
      </a:bgClr>
    </a:pattFill>
    <a:ln w="6350" cap="flat" cmpd="sng" algn="ctr">
      <a:solidFill>
        <a:srgbClr val="000000"/>
      </a:solidFill>
      <a:prstDash val="solid"/>
      <a:miter lim="800000"/>
      <a:headEnd type="none" w="med" len="med"/>
      <a:tailEnd type="none" w="med" len="med"/>
    </a:ln>
  </c:spPr>
  <c:txPr>
    <a:bodyPr/>
    <a:lstStyle/>
    <a:p>
      <a:pPr>
        <a:defRPr sz="825" b="1" i="0" u="none" strike="noStrike" baseline="0">
          <a:solidFill>
            <a:srgbClr val="000000"/>
          </a:solidFill>
          <a:latin typeface="Calibri"/>
          <a:ea typeface="Calibri"/>
          <a:cs typeface="Calibri"/>
        </a:defRPr>
      </a:pPr>
      <a:endParaRPr lang="ru-RU"/>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view3D>
      <c:hPercent val="32"/>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7.4725274725274723E-2"/>
          <c:y val="8.8607594936708861E-2"/>
          <c:w val="0.90329670329670331"/>
          <c:h val="0.69620253164556967"/>
        </c:manualLayout>
      </c:layout>
      <c:bar3DChart>
        <c:barDir val="col"/>
        <c:grouping val="clustered"/>
        <c:ser>
          <c:idx val="0"/>
          <c:order val="0"/>
          <c:tx>
            <c:strRef>
              <c:f>Sheet1!$A$2</c:f>
              <c:strCache>
                <c:ptCount val="1"/>
                <c:pt idx="0">
                  <c:v>Восток</c:v>
                </c:pt>
              </c:strCache>
            </c:strRef>
          </c:tx>
          <c:spPr>
            <a:solidFill>
              <a:srgbClr val="9999FF"/>
            </a:solidFill>
            <a:ln w="12701">
              <a:solidFill>
                <a:srgbClr val="000000"/>
              </a:solidFill>
              <a:prstDash val="solid"/>
            </a:ln>
          </c:spPr>
          <c:cat>
            <c:strRef>
              <c:f>Sheet1!$B$1:$E$1</c:f>
              <c:strCache>
                <c:ptCount val="4"/>
                <c:pt idx="0">
                  <c:v>2020-2021</c:v>
                </c:pt>
                <c:pt idx="1">
                  <c:v>2021-2022</c:v>
                </c:pt>
                <c:pt idx="2">
                  <c:v>2022-2023</c:v>
                </c:pt>
                <c:pt idx="3">
                  <c:v>2023-2024</c:v>
                </c:pt>
              </c:strCache>
            </c:strRef>
          </c:cat>
          <c:val>
            <c:numRef>
              <c:f>Sheet1!$B$2:$E$2</c:f>
              <c:numCache>
                <c:formatCode>General</c:formatCode>
                <c:ptCount val="4"/>
                <c:pt idx="0">
                  <c:v>0</c:v>
                </c:pt>
                <c:pt idx="1">
                  <c:v>0</c:v>
                </c:pt>
                <c:pt idx="2">
                  <c:v>0</c:v>
                </c:pt>
                <c:pt idx="3">
                  <c:v>0</c:v>
                </c:pt>
              </c:numCache>
            </c:numRef>
          </c:val>
        </c:ser>
        <c:ser>
          <c:idx val="1"/>
          <c:order val="1"/>
          <c:tx>
            <c:strRef>
              <c:f>Sheet1!$A$3</c:f>
              <c:strCache>
                <c:ptCount val="1"/>
                <c:pt idx="0">
                  <c:v>Запад</c:v>
                </c:pt>
              </c:strCache>
            </c:strRef>
          </c:tx>
          <c:spPr>
            <a:solidFill>
              <a:srgbClr val="FFCC00"/>
            </a:solidFill>
            <a:ln w="12701">
              <a:solidFill>
                <a:srgbClr val="000000"/>
              </a:solidFill>
              <a:prstDash val="solid"/>
            </a:ln>
          </c:spPr>
          <c:dLbls>
            <c:spPr>
              <a:solidFill>
                <a:srgbClr val="FFFF99"/>
              </a:solidFill>
              <a:ln w="3175">
                <a:solidFill>
                  <a:srgbClr val="000000"/>
                </a:solidFill>
                <a:prstDash val="solid"/>
              </a:ln>
            </c:spPr>
            <c:txPr>
              <a:bodyPr wrap="square" lIns="38100" tIns="19050" rIns="38100" bIns="19050" anchor="ctr">
                <a:spAutoFit/>
              </a:bodyPr>
              <a:lstStyle/>
              <a:p>
                <a:pPr>
                  <a:defRPr sz="800" b="1" i="0" u="none" strike="noStrike" baseline="0">
                    <a:solidFill>
                      <a:srgbClr val="000000"/>
                    </a:solidFill>
                    <a:latin typeface="Calibri"/>
                    <a:ea typeface="Calibri"/>
                    <a:cs typeface="Calibri"/>
                  </a:defRPr>
                </a:pPr>
                <a:endParaRPr lang="ru-RU"/>
              </a:p>
            </c:txPr>
            <c:showVal val="1"/>
            <c:extLst>
              <c:ext xmlns:c15="http://schemas.microsoft.com/office/drawing/2012/chart" uri="{CE6537A1-D6FC-4f65-9D91-7224C49458BB}">
                <c15:layout/>
                <c15:showLeaderLines val="0"/>
              </c:ext>
            </c:extLst>
          </c:dLbls>
          <c:cat>
            <c:strRef>
              <c:f>Sheet1!$B$1:$E$1</c:f>
              <c:strCache>
                <c:ptCount val="4"/>
                <c:pt idx="0">
                  <c:v>2020-2021</c:v>
                </c:pt>
                <c:pt idx="1">
                  <c:v>2021-2022</c:v>
                </c:pt>
                <c:pt idx="2">
                  <c:v>2022-2023</c:v>
                </c:pt>
                <c:pt idx="3">
                  <c:v>2023-2024</c:v>
                </c:pt>
              </c:strCache>
            </c:strRef>
          </c:cat>
          <c:val>
            <c:numRef>
              <c:f>Sheet1!$B$3:$E$3</c:f>
              <c:numCache>
                <c:formatCode>General</c:formatCode>
                <c:ptCount val="4"/>
                <c:pt idx="0">
                  <c:v>100</c:v>
                </c:pt>
                <c:pt idx="1">
                  <c:v>100</c:v>
                </c:pt>
                <c:pt idx="2">
                  <c:v>100</c:v>
                </c:pt>
                <c:pt idx="3">
                  <c:v>100</c:v>
                </c:pt>
              </c:numCache>
            </c:numRef>
          </c:val>
        </c:ser>
        <c:ser>
          <c:idx val="2"/>
          <c:order val="2"/>
          <c:tx>
            <c:strRef>
              <c:f>Sheet1!$A$4</c:f>
              <c:strCache>
                <c:ptCount val="1"/>
                <c:pt idx="0">
                  <c:v>Север</c:v>
                </c:pt>
              </c:strCache>
            </c:strRef>
          </c:tx>
          <c:spPr>
            <a:solidFill>
              <a:srgbClr val="FFFFCC"/>
            </a:solidFill>
            <a:ln w="12701">
              <a:solidFill>
                <a:srgbClr val="000000"/>
              </a:solidFill>
              <a:prstDash val="solid"/>
            </a:ln>
          </c:spPr>
          <c:cat>
            <c:strRef>
              <c:f>Sheet1!$B$1:$E$1</c:f>
              <c:strCache>
                <c:ptCount val="4"/>
                <c:pt idx="0">
                  <c:v>2020-2021</c:v>
                </c:pt>
                <c:pt idx="1">
                  <c:v>2021-2022</c:v>
                </c:pt>
                <c:pt idx="2">
                  <c:v>2022-2023</c:v>
                </c:pt>
                <c:pt idx="3">
                  <c:v>2023-2024</c:v>
                </c:pt>
              </c:strCache>
            </c:strRef>
          </c:cat>
          <c:val>
            <c:numRef>
              <c:f>Sheet1!$B$4:$E$4</c:f>
              <c:numCache>
                <c:formatCode>General</c:formatCode>
                <c:ptCount val="4"/>
                <c:pt idx="0">
                  <c:v>0</c:v>
                </c:pt>
                <c:pt idx="1">
                  <c:v>0</c:v>
                </c:pt>
                <c:pt idx="2">
                  <c:v>0</c:v>
                </c:pt>
              </c:numCache>
            </c:numRef>
          </c:val>
        </c:ser>
        <c:gapDepth val="0"/>
        <c:shape val="box"/>
        <c:axId val="119617792"/>
        <c:axId val="119668736"/>
        <c:axId val="0"/>
      </c:bar3DChart>
      <c:catAx>
        <c:axId val="119617792"/>
        <c:scaling>
          <c:orientation val="minMax"/>
        </c:scaling>
        <c:axPos val="b"/>
        <c:numFmt formatCode="General" sourceLinked="1"/>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19668736"/>
        <c:crosses val="autoZero"/>
        <c:auto val="1"/>
        <c:lblAlgn val="ctr"/>
        <c:lblOffset val="100"/>
        <c:tickLblSkip val="1"/>
        <c:tickMarkSkip val="1"/>
      </c:catAx>
      <c:valAx>
        <c:axId val="119668736"/>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19617792"/>
        <c:crosses val="autoZero"/>
        <c:crossBetween val="between"/>
      </c:valAx>
      <c:spPr>
        <a:noFill/>
        <a:ln w="25402">
          <a:noFill/>
        </a:ln>
      </c:spPr>
    </c:plotArea>
    <c:plotVisOnly val="1"/>
    <c:dispBlanksAs val="gap"/>
  </c:chart>
  <c:spPr>
    <a:gradFill flip="none" rotWithShape="1">
      <a:gsLst>
        <a:gs pos="0">
          <a:srgbClr val="EAF1DD"/>
        </a:gs>
        <a:gs pos="100000">
          <a:srgbClr val="C2D69B"/>
        </a:gs>
      </a:gsLst>
      <a:lin ang="2700000" scaled="1"/>
      <a:tileRect/>
    </a:gradFill>
    <a:ln>
      <a:noFill/>
    </a:ln>
  </c:spPr>
  <c:txPr>
    <a:bodyPr/>
    <a:lstStyle/>
    <a:p>
      <a:pPr>
        <a:defRPr sz="800" b="1" i="0" u="none" strike="noStrike" baseline="0">
          <a:solidFill>
            <a:srgbClr val="000000"/>
          </a:solidFill>
          <a:latin typeface="Calibri"/>
          <a:ea typeface="Calibri"/>
          <a:cs typeface="Calibri"/>
        </a:defRPr>
      </a:pPr>
      <a:endParaRPr lang="ru-RU"/>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title>
      <c:tx>
        <c:rich>
          <a:bodyPr/>
          <a:lstStyle/>
          <a:p>
            <a:pPr>
              <a:defRPr sz="666" b="1" i="0" u="none" strike="noStrike" baseline="0">
                <a:solidFill>
                  <a:srgbClr val="000000"/>
                </a:solidFill>
                <a:latin typeface="Arial"/>
                <a:ea typeface="Arial"/>
                <a:cs typeface="Arial"/>
              </a:defRPr>
            </a:pPr>
            <a:r>
              <a:rPr lang="ru-RU"/>
              <a:t>речевая готовность</a:t>
            </a:r>
          </a:p>
        </c:rich>
      </c:tx>
      <c:layout>
        <c:manualLayout>
          <c:xMode val="edge"/>
          <c:yMode val="edge"/>
          <c:x val="0.34333327461584118"/>
          <c:y val="2.0134176053105472E-2"/>
        </c:manualLayout>
      </c:layout>
      <c:spPr>
        <a:noFill/>
        <a:ln w="12532">
          <a:noFill/>
        </a:ln>
      </c:spPr>
    </c:title>
    <c:view3D>
      <c:hPercent val="41"/>
      <c:depthPercent val="500"/>
      <c:rAngAx val="1"/>
    </c:view3D>
    <c:floor>
      <c:spPr>
        <a:noFill/>
        <a:ln w="9525">
          <a:noFill/>
        </a:ln>
      </c:spPr>
    </c:floor>
    <c:sideWall>
      <c:spPr>
        <a:noFill/>
        <a:ln w="25400">
          <a:noFill/>
        </a:ln>
      </c:spPr>
    </c:sideWall>
    <c:backWall>
      <c:spPr>
        <a:noFill/>
        <a:ln w="25400">
          <a:noFill/>
        </a:ln>
      </c:spPr>
    </c:backWall>
    <c:plotArea>
      <c:layout>
        <c:manualLayout>
          <c:layoutTarget val="inner"/>
          <c:xMode val="edge"/>
          <c:yMode val="edge"/>
          <c:x val="8.413101122308364E-2"/>
          <c:y val="0.14413409980194211"/>
          <c:w val="0.85938632539368631"/>
          <c:h val="0.49696697422024799"/>
        </c:manualLayout>
      </c:layout>
      <c:bar3DChart>
        <c:barDir val="col"/>
        <c:grouping val="clustered"/>
        <c:ser>
          <c:idx val="0"/>
          <c:order val="0"/>
          <c:tx>
            <c:strRef>
              <c:f>Sheet1!$A$2</c:f>
              <c:strCache>
                <c:ptCount val="1"/>
                <c:pt idx="0">
                  <c:v>высокий</c:v>
                </c:pt>
              </c:strCache>
            </c:strRef>
          </c:tx>
          <c:spPr>
            <a:solidFill>
              <a:srgbClr val="FF0000"/>
            </a:solidFill>
            <a:ln w="6266">
              <a:solidFill>
                <a:srgbClr val="000000"/>
              </a:solidFill>
              <a:prstDash val="solid"/>
            </a:ln>
          </c:spPr>
          <c:cat>
            <c:strRef>
              <c:f>Sheet1!$B$1:$F$1</c:f>
              <c:strCache>
                <c:ptCount val="5"/>
                <c:pt idx="0">
                  <c:v>звукопроизношение</c:v>
                </c:pt>
                <c:pt idx="1">
                  <c:v>звуковой анализ</c:v>
                </c:pt>
                <c:pt idx="2">
                  <c:v>последовательность серии картинок</c:v>
                </c:pt>
                <c:pt idx="3">
                  <c:v>слоговая структура слова</c:v>
                </c:pt>
                <c:pt idx="4">
                  <c:v>связный рассказ</c:v>
                </c:pt>
              </c:strCache>
            </c:strRef>
          </c:cat>
          <c:val>
            <c:numRef>
              <c:f>Sheet1!$B$2:$F$2</c:f>
              <c:numCache>
                <c:formatCode>General</c:formatCode>
                <c:ptCount val="5"/>
                <c:pt idx="0">
                  <c:v>48</c:v>
                </c:pt>
                <c:pt idx="1">
                  <c:v>64</c:v>
                </c:pt>
                <c:pt idx="2">
                  <c:v>70</c:v>
                </c:pt>
                <c:pt idx="3">
                  <c:v>94</c:v>
                </c:pt>
                <c:pt idx="4">
                  <c:v>46</c:v>
                </c:pt>
              </c:numCache>
            </c:numRef>
          </c:val>
        </c:ser>
        <c:ser>
          <c:idx val="1"/>
          <c:order val="1"/>
          <c:tx>
            <c:strRef>
              <c:f>Sheet1!$A$3</c:f>
              <c:strCache>
                <c:ptCount val="1"/>
                <c:pt idx="0">
                  <c:v>средний</c:v>
                </c:pt>
              </c:strCache>
            </c:strRef>
          </c:tx>
          <c:spPr>
            <a:solidFill>
              <a:srgbClr val="008000"/>
            </a:solidFill>
            <a:ln w="6266">
              <a:solidFill>
                <a:srgbClr val="000000"/>
              </a:solidFill>
              <a:prstDash val="solid"/>
            </a:ln>
          </c:spPr>
          <c:cat>
            <c:strRef>
              <c:f>Sheet1!$B$1:$F$1</c:f>
              <c:strCache>
                <c:ptCount val="5"/>
                <c:pt idx="0">
                  <c:v>звукопроизношение</c:v>
                </c:pt>
                <c:pt idx="1">
                  <c:v>звуковой анализ</c:v>
                </c:pt>
                <c:pt idx="2">
                  <c:v>последовательность серии картинок</c:v>
                </c:pt>
                <c:pt idx="3">
                  <c:v>слоговая структура слова</c:v>
                </c:pt>
                <c:pt idx="4">
                  <c:v>связный рассказ</c:v>
                </c:pt>
              </c:strCache>
            </c:strRef>
          </c:cat>
          <c:val>
            <c:numRef>
              <c:f>Sheet1!$B$3:$F$3</c:f>
              <c:numCache>
                <c:formatCode>General</c:formatCode>
                <c:ptCount val="5"/>
                <c:pt idx="0">
                  <c:v>42</c:v>
                </c:pt>
                <c:pt idx="1">
                  <c:v>6</c:v>
                </c:pt>
                <c:pt idx="2">
                  <c:v>28</c:v>
                </c:pt>
                <c:pt idx="3">
                  <c:v>6</c:v>
                </c:pt>
                <c:pt idx="4">
                  <c:v>38</c:v>
                </c:pt>
              </c:numCache>
            </c:numRef>
          </c:val>
        </c:ser>
        <c:ser>
          <c:idx val="2"/>
          <c:order val="2"/>
          <c:tx>
            <c:strRef>
              <c:f>Sheet1!$A$4</c:f>
              <c:strCache>
                <c:ptCount val="1"/>
                <c:pt idx="0">
                  <c:v>низкий</c:v>
                </c:pt>
              </c:strCache>
            </c:strRef>
          </c:tx>
          <c:spPr>
            <a:solidFill>
              <a:srgbClr val="3366FF"/>
            </a:solidFill>
            <a:ln w="6266">
              <a:solidFill>
                <a:srgbClr val="000000"/>
              </a:solidFill>
              <a:prstDash val="solid"/>
            </a:ln>
          </c:spPr>
          <c:cat>
            <c:strRef>
              <c:f>Sheet1!$B$1:$F$1</c:f>
              <c:strCache>
                <c:ptCount val="5"/>
                <c:pt idx="0">
                  <c:v>звукопроизношение</c:v>
                </c:pt>
                <c:pt idx="1">
                  <c:v>звуковой анализ</c:v>
                </c:pt>
                <c:pt idx="2">
                  <c:v>последовательность серии картинок</c:v>
                </c:pt>
                <c:pt idx="3">
                  <c:v>слоговая структура слова</c:v>
                </c:pt>
                <c:pt idx="4">
                  <c:v>связный рассказ</c:v>
                </c:pt>
              </c:strCache>
            </c:strRef>
          </c:cat>
          <c:val>
            <c:numRef>
              <c:f>Sheet1!$B$4:$F$4</c:f>
              <c:numCache>
                <c:formatCode>General</c:formatCode>
                <c:ptCount val="5"/>
                <c:pt idx="0">
                  <c:v>10</c:v>
                </c:pt>
                <c:pt idx="1">
                  <c:v>28</c:v>
                </c:pt>
                <c:pt idx="2">
                  <c:v>0</c:v>
                </c:pt>
                <c:pt idx="4">
                  <c:v>8</c:v>
                </c:pt>
              </c:numCache>
            </c:numRef>
          </c:val>
        </c:ser>
        <c:ser>
          <c:idx val="3"/>
          <c:order val="3"/>
          <c:tx>
            <c:strRef>
              <c:f>Sheet1!$A$5</c:f>
              <c:strCache>
                <c:ptCount val="1"/>
                <c:pt idx="0">
                  <c:v>очень низкий</c:v>
                </c:pt>
              </c:strCache>
            </c:strRef>
          </c:tx>
          <c:spPr>
            <a:solidFill>
              <a:srgbClr val="FFFF00"/>
            </a:solidFill>
            <a:ln w="6266">
              <a:solidFill>
                <a:srgbClr val="000000"/>
              </a:solidFill>
              <a:prstDash val="solid"/>
            </a:ln>
          </c:spPr>
          <c:cat>
            <c:strRef>
              <c:f>Sheet1!$B$1:$F$1</c:f>
              <c:strCache>
                <c:ptCount val="5"/>
                <c:pt idx="0">
                  <c:v>звукопроизношение</c:v>
                </c:pt>
                <c:pt idx="1">
                  <c:v>звуковой анализ</c:v>
                </c:pt>
                <c:pt idx="2">
                  <c:v>последовательность серии картинок</c:v>
                </c:pt>
                <c:pt idx="3">
                  <c:v>слоговая структура слова</c:v>
                </c:pt>
                <c:pt idx="4">
                  <c:v>связный рассказ</c:v>
                </c:pt>
              </c:strCache>
            </c:strRef>
          </c:cat>
          <c:val>
            <c:numRef>
              <c:f>Sheet1!$B$5:$F$5</c:f>
              <c:numCache>
                <c:formatCode>General</c:formatCode>
                <c:ptCount val="5"/>
                <c:pt idx="1">
                  <c:v>26</c:v>
                </c:pt>
                <c:pt idx="2">
                  <c:v>2</c:v>
                </c:pt>
                <c:pt idx="4">
                  <c:v>8</c:v>
                </c:pt>
              </c:numCache>
            </c:numRef>
          </c:val>
        </c:ser>
        <c:gapDepth val="0"/>
        <c:shape val="box"/>
        <c:axId val="119553024"/>
        <c:axId val="120980224"/>
        <c:axId val="0"/>
      </c:bar3DChart>
      <c:catAx>
        <c:axId val="119553024"/>
        <c:scaling>
          <c:orientation val="minMax"/>
        </c:scaling>
        <c:axPos val="b"/>
        <c:numFmt formatCode="General" sourceLinked="1"/>
        <c:tickLblPos val="low"/>
        <c:spPr>
          <a:ln w="4699">
            <a:noFill/>
          </a:ln>
        </c:spPr>
        <c:txPr>
          <a:bodyPr rot="0" vert="horz"/>
          <a:lstStyle/>
          <a:p>
            <a:pPr>
              <a:defRPr sz="691" b="0" i="0" u="none" strike="noStrike" baseline="0">
                <a:solidFill>
                  <a:srgbClr val="000000"/>
                </a:solidFill>
                <a:latin typeface="Arial"/>
                <a:ea typeface="Arial"/>
                <a:cs typeface="Arial"/>
              </a:defRPr>
            </a:pPr>
            <a:endParaRPr lang="ru-RU"/>
          </a:p>
        </c:txPr>
        <c:crossAx val="120980224"/>
        <c:crosses val="autoZero"/>
        <c:auto val="1"/>
        <c:lblAlgn val="ctr"/>
        <c:lblOffset val="100"/>
        <c:tickLblSkip val="4"/>
        <c:tickMarkSkip val="1"/>
      </c:catAx>
      <c:valAx>
        <c:axId val="120980224"/>
        <c:scaling>
          <c:orientation val="minMax"/>
        </c:scaling>
        <c:axPos val="l"/>
        <c:numFmt formatCode="General" sourceLinked="1"/>
        <c:tickLblPos val="nextTo"/>
        <c:spPr>
          <a:ln w="1566">
            <a:solidFill>
              <a:srgbClr val="000000"/>
            </a:solidFill>
            <a:prstDash val="solid"/>
          </a:ln>
        </c:spPr>
        <c:txPr>
          <a:bodyPr rot="0" vert="horz"/>
          <a:lstStyle/>
          <a:p>
            <a:pPr>
              <a:defRPr sz="691" b="0" i="0" u="none" strike="noStrike" baseline="0">
                <a:solidFill>
                  <a:srgbClr val="000000"/>
                </a:solidFill>
                <a:latin typeface="Arial"/>
                <a:ea typeface="Arial"/>
                <a:cs typeface="Arial"/>
              </a:defRPr>
            </a:pPr>
            <a:endParaRPr lang="ru-RU"/>
          </a:p>
        </c:txPr>
        <c:crossAx val="119553024"/>
        <c:crosses val="autoZero"/>
        <c:crossBetween val="between"/>
      </c:valAx>
      <c:dTable>
        <c:showHorzBorder val="1"/>
        <c:showVertBorder val="1"/>
        <c:showOutline val="1"/>
        <c:showKeys val="1"/>
        <c:spPr>
          <a:ln w="1566">
            <a:solidFill>
              <a:srgbClr val="000000"/>
            </a:solidFill>
            <a:prstDash val="solid"/>
          </a:ln>
        </c:spPr>
        <c:txPr>
          <a:bodyPr/>
          <a:lstStyle/>
          <a:p>
            <a:pPr rtl="0">
              <a:defRPr sz="469" b="0" i="0" u="none" strike="noStrike" baseline="0">
                <a:solidFill>
                  <a:srgbClr val="000000"/>
                </a:solidFill>
                <a:latin typeface="Arial"/>
                <a:ea typeface="Arial"/>
                <a:cs typeface="Arial"/>
              </a:defRPr>
            </a:pPr>
            <a:endParaRPr lang="ru-RU"/>
          </a:p>
        </c:txPr>
      </c:dTable>
      <c:spPr>
        <a:noFill/>
        <a:ln w="12532">
          <a:noFill/>
        </a:ln>
      </c:spPr>
    </c:plotArea>
    <c:plotVisOnly val="1"/>
    <c:dispBlanksAs val="gap"/>
  </c:chart>
  <c:spPr>
    <a:noFill/>
    <a:ln>
      <a:noFill/>
    </a:ln>
  </c:spPr>
  <c:txPr>
    <a:bodyPr/>
    <a:lstStyle/>
    <a:p>
      <a:pPr>
        <a:defRPr sz="789" b="0" i="0" u="none" strike="noStrike" baseline="0">
          <a:solidFill>
            <a:srgbClr val="000000"/>
          </a:solidFill>
          <a:latin typeface="Arial"/>
          <a:ea typeface="Arial"/>
          <a:cs typeface="Arial"/>
        </a:defRPr>
      </a:pPr>
      <a:endParaRPr lang="ru-RU"/>
    </a:p>
  </c:txPr>
  <c:externalData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1A3B8-C16A-4A48-84A3-F072DC4C5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3257</TotalTime>
  <Pages>71</Pages>
  <Words>21466</Words>
  <Characters>122361</Characters>
  <Application>Microsoft Office Word</Application>
  <DocSecurity>0</DocSecurity>
  <Lines>1019</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143540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Пользователь</cp:lastModifiedBy>
  <cp:revision>88</cp:revision>
  <cp:lastPrinted>2025-12-01T08:49:00Z</cp:lastPrinted>
  <dcterms:created xsi:type="dcterms:W3CDTF">2023-05-03T09:44:00Z</dcterms:created>
  <dcterms:modified xsi:type="dcterms:W3CDTF">2025-12-01T08:55:00Z</dcterms:modified>
</cp:coreProperties>
</file>